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B7BBE" w:rsidRDefault="00DB7BBE" w:rsidP="00914093">
      <w:pPr>
        <w:suppressAutoHyphens w:val="0"/>
        <w:spacing w:after="0" w:line="240" w:lineRule="auto"/>
        <w:jc w:val="center"/>
        <w:rPr>
          <w:rFonts w:ascii="Times New Roman" w:eastAsia="Times New Roman" w:hAnsi="Times New Roman"/>
          <w:sz w:val="24"/>
          <w:szCs w:val="24"/>
          <w:lang w:eastAsia="ru-RU"/>
        </w:rPr>
      </w:pPr>
    </w:p>
    <w:p w:rsidR="00DB7BBE" w:rsidRDefault="00DB7BBE" w:rsidP="00DB7BBE">
      <w:pPr>
        <w:suppressAutoHyphens w:val="0"/>
        <w:spacing w:after="0" w:line="240" w:lineRule="auto"/>
        <w:rPr>
          <w:rFonts w:ascii="Times New Roman" w:eastAsia="Times New Roman" w:hAnsi="Times New Roman"/>
          <w:sz w:val="24"/>
          <w:szCs w:val="24"/>
          <w:lang w:eastAsia="ru-RU"/>
        </w:rPr>
      </w:pPr>
    </w:p>
    <w:tbl>
      <w:tblPr>
        <w:tblStyle w:val="af2"/>
        <w:tblpPr w:leftFromText="180" w:rightFromText="180" w:vertAnchor="text" w:horzAnchor="page" w:tblpX="1" w:tblpY="-454"/>
        <w:tblW w:w="15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7"/>
        <w:gridCol w:w="2196"/>
      </w:tblGrid>
      <w:tr w:rsidR="00DB7BBE" w:rsidRPr="001231C1" w:rsidTr="00DB7BBE">
        <w:trPr>
          <w:trHeight w:val="1443"/>
        </w:trPr>
        <w:tc>
          <w:tcPr>
            <w:tcW w:w="7954" w:type="dxa"/>
          </w:tcPr>
          <w:p w:rsidR="00DB7BBE" w:rsidRDefault="00ED0E3C" w:rsidP="00DB7BBE">
            <w:pPr>
              <w:spacing w:after="0" w:line="240" w:lineRule="auto"/>
              <w:rPr>
                <w:rFonts w:ascii="Times New Roman" w:eastAsia="Times New Roman" w:hAnsi="Times New Roman"/>
                <w:b/>
                <w:sz w:val="28"/>
                <w:szCs w:val="28"/>
                <w:lang w:eastAsia="ru-RU"/>
              </w:rPr>
            </w:pPr>
            <w:r w:rsidRPr="00ED0E3C">
              <w:rPr>
                <w:rFonts w:ascii="Times New Roman" w:eastAsia="Times New Roman" w:hAnsi="Times New Roman"/>
                <w:b/>
                <w:sz w:val="28"/>
                <w:szCs w:val="28"/>
                <w:lang w:eastAsia="ru-RU"/>
              </w:rPr>
              <w:lastRenderedPageBreak/>
              <w:drawing>
                <wp:inline distT="0" distB="0" distL="0" distR="0">
                  <wp:extent cx="10664060" cy="7543800"/>
                  <wp:effectExtent l="0" t="0" r="4445" b="0"/>
                  <wp:docPr id="2" name="Рисунок 2" descr="C:\Users\Admin\Pictures\2019-09-25\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9-09-25\005.BMP"/>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9546" cy="7547681"/>
                          </a:xfrm>
                          <a:prstGeom prst="rect">
                            <a:avLst/>
                          </a:prstGeom>
                          <a:noFill/>
                          <a:ln>
                            <a:noFill/>
                          </a:ln>
                        </pic:spPr>
                      </pic:pic>
                    </a:graphicData>
                  </a:graphic>
                </wp:inline>
              </w:drawing>
            </w:r>
          </w:p>
        </w:tc>
        <w:tc>
          <w:tcPr>
            <w:tcW w:w="7954" w:type="dxa"/>
          </w:tcPr>
          <w:p w:rsidR="00DB7BBE" w:rsidRDefault="00DB7BBE" w:rsidP="00DB7BBE">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 xml:space="preserve">    Утверждено:</w:t>
            </w:r>
          </w:p>
          <w:p w:rsidR="00DB7BBE" w:rsidRDefault="00DB7BBE" w:rsidP="00DB7BBE">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Заведующий МБДОУ №131</w:t>
            </w:r>
          </w:p>
          <w:p w:rsidR="00DB7BBE" w:rsidRDefault="00DB7BBE" w:rsidP="00DB7BBE">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________________ Буреева С.Ю.</w:t>
            </w:r>
          </w:p>
          <w:p w:rsidR="00DB7BBE" w:rsidRDefault="00DB7BBE" w:rsidP="00DB7BBE">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Приказ № _____ от «____»____________ 2019 г</w:t>
            </w:r>
          </w:p>
          <w:p w:rsidR="00DB7BBE" w:rsidRPr="001231C1" w:rsidRDefault="00DB7BBE" w:rsidP="00DB7BBE">
            <w:pPr>
              <w:rPr>
                <w:rFonts w:ascii="Times New Roman" w:eastAsia="Times New Roman" w:hAnsi="Times New Roman"/>
                <w:lang w:eastAsia="ru-RU"/>
              </w:rPr>
            </w:pPr>
          </w:p>
        </w:tc>
      </w:tr>
    </w:tbl>
    <w:p w:rsidR="00914093" w:rsidRPr="009A6476" w:rsidRDefault="00914093" w:rsidP="00914093">
      <w:pPr>
        <w:suppressAutoHyphens w:val="0"/>
        <w:spacing w:after="0" w:line="240" w:lineRule="auto"/>
        <w:jc w:val="center"/>
        <w:rPr>
          <w:rFonts w:ascii="Times New Roman" w:eastAsia="Times New Roman" w:hAnsi="Times New Roman"/>
          <w:sz w:val="28"/>
          <w:szCs w:val="28"/>
          <w:lang w:eastAsia="ru-RU"/>
        </w:rPr>
      </w:pPr>
    </w:p>
    <w:p w:rsidR="00914093" w:rsidRPr="009A6476" w:rsidRDefault="00914093" w:rsidP="00914093">
      <w:pPr>
        <w:suppressAutoHyphens w:val="0"/>
        <w:spacing w:after="0" w:line="240" w:lineRule="auto"/>
        <w:jc w:val="center"/>
        <w:rPr>
          <w:rFonts w:ascii="Times New Roman" w:eastAsia="Times New Roman" w:hAnsi="Times New Roman"/>
          <w:sz w:val="24"/>
          <w:szCs w:val="24"/>
          <w:lang w:eastAsia="ru-RU"/>
        </w:rPr>
      </w:pPr>
    </w:p>
    <w:p w:rsidR="00914093" w:rsidRPr="00914093" w:rsidRDefault="00914093" w:rsidP="00914093">
      <w:pPr>
        <w:suppressAutoHyphens w:val="0"/>
        <w:spacing w:after="0" w:line="240" w:lineRule="auto"/>
        <w:jc w:val="right"/>
        <w:rPr>
          <w:rFonts w:ascii="Times New Roman" w:eastAsia="Times New Roman" w:hAnsi="Times New Roman"/>
          <w:sz w:val="24"/>
          <w:szCs w:val="28"/>
          <w:lang w:eastAsia="ru-RU"/>
        </w:rPr>
      </w:pPr>
    </w:p>
    <w:p w:rsidR="00914093" w:rsidRPr="00914093" w:rsidRDefault="00914093" w:rsidP="00914093">
      <w:pPr>
        <w:suppressAutoHyphens w:val="0"/>
        <w:spacing w:after="0" w:line="240" w:lineRule="auto"/>
        <w:jc w:val="center"/>
        <w:rPr>
          <w:rFonts w:ascii="Times New Roman" w:eastAsia="Times New Roman" w:hAnsi="Times New Roman"/>
          <w:b/>
          <w:szCs w:val="28"/>
          <w:lang w:eastAsia="ru-RU"/>
        </w:rPr>
      </w:pPr>
    </w:p>
    <w:p w:rsidR="007F306C" w:rsidRDefault="007F306C" w:rsidP="00ED0E3C">
      <w:pPr>
        <w:suppressAutoHyphens w:val="0"/>
        <w:spacing w:after="0" w:line="240" w:lineRule="auto"/>
        <w:outlineLvl w:val="0"/>
        <w:rPr>
          <w:rFonts w:ascii="Times New Roman" w:eastAsia="Times New Roman" w:hAnsi="Times New Roman"/>
          <w:bCs/>
          <w:kern w:val="28"/>
          <w:sz w:val="24"/>
          <w:szCs w:val="24"/>
        </w:rPr>
        <w:sectPr w:rsidR="007F306C" w:rsidSect="007F306C">
          <w:footerReference w:type="default" r:id="rId9"/>
          <w:pgSz w:w="16840" w:h="11906" w:orient="landscape"/>
          <w:pgMar w:top="720" w:right="720" w:bottom="720" w:left="720" w:header="0" w:footer="0" w:gutter="0"/>
          <w:pgNumType w:start="0"/>
          <w:cols w:space="720" w:equalWidth="0">
            <w:col w:w="15478"/>
          </w:cols>
          <w:titlePg/>
          <w:docGrid w:linePitch="299"/>
        </w:sectPr>
      </w:pPr>
    </w:p>
    <w:p w:rsidR="00DB7BBE" w:rsidRDefault="00DB7BBE" w:rsidP="00ED0E3C">
      <w:pPr>
        <w:suppressAutoHyphens w:val="0"/>
        <w:spacing w:after="0" w:line="240" w:lineRule="auto"/>
        <w:outlineLvl w:val="0"/>
        <w:rPr>
          <w:rFonts w:ascii="Times New Roman" w:eastAsia="Times New Roman" w:hAnsi="Times New Roman"/>
          <w:bCs/>
          <w:kern w:val="28"/>
          <w:sz w:val="24"/>
          <w:szCs w:val="24"/>
        </w:rPr>
      </w:pPr>
    </w:p>
    <w:tbl>
      <w:tblPr>
        <w:tblW w:w="14885" w:type="dxa"/>
        <w:tblInd w:w="718" w:type="dxa"/>
        <w:tblLayout w:type="fixed"/>
        <w:tblCellMar>
          <w:left w:w="0" w:type="dxa"/>
          <w:right w:w="0" w:type="dxa"/>
        </w:tblCellMar>
        <w:tblLook w:val="04A0"/>
      </w:tblPr>
      <w:tblGrid>
        <w:gridCol w:w="852"/>
        <w:gridCol w:w="12938"/>
        <w:gridCol w:w="1095"/>
      </w:tblGrid>
      <w:tr w:rsidR="003B7C69" w:rsidRPr="003B7C69" w:rsidTr="003B7C69">
        <w:trPr>
          <w:trHeight w:val="78"/>
        </w:trPr>
        <w:tc>
          <w:tcPr>
            <w:tcW w:w="852" w:type="dxa"/>
            <w:tcBorders>
              <w:top w:val="single" w:sz="4" w:space="0" w:color="auto"/>
              <w:left w:val="single" w:sz="8" w:space="0" w:color="auto"/>
              <w:bottom w:val="single" w:sz="8" w:space="0" w:color="auto"/>
              <w:right w:val="single" w:sz="8" w:space="0" w:color="auto"/>
            </w:tcBorders>
            <w:vAlign w:val="bottom"/>
          </w:tcPr>
          <w:p w:rsidR="003B7C69" w:rsidRPr="007F306C" w:rsidRDefault="003B7C69" w:rsidP="00B15D73">
            <w:pPr>
              <w:suppressAutoHyphens w:val="0"/>
              <w:spacing w:after="0" w:line="240" w:lineRule="auto"/>
              <w:jc w:val="center"/>
              <w:rPr>
                <w:rFonts w:ascii="Times New Roman" w:eastAsia="Times New Roman" w:hAnsi="Times New Roman"/>
                <w:sz w:val="24"/>
                <w:szCs w:val="24"/>
                <w:lang w:eastAsia="ru-RU"/>
              </w:rPr>
            </w:pPr>
            <w:r w:rsidRPr="007F306C">
              <w:rPr>
                <w:rFonts w:ascii="Times New Roman" w:eastAsia="Times New Roman" w:hAnsi="Times New Roman"/>
                <w:w w:val="99"/>
                <w:sz w:val="24"/>
                <w:szCs w:val="24"/>
                <w:lang w:eastAsia="ru-RU"/>
              </w:rPr>
              <w:t>Оглавление</w:t>
            </w:r>
          </w:p>
        </w:tc>
        <w:tc>
          <w:tcPr>
            <w:tcW w:w="12938" w:type="dxa"/>
            <w:tcBorders>
              <w:top w:val="single" w:sz="4" w:space="0" w:color="auto"/>
              <w:bottom w:val="single" w:sz="8" w:space="0" w:color="auto"/>
              <w:right w:val="single" w:sz="8" w:space="0" w:color="auto"/>
            </w:tcBorders>
          </w:tcPr>
          <w:p w:rsidR="003B7C69" w:rsidRPr="003B7C69" w:rsidRDefault="003B7C69" w:rsidP="003B7C69">
            <w:pPr>
              <w:suppressAutoHyphens w:val="0"/>
              <w:spacing w:after="0" w:line="240" w:lineRule="auto"/>
              <w:jc w:val="center"/>
              <w:rPr>
                <w:rFonts w:eastAsia="Times New Roman"/>
                <w:sz w:val="24"/>
                <w:szCs w:val="24"/>
                <w:lang w:eastAsia="ru-RU"/>
              </w:rPr>
            </w:pPr>
            <w:r w:rsidRPr="003B7C69">
              <w:rPr>
                <w:rFonts w:ascii="Times New Roman" w:eastAsia="Times New Roman" w:hAnsi="Times New Roman"/>
                <w:sz w:val="24"/>
                <w:szCs w:val="24"/>
                <w:lang w:eastAsia="ru-RU"/>
              </w:rPr>
              <w:t>Содержание</w:t>
            </w:r>
          </w:p>
        </w:tc>
        <w:tc>
          <w:tcPr>
            <w:tcW w:w="1095" w:type="dxa"/>
            <w:tcBorders>
              <w:top w:val="single" w:sz="4" w:space="0" w:color="auto"/>
              <w:bottom w:val="single" w:sz="8" w:space="0" w:color="auto"/>
              <w:right w:val="single" w:sz="8" w:space="0" w:color="auto"/>
            </w:tcBorders>
          </w:tcPr>
          <w:p w:rsidR="003B7C69" w:rsidRPr="003B7C69" w:rsidRDefault="003B7C69" w:rsidP="003B7C69">
            <w:pPr>
              <w:suppressAutoHyphens w:val="0"/>
              <w:spacing w:after="0" w:line="259" w:lineRule="auto"/>
              <w:jc w:val="center"/>
              <w:rPr>
                <w:rFonts w:eastAsia="Times New Roman"/>
                <w:sz w:val="24"/>
                <w:szCs w:val="24"/>
                <w:lang w:eastAsia="ru-RU"/>
              </w:rPr>
            </w:pPr>
            <w:r w:rsidRPr="003B7C69">
              <w:rPr>
                <w:rFonts w:ascii="Times New Roman" w:eastAsia="Times New Roman" w:hAnsi="Times New Roman"/>
                <w:w w:val="97"/>
                <w:sz w:val="24"/>
                <w:szCs w:val="24"/>
                <w:lang w:eastAsia="ru-RU"/>
              </w:rPr>
              <w:t>Стр</w:t>
            </w:r>
          </w:p>
        </w:tc>
      </w:tr>
      <w:tr w:rsidR="009C4C59" w:rsidRPr="003B7C69" w:rsidTr="003B7C69">
        <w:trPr>
          <w:trHeight w:val="277"/>
        </w:trPr>
        <w:tc>
          <w:tcPr>
            <w:tcW w:w="852" w:type="dxa"/>
            <w:tcBorders>
              <w:left w:val="single" w:sz="8" w:space="0" w:color="auto"/>
              <w:bottom w:val="single" w:sz="8" w:space="0" w:color="auto"/>
              <w:right w:val="single" w:sz="8" w:space="0" w:color="auto"/>
            </w:tcBorders>
            <w:vAlign w:val="bottom"/>
          </w:tcPr>
          <w:p w:rsidR="009C4C59" w:rsidRPr="003B7C69" w:rsidRDefault="009C4C59" w:rsidP="00B15D73">
            <w:pPr>
              <w:suppressAutoHyphens w:val="0"/>
              <w:spacing w:after="0" w:line="240" w:lineRule="auto"/>
              <w:ind w:left="300"/>
              <w:rPr>
                <w:rFonts w:eastAsia="Times New Roman"/>
                <w:sz w:val="24"/>
                <w:szCs w:val="24"/>
                <w:lang w:eastAsia="ru-RU"/>
              </w:rPr>
            </w:pPr>
            <w:r w:rsidRPr="003B7C69">
              <w:rPr>
                <w:rFonts w:ascii="Times New Roman" w:eastAsia="Times New Roman" w:hAnsi="Times New Roman"/>
                <w:b/>
                <w:bCs/>
                <w:sz w:val="24"/>
                <w:szCs w:val="24"/>
                <w:lang w:eastAsia="ru-RU"/>
              </w:rPr>
              <w:t>1.</w:t>
            </w:r>
          </w:p>
        </w:tc>
        <w:tc>
          <w:tcPr>
            <w:tcW w:w="12938" w:type="dxa"/>
            <w:tcBorders>
              <w:bottom w:val="single" w:sz="8" w:space="0" w:color="auto"/>
              <w:right w:val="single" w:sz="8" w:space="0" w:color="auto"/>
            </w:tcBorders>
            <w:vAlign w:val="bottom"/>
          </w:tcPr>
          <w:p w:rsidR="009C4C59" w:rsidRPr="003B7C69" w:rsidRDefault="009C4C59" w:rsidP="00B15D73">
            <w:pPr>
              <w:suppressAutoHyphens w:val="0"/>
              <w:spacing w:after="0" w:line="240" w:lineRule="auto"/>
              <w:ind w:left="280"/>
              <w:rPr>
                <w:rFonts w:eastAsia="Times New Roman"/>
                <w:sz w:val="24"/>
                <w:szCs w:val="24"/>
                <w:lang w:eastAsia="ru-RU"/>
              </w:rPr>
            </w:pPr>
            <w:r w:rsidRPr="003B7C69">
              <w:rPr>
                <w:rFonts w:ascii="Times New Roman" w:eastAsia="Times New Roman" w:hAnsi="Times New Roman"/>
                <w:b/>
                <w:bCs/>
                <w:sz w:val="24"/>
                <w:szCs w:val="24"/>
                <w:lang w:eastAsia="ru-RU"/>
              </w:rPr>
              <w:t>ЦЕЛЕВОЙ РАЗДЕЛ</w:t>
            </w:r>
          </w:p>
        </w:tc>
        <w:tc>
          <w:tcPr>
            <w:tcW w:w="1095" w:type="dxa"/>
            <w:tcBorders>
              <w:bottom w:val="single" w:sz="8" w:space="0" w:color="auto"/>
              <w:right w:val="single" w:sz="8" w:space="0" w:color="auto"/>
            </w:tcBorders>
            <w:vAlign w:val="bottom"/>
          </w:tcPr>
          <w:p w:rsidR="009C4C59" w:rsidRPr="003B7C69" w:rsidRDefault="009C4C59" w:rsidP="00B15D73">
            <w:pPr>
              <w:suppressAutoHyphens w:val="0"/>
              <w:spacing w:after="0" w:line="259" w:lineRule="auto"/>
              <w:rPr>
                <w:rFonts w:eastAsia="Times New Roman"/>
                <w:sz w:val="24"/>
                <w:szCs w:val="24"/>
                <w:lang w:eastAsia="ru-RU"/>
              </w:rPr>
            </w:pPr>
          </w:p>
        </w:tc>
      </w:tr>
      <w:tr w:rsidR="009C4C59" w:rsidRPr="003B7C69" w:rsidTr="003B7C69">
        <w:trPr>
          <w:trHeight w:val="277"/>
        </w:trPr>
        <w:tc>
          <w:tcPr>
            <w:tcW w:w="852" w:type="dxa"/>
            <w:tcBorders>
              <w:left w:val="single" w:sz="8" w:space="0" w:color="auto"/>
              <w:bottom w:val="single" w:sz="8" w:space="0" w:color="auto"/>
              <w:right w:val="single" w:sz="8" w:space="0" w:color="auto"/>
            </w:tcBorders>
            <w:vAlign w:val="bottom"/>
          </w:tcPr>
          <w:p w:rsidR="009C4C59" w:rsidRPr="003B7C69" w:rsidRDefault="009C4C59" w:rsidP="00B15D73">
            <w:pPr>
              <w:suppressAutoHyphens w:val="0"/>
              <w:spacing w:after="0" w:line="240" w:lineRule="auto"/>
              <w:ind w:left="360"/>
              <w:rPr>
                <w:rFonts w:eastAsia="Times New Roman"/>
                <w:sz w:val="24"/>
                <w:szCs w:val="24"/>
                <w:lang w:eastAsia="ru-RU"/>
              </w:rPr>
            </w:pPr>
            <w:r w:rsidRPr="003B7C69">
              <w:rPr>
                <w:rFonts w:ascii="Times New Roman" w:eastAsia="Times New Roman" w:hAnsi="Times New Roman"/>
                <w:sz w:val="24"/>
                <w:szCs w:val="24"/>
                <w:lang w:eastAsia="ru-RU"/>
              </w:rPr>
              <w:t>1.1.</w:t>
            </w:r>
          </w:p>
        </w:tc>
        <w:tc>
          <w:tcPr>
            <w:tcW w:w="12938" w:type="dxa"/>
            <w:tcBorders>
              <w:bottom w:val="single" w:sz="8" w:space="0" w:color="auto"/>
              <w:right w:val="single" w:sz="8" w:space="0" w:color="auto"/>
            </w:tcBorders>
          </w:tcPr>
          <w:p w:rsidR="009C4C59" w:rsidRPr="003B7C69" w:rsidRDefault="009C4C59" w:rsidP="00B15D73">
            <w:pPr>
              <w:suppressAutoHyphens w:val="0"/>
              <w:spacing w:after="0" w:line="240" w:lineRule="auto"/>
              <w:ind w:left="280"/>
              <w:rPr>
                <w:rFonts w:eastAsia="Times New Roman"/>
                <w:sz w:val="24"/>
                <w:szCs w:val="24"/>
                <w:lang w:eastAsia="ru-RU"/>
              </w:rPr>
            </w:pPr>
            <w:r w:rsidRPr="003B7C69">
              <w:rPr>
                <w:rFonts w:ascii="Times New Roman" w:eastAsia="Times New Roman" w:hAnsi="Times New Roman"/>
                <w:sz w:val="24"/>
                <w:szCs w:val="24"/>
                <w:lang w:eastAsia="ru-RU"/>
              </w:rPr>
              <w:t>Пояснительная записка</w:t>
            </w:r>
          </w:p>
        </w:tc>
        <w:tc>
          <w:tcPr>
            <w:tcW w:w="1095" w:type="dxa"/>
            <w:tcBorders>
              <w:bottom w:val="single" w:sz="8" w:space="0" w:color="auto"/>
              <w:right w:val="single" w:sz="8" w:space="0" w:color="auto"/>
            </w:tcBorders>
            <w:vAlign w:val="bottom"/>
          </w:tcPr>
          <w:p w:rsidR="009C4C59" w:rsidRPr="003B7C69" w:rsidRDefault="007F306C" w:rsidP="00B15D73">
            <w:pPr>
              <w:suppressAutoHyphens w:val="0"/>
              <w:spacing w:after="0" w:line="259" w:lineRule="auto"/>
              <w:jc w:val="center"/>
              <w:rPr>
                <w:rFonts w:eastAsia="Times New Roman"/>
                <w:sz w:val="24"/>
                <w:szCs w:val="24"/>
                <w:lang w:eastAsia="ru-RU"/>
              </w:rPr>
            </w:pPr>
            <w:r>
              <w:rPr>
                <w:rFonts w:ascii="Times New Roman" w:eastAsia="Times New Roman" w:hAnsi="Times New Roman"/>
                <w:sz w:val="24"/>
                <w:szCs w:val="24"/>
                <w:lang w:eastAsia="ru-RU"/>
              </w:rPr>
              <w:t>3</w:t>
            </w:r>
          </w:p>
        </w:tc>
      </w:tr>
      <w:tr w:rsidR="009C4C59" w:rsidRPr="003B7C69" w:rsidTr="003B7C69">
        <w:trPr>
          <w:trHeight w:val="276"/>
        </w:trPr>
        <w:tc>
          <w:tcPr>
            <w:tcW w:w="852" w:type="dxa"/>
            <w:tcBorders>
              <w:left w:val="single" w:sz="8" w:space="0" w:color="auto"/>
              <w:bottom w:val="single" w:sz="8" w:space="0" w:color="auto"/>
              <w:right w:val="single" w:sz="8" w:space="0" w:color="auto"/>
            </w:tcBorders>
            <w:vAlign w:val="bottom"/>
          </w:tcPr>
          <w:p w:rsidR="009C4C59" w:rsidRPr="003B7C69" w:rsidRDefault="009C4C59" w:rsidP="00B15D73">
            <w:pPr>
              <w:suppressAutoHyphens w:val="0"/>
              <w:spacing w:after="0" w:line="240" w:lineRule="auto"/>
              <w:ind w:left="300"/>
              <w:rPr>
                <w:rFonts w:eastAsia="Times New Roman"/>
                <w:sz w:val="24"/>
                <w:szCs w:val="24"/>
                <w:lang w:eastAsia="ru-RU"/>
              </w:rPr>
            </w:pPr>
            <w:r w:rsidRPr="003B7C69">
              <w:rPr>
                <w:rFonts w:ascii="Times New Roman" w:eastAsia="Times New Roman" w:hAnsi="Times New Roman"/>
                <w:sz w:val="24"/>
                <w:szCs w:val="24"/>
                <w:lang w:eastAsia="ru-RU"/>
              </w:rPr>
              <w:t>1.2.</w:t>
            </w:r>
          </w:p>
        </w:tc>
        <w:tc>
          <w:tcPr>
            <w:tcW w:w="12938" w:type="dxa"/>
            <w:tcBorders>
              <w:bottom w:val="single" w:sz="8" w:space="0" w:color="auto"/>
              <w:right w:val="single" w:sz="8" w:space="0" w:color="auto"/>
            </w:tcBorders>
          </w:tcPr>
          <w:p w:rsidR="009C4C59" w:rsidRPr="003B7C69" w:rsidRDefault="009C4C59" w:rsidP="00B15D73">
            <w:pPr>
              <w:suppressAutoHyphens w:val="0"/>
              <w:spacing w:after="0" w:line="240" w:lineRule="auto"/>
              <w:ind w:left="280"/>
              <w:rPr>
                <w:rFonts w:eastAsia="Times New Roman"/>
                <w:sz w:val="24"/>
                <w:szCs w:val="24"/>
                <w:lang w:eastAsia="ru-RU"/>
              </w:rPr>
            </w:pPr>
            <w:r w:rsidRPr="003B7C69">
              <w:rPr>
                <w:rFonts w:ascii="Times New Roman" w:eastAsia="Times New Roman" w:hAnsi="Times New Roman"/>
                <w:sz w:val="24"/>
                <w:szCs w:val="24"/>
                <w:lang w:eastAsia="ru-RU"/>
              </w:rPr>
              <w:t>Цели и задачи реализации Программы</w:t>
            </w:r>
          </w:p>
        </w:tc>
        <w:tc>
          <w:tcPr>
            <w:tcW w:w="1095" w:type="dxa"/>
            <w:tcBorders>
              <w:bottom w:val="single" w:sz="8" w:space="0" w:color="auto"/>
              <w:right w:val="single" w:sz="8" w:space="0" w:color="auto"/>
            </w:tcBorders>
            <w:vAlign w:val="bottom"/>
          </w:tcPr>
          <w:p w:rsidR="009C4C59" w:rsidRPr="003B7C69" w:rsidRDefault="007F306C" w:rsidP="00B15D73">
            <w:pPr>
              <w:suppressAutoHyphens w:val="0"/>
              <w:spacing w:after="0" w:line="259" w:lineRule="auto"/>
              <w:jc w:val="center"/>
              <w:rPr>
                <w:rFonts w:eastAsia="Times New Roman"/>
                <w:sz w:val="24"/>
                <w:szCs w:val="24"/>
                <w:lang w:eastAsia="ru-RU"/>
              </w:rPr>
            </w:pPr>
            <w:r>
              <w:rPr>
                <w:rFonts w:ascii="Times New Roman" w:eastAsia="Times New Roman" w:hAnsi="Times New Roman"/>
                <w:sz w:val="24"/>
                <w:szCs w:val="24"/>
                <w:lang w:eastAsia="ru-RU"/>
              </w:rPr>
              <w:t>3</w:t>
            </w:r>
          </w:p>
        </w:tc>
      </w:tr>
      <w:tr w:rsidR="009C4C59" w:rsidRPr="003B7C69" w:rsidTr="003B7C69">
        <w:trPr>
          <w:trHeight w:val="275"/>
        </w:trPr>
        <w:tc>
          <w:tcPr>
            <w:tcW w:w="852" w:type="dxa"/>
            <w:tcBorders>
              <w:left w:val="single" w:sz="8" w:space="0" w:color="auto"/>
              <w:bottom w:val="single" w:sz="8" w:space="0" w:color="auto"/>
              <w:right w:val="single" w:sz="8" w:space="0" w:color="auto"/>
            </w:tcBorders>
            <w:vAlign w:val="bottom"/>
          </w:tcPr>
          <w:p w:rsidR="009C4C59" w:rsidRPr="003B7C69" w:rsidRDefault="009C4C59" w:rsidP="00B15D73">
            <w:pPr>
              <w:suppressAutoHyphens w:val="0"/>
              <w:spacing w:after="0" w:line="240" w:lineRule="auto"/>
              <w:ind w:left="300"/>
              <w:rPr>
                <w:rFonts w:eastAsia="Times New Roman"/>
                <w:sz w:val="24"/>
                <w:szCs w:val="24"/>
                <w:lang w:eastAsia="ru-RU"/>
              </w:rPr>
            </w:pPr>
            <w:r w:rsidRPr="003B7C69">
              <w:rPr>
                <w:rFonts w:ascii="Times New Roman" w:eastAsia="Times New Roman" w:hAnsi="Times New Roman"/>
                <w:sz w:val="24"/>
                <w:szCs w:val="24"/>
                <w:lang w:eastAsia="ru-RU"/>
              </w:rPr>
              <w:t>1.3.</w:t>
            </w:r>
          </w:p>
        </w:tc>
        <w:tc>
          <w:tcPr>
            <w:tcW w:w="12938" w:type="dxa"/>
            <w:tcBorders>
              <w:bottom w:val="single" w:sz="8" w:space="0" w:color="auto"/>
              <w:right w:val="single" w:sz="8" w:space="0" w:color="auto"/>
            </w:tcBorders>
          </w:tcPr>
          <w:p w:rsidR="009C4C59" w:rsidRPr="003B7C69" w:rsidRDefault="009C4C59" w:rsidP="00B15D73">
            <w:pPr>
              <w:suppressAutoHyphens w:val="0"/>
              <w:spacing w:after="0" w:line="240" w:lineRule="auto"/>
              <w:ind w:left="280"/>
              <w:rPr>
                <w:rFonts w:eastAsia="Times New Roman"/>
                <w:sz w:val="24"/>
                <w:szCs w:val="24"/>
                <w:lang w:eastAsia="ru-RU"/>
              </w:rPr>
            </w:pPr>
            <w:r w:rsidRPr="003B7C69">
              <w:rPr>
                <w:rFonts w:ascii="Times New Roman" w:eastAsia="Times New Roman" w:hAnsi="Times New Roman"/>
                <w:sz w:val="24"/>
                <w:szCs w:val="24"/>
                <w:lang w:eastAsia="ru-RU"/>
              </w:rPr>
              <w:t>Принципы и подходы к формированию программы</w:t>
            </w:r>
          </w:p>
        </w:tc>
        <w:tc>
          <w:tcPr>
            <w:tcW w:w="1095" w:type="dxa"/>
            <w:tcBorders>
              <w:bottom w:val="single" w:sz="8" w:space="0" w:color="auto"/>
              <w:right w:val="single" w:sz="8" w:space="0" w:color="auto"/>
            </w:tcBorders>
            <w:vAlign w:val="bottom"/>
          </w:tcPr>
          <w:p w:rsidR="009C4C59" w:rsidRPr="003B7C69" w:rsidRDefault="007F306C" w:rsidP="00B15D73">
            <w:pPr>
              <w:suppressAutoHyphens w:val="0"/>
              <w:spacing w:after="0" w:line="259" w:lineRule="auto"/>
              <w:jc w:val="center"/>
              <w:rPr>
                <w:rFonts w:eastAsia="Times New Roman"/>
                <w:sz w:val="24"/>
                <w:szCs w:val="24"/>
                <w:lang w:eastAsia="ru-RU"/>
              </w:rPr>
            </w:pPr>
            <w:r>
              <w:rPr>
                <w:rFonts w:ascii="Times New Roman" w:eastAsia="Times New Roman" w:hAnsi="Times New Roman"/>
                <w:sz w:val="24"/>
                <w:szCs w:val="24"/>
                <w:lang w:eastAsia="ru-RU"/>
              </w:rPr>
              <w:t>4</w:t>
            </w:r>
          </w:p>
        </w:tc>
      </w:tr>
      <w:tr w:rsidR="009C4C59" w:rsidRPr="003B7C69" w:rsidTr="003B7C69">
        <w:trPr>
          <w:trHeight w:val="238"/>
        </w:trPr>
        <w:tc>
          <w:tcPr>
            <w:tcW w:w="852" w:type="dxa"/>
            <w:tcBorders>
              <w:left w:val="single" w:sz="8" w:space="0" w:color="auto"/>
              <w:bottom w:val="single" w:sz="4" w:space="0" w:color="auto"/>
              <w:right w:val="single" w:sz="8" w:space="0" w:color="auto"/>
            </w:tcBorders>
            <w:vAlign w:val="bottom"/>
          </w:tcPr>
          <w:p w:rsidR="009C4C59" w:rsidRPr="003B7C69" w:rsidRDefault="009C4C59" w:rsidP="00B15D73">
            <w:pPr>
              <w:suppressAutoHyphens w:val="0"/>
              <w:spacing w:after="0" w:line="240" w:lineRule="auto"/>
              <w:ind w:left="300"/>
              <w:rPr>
                <w:rFonts w:eastAsia="Times New Roman"/>
                <w:sz w:val="24"/>
                <w:szCs w:val="24"/>
                <w:lang w:eastAsia="ru-RU"/>
              </w:rPr>
            </w:pPr>
            <w:r w:rsidRPr="003B7C69">
              <w:rPr>
                <w:rFonts w:ascii="Times New Roman" w:eastAsia="Times New Roman" w:hAnsi="Times New Roman"/>
                <w:sz w:val="24"/>
                <w:szCs w:val="24"/>
                <w:lang w:eastAsia="ru-RU"/>
              </w:rPr>
              <w:t>1.4.</w:t>
            </w:r>
          </w:p>
        </w:tc>
        <w:tc>
          <w:tcPr>
            <w:tcW w:w="12938" w:type="dxa"/>
            <w:tcBorders>
              <w:bottom w:val="single" w:sz="4" w:space="0" w:color="auto"/>
              <w:right w:val="single" w:sz="8" w:space="0" w:color="auto"/>
            </w:tcBorders>
          </w:tcPr>
          <w:p w:rsidR="009C4C59" w:rsidRPr="003B7C69" w:rsidRDefault="009C4C59" w:rsidP="00B15D73">
            <w:pPr>
              <w:suppressAutoHyphens w:val="0"/>
              <w:spacing w:after="0" w:line="240" w:lineRule="auto"/>
              <w:ind w:left="280"/>
              <w:rPr>
                <w:rFonts w:eastAsia="Times New Roman"/>
                <w:sz w:val="24"/>
                <w:szCs w:val="24"/>
                <w:lang w:eastAsia="ru-RU"/>
              </w:rPr>
            </w:pPr>
            <w:r w:rsidRPr="003B7C69">
              <w:rPr>
                <w:rFonts w:ascii="Times New Roman" w:eastAsia="Times New Roman" w:hAnsi="Times New Roman"/>
                <w:sz w:val="24"/>
                <w:szCs w:val="24"/>
                <w:lang w:eastAsia="ru-RU"/>
              </w:rPr>
              <w:t>Значимые для разработки и реализации Программ</w:t>
            </w:r>
            <w:r w:rsidR="00B15D73" w:rsidRPr="003B7C69">
              <w:rPr>
                <w:rFonts w:ascii="Times New Roman" w:eastAsia="Times New Roman" w:hAnsi="Times New Roman"/>
                <w:sz w:val="24"/>
                <w:szCs w:val="24"/>
                <w:lang w:eastAsia="ru-RU"/>
              </w:rPr>
              <w:t>ы характеристики  особенностей развития детей</w:t>
            </w:r>
          </w:p>
        </w:tc>
        <w:tc>
          <w:tcPr>
            <w:tcW w:w="1095" w:type="dxa"/>
            <w:tcBorders>
              <w:bottom w:val="single" w:sz="4" w:space="0" w:color="auto"/>
              <w:right w:val="single" w:sz="8" w:space="0" w:color="auto"/>
            </w:tcBorders>
            <w:vAlign w:val="bottom"/>
          </w:tcPr>
          <w:p w:rsidR="009C4C59" w:rsidRPr="003B7C69" w:rsidRDefault="007F306C" w:rsidP="00B15D73">
            <w:pPr>
              <w:suppressAutoHyphens w:val="0"/>
              <w:spacing w:after="0" w:line="238" w:lineRule="exact"/>
              <w:jc w:val="center"/>
              <w:rPr>
                <w:rFonts w:eastAsia="Times New Roman"/>
                <w:sz w:val="24"/>
                <w:szCs w:val="24"/>
                <w:lang w:eastAsia="ru-RU"/>
              </w:rPr>
            </w:pPr>
            <w:r>
              <w:rPr>
                <w:rFonts w:ascii="Times New Roman" w:eastAsia="Times New Roman" w:hAnsi="Times New Roman"/>
                <w:sz w:val="24"/>
                <w:szCs w:val="24"/>
                <w:lang w:eastAsia="ru-RU"/>
              </w:rPr>
              <w:t>5</w:t>
            </w:r>
          </w:p>
        </w:tc>
      </w:tr>
      <w:tr w:rsidR="009C4C59" w:rsidRPr="003B7C69" w:rsidTr="003B7C69">
        <w:trPr>
          <w:trHeight w:val="279"/>
        </w:trPr>
        <w:tc>
          <w:tcPr>
            <w:tcW w:w="852" w:type="dxa"/>
            <w:tcBorders>
              <w:top w:val="single" w:sz="4" w:space="0" w:color="auto"/>
              <w:left w:val="single" w:sz="8" w:space="0" w:color="auto"/>
              <w:bottom w:val="single" w:sz="8" w:space="0" w:color="auto"/>
              <w:right w:val="single" w:sz="8" w:space="0" w:color="auto"/>
            </w:tcBorders>
            <w:vAlign w:val="bottom"/>
          </w:tcPr>
          <w:p w:rsidR="009C4C59" w:rsidRPr="003B7C69" w:rsidRDefault="009C4C59" w:rsidP="00B15D73">
            <w:pPr>
              <w:suppressAutoHyphens w:val="0"/>
              <w:spacing w:after="0" w:line="240" w:lineRule="auto"/>
              <w:ind w:left="300"/>
              <w:rPr>
                <w:rFonts w:eastAsia="Times New Roman"/>
                <w:sz w:val="24"/>
                <w:szCs w:val="24"/>
                <w:lang w:eastAsia="ru-RU"/>
              </w:rPr>
            </w:pPr>
            <w:r w:rsidRPr="003B7C69">
              <w:rPr>
                <w:rFonts w:ascii="Times New Roman" w:eastAsia="Times New Roman" w:hAnsi="Times New Roman"/>
                <w:sz w:val="24"/>
                <w:szCs w:val="24"/>
                <w:lang w:eastAsia="ru-RU"/>
              </w:rPr>
              <w:t>1.5.</w:t>
            </w:r>
          </w:p>
        </w:tc>
        <w:tc>
          <w:tcPr>
            <w:tcW w:w="12938" w:type="dxa"/>
            <w:tcBorders>
              <w:top w:val="single" w:sz="4" w:space="0" w:color="auto"/>
              <w:bottom w:val="single" w:sz="8" w:space="0" w:color="auto"/>
              <w:right w:val="single" w:sz="8" w:space="0" w:color="auto"/>
            </w:tcBorders>
          </w:tcPr>
          <w:p w:rsidR="009C4C59" w:rsidRPr="003B7C69" w:rsidRDefault="009C4C59" w:rsidP="00B15D73">
            <w:pPr>
              <w:suppressAutoHyphens w:val="0"/>
              <w:spacing w:after="0" w:line="240" w:lineRule="auto"/>
              <w:ind w:left="280"/>
              <w:rPr>
                <w:rFonts w:eastAsia="Times New Roman"/>
                <w:sz w:val="24"/>
                <w:szCs w:val="24"/>
                <w:lang w:eastAsia="ru-RU"/>
              </w:rPr>
            </w:pPr>
            <w:r w:rsidRPr="003B7C69">
              <w:rPr>
                <w:rFonts w:ascii="Times New Roman" w:eastAsia="Times New Roman" w:hAnsi="Times New Roman"/>
                <w:sz w:val="24"/>
                <w:szCs w:val="24"/>
                <w:lang w:eastAsia="ru-RU"/>
              </w:rPr>
              <w:t>Планируемые результаты освоения Программы</w:t>
            </w:r>
          </w:p>
        </w:tc>
        <w:tc>
          <w:tcPr>
            <w:tcW w:w="1095" w:type="dxa"/>
            <w:tcBorders>
              <w:top w:val="single" w:sz="4" w:space="0" w:color="auto"/>
              <w:bottom w:val="single" w:sz="8" w:space="0" w:color="auto"/>
              <w:right w:val="single" w:sz="8" w:space="0" w:color="auto"/>
            </w:tcBorders>
            <w:vAlign w:val="bottom"/>
          </w:tcPr>
          <w:p w:rsidR="009C4C59" w:rsidRPr="003B7C69" w:rsidRDefault="007F306C" w:rsidP="00B15D73">
            <w:pPr>
              <w:suppressAutoHyphens w:val="0"/>
              <w:spacing w:after="0" w:line="259" w:lineRule="auto"/>
              <w:jc w:val="center"/>
              <w:rPr>
                <w:rFonts w:eastAsia="Times New Roman"/>
                <w:sz w:val="24"/>
                <w:szCs w:val="24"/>
                <w:lang w:eastAsia="ru-RU"/>
              </w:rPr>
            </w:pPr>
            <w:r>
              <w:rPr>
                <w:rFonts w:ascii="Times New Roman" w:eastAsia="Times New Roman" w:hAnsi="Times New Roman"/>
                <w:sz w:val="24"/>
                <w:szCs w:val="24"/>
                <w:lang w:eastAsia="ru-RU"/>
              </w:rPr>
              <w:t>6</w:t>
            </w:r>
          </w:p>
        </w:tc>
      </w:tr>
      <w:tr w:rsidR="00177C11" w:rsidRPr="003B7C69" w:rsidTr="003B7C69">
        <w:trPr>
          <w:trHeight w:val="279"/>
        </w:trPr>
        <w:tc>
          <w:tcPr>
            <w:tcW w:w="852" w:type="dxa"/>
            <w:tcBorders>
              <w:top w:val="single" w:sz="4" w:space="0" w:color="auto"/>
              <w:left w:val="single" w:sz="8" w:space="0" w:color="auto"/>
              <w:bottom w:val="single" w:sz="8" w:space="0" w:color="auto"/>
              <w:right w:val="single" w:sz="8" w:space="0" w:color="auto"/>
            </w:tcBorders>
            <w:vAlign w:val="bottom"/>
          </w:tcPr>
          <w:p w:rsidR="00177C11" w:rsidRPr="003B7C69" w:rsidRDefault="00177C11" w:rsidP="00177C11">
            <w:pPr>
              <w:suppressAutoHyphens w:val="0"/>
              <w:spacing w:after="0" w:line="240" w:lineRule="auto"/>
              <w:ind w:left="300"/>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t>1.6.</w:t>
            </w:r>
          </w:p>
        </w:tc>
        <w:tc>
          <w:tcPr>
            <w:tcW w:w="12938" w:type="dxa"/>
            <w:tcBorders>
              <w:top w:val="single" w:sz="4" w:space="0" w:color="auto"/>
              <w:bottom w:val="single" w:sz="8" w:space="0" w:color="auto"/>
              <w:right w:val="single" w:sz="8" w:space="0" w:color="auto"/>
            </w:tcBorders>
          </w:tcPr>
          <w:p w:rsidR="00177C11" w:rsidRPr="003B7C69" w:rsidRDefault="00177C11" w:rsidP="00177C11">
            <w:pPr>
              <w:suppressAutoHyphens w:val="0"/>
              <w:spacing w:after="0" w:line="240" w:lineRule="auto"/>
              <w:ind w:left="280"/>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t>Проведение индивидуального учета результатов освоения обучающимися Программы</w:t>
            </w:r>
          </w:p>
        </w:tc>
        <w:tc>
          <w:tcPr>
            <w:tcW w:w="1095" w:type="dxa"/>
            <w:tcBorders>
              <w:top w:val="single" w:sz="4" w:space="0" w:color="auto"/>
              <w:bottom w:val="single" w:sz="8" w:space="0" w:color="auto"/>
              <w:right w:val="single" w:sz="8" w:space="0" w:color="auto"/>
            </w:tcBorders>
            <w:vAlign w:val="bottom"/>
          </w:tcPr>
          <w:p w:rsidR="00177C11" w:rsidRPr="003B7C69" w:rsidRDefault="007F306C" w:rsidP="00177C11">
            <w:pPr>
              <w:suppressAutoHyphens w:val="0"/>
              <w:spacing w:after="0" w:line="259"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r>
      <w:tr w:rsidR="00177C11" w:rsidRPr="003B7C69" w:rsidTr="003B7C69">
        <w:trPr>
          <w:trHeight w:val="278"/>
        </w:trPr>
        <w:tc>
          <w:tcPr>
            <w:tcW w:w="852" w:type="dxa"/>
            <w:tcBorders>
              <w:left w:val="single" w:sz="8" w:space="0" w:color="auto"/>
              <w:bottom w:val="single" w:sz="8" w:space="0" w:color="auto"/>
              <w:right w:val="single" w:sz="8" w:space="0" w:color="auto"/>
            </w:tcBorders>
            <w:vAlign w:val="bottom"/>
          </w:tcPr>
          <w:p w:rsidR="00177C11" w:rsidRPr="003B7C69" w:rsidRDefault="00177C11" w:rsidP="00177C11">
            <w:pPr>
              <w:suppressAutoHyphens w:val="0"/>
              <w:spacing w:after="0" w:line="240" w:lineRule="auto"/>
              <w:ind w:left="300"/>
              <w:rPr>
                <w:rFonts w:eastAsia="Times New Roman"/>
                <w:sz w:val="24"/>
                <w:szCs w:val="24"/>
                <w:lang w:eastAsia="ru-RU"/>
              </w:rPr>
            </w:pPr>
            <w:r w:rsidRPr="003B7C69">
              <w:rPr>
                <w:rFonts w:ascii="Times New Roman" w:eastAsia="Times New Roman" w:hAnsi="Times New Roman"/>
                <w:b/>
                <w:bCs/>
                <w:sz w:val="24"/>
                <w:szCs w:val="24"/>
                <w:lang w:eastAsia="ru-RU"/>
              </w:rPr>
              <w:t>2.</w:t>
            </w:r>
          </w:p>
        </w:tc>
        <w:tc>
          <w:tcPr>
            <w:tcW w:w="12938" w:type="dxa"/>
            <w:tcBorders>
              <w:bottom w:val="single" w:sz="8" w:space="0" w:color="auto"/>
              <w:right w:val="single" w:sz="8" w:space="0" w:color="auto"/>
            </w:tcBorders>
          </w:tcPr>
          <w:p w:rsidR="00177C11" w:rsidRPr="003B7C69" w:rsidRDefault="00177C11" w:rsidP="00177C11">
            <w:pPr>
              <w:suppressAutoHyphens w:val="0"/>
              <w:spacing w:after="0" w:line="240" w:lineRule="auto"/>
              <w:ind w:left="280"/>
              <w:rPr>
                <w:rFonts w:eastAsia="Times New Roman"/>
                <w:sz w:val="24"/>
                <w:szCs w:val="24"/>
                <w:lang w:eastAsia="ru-RU"/>
              </w:rPr>
            </w:pPr>
            <w:r w:rsidRPr="003B7C69">
              <w:rPr>
                <w:rFonts w:ascii="Times New Roman" w:eastAsia="Times New Roman" w:hAnsi="Times New Roman"/>
                <w:b/>
                <w:bCs/>
                <w:sz w:val="24"/>
                <w:szCs w:val="24"/>
                <w:lang w:eastAsia="ru-RU"/>
              </w:rPr>
              <w:t>СОДЕРЖАТЕЛЬНЫЙ РАЗДЕЛ</w:t>
            </w:r>
          </w:p>
        </w:tc>
        <w:tc>
          <w:tcPr>
            <w:tcW w:w="1095" w:type="dxa"/>
            <w:tcBorders>
              <w:bottom w:val="single" w:sz="8" w:space="0" w:color="auto"/>
              <w:right w:val="single" w:sz="8" w:space="0" w:color="auto"/>
            </w:tcBorders>
            <w:vAlign w:val="bottom"/>
          </w:tcPr>
          <w:p w:rsidR="00177C11" w:rsidRPr="003B7C69" w:rsidRDefault="007F306C" w:rsidP="007F306C">
            <w:pPr>
              <w:suppressAutoHyphens w:val="0"/>
              <w:spacing w:after="0" w:line="259" w:lineRule="auto"/>
              <w:ind w:right="390"/>
              <w:jc w:val="center"/>
              <w:rPr>
                <w:rFonts w:eastAsia="Times New Roman"/>
                <w:sz w:val="24"/>
                <w:szCs w:val="24"/>
                <w:lang w:eastAsia="ru-RU"/>
              </w:rPr>
            </w:pPr>
            <w:r>
              <w:rPr>
                <w:rFonts w:ascii="Times New Roman" w:eastAsia="Times New Roman" w:hAnsi="Times New Roman"/>
                <w:sz w:val="24"/>
                <w:szCs w:val="24"/>
                <w:lang w:eastAsia="ru-RU"/>
              </w:rPr>
              <w:t xml:space="preserve">       11</w:t>
            </w:r>
          </w:p>
        </w:tc>
      </w:tr>
      <w:tr w:rsidR="00177C11" w:rsidRPr="003B7C69" w:rsidTr="003B7C69">
        <w:trPr>
          <w:trHeight w:val="238"/>
        </w:trPr>
        <w:tc>
          <w:tcPr>
            <w:tcW w:w="852" w:type="dxa"/>
            <w:tcBorders>
              <w:left w:val="single" w:sz="8" w:space="0" w:color="auto"/>
              <w:bottom w:val="single" w:sz="4" w:space="0" w:color="auto"/>
              <w:right w:val="single" w:sz="8" w:space="0" w:color="auto"/>
            </w:tcBorders>
          </w:tcPr>
          <w:p w:rsidR="00177C11" w:rsidRPr="003B7C69" w:rsidRDefault="00177C11" w:rsidP="00177C11">
            <w:pPr>
              <w:suppressAutoHyphens w:val="0"/>
              <w:spacing w:after="0" w:line="240" w:lineRule="auto"/>
              <w:ind w:left="300"/>
              <w:rPr>
                <w:rFonts w:eastAsia="Times New Roman"/>
                <w:sz w:val="24"/>
                <w:szCs w:val="24"/>
                <w:lang w:eastAsia="ru-RU"/>
              </w:rPr>
            </w:pPr>
            <w:r w:rsidRPr="003B7C69">
              <w:rPr>
                <w:rFonts w:ascii="Times New Roman" w:eastAsia="Times New Roman" w:hAnsi="Times New Roman"/>
                <w:sz w:val="24"/>
                <w:szCs w:val="24"/>
                <w:lang w:eastAsia="ru-RU"/>
              </w:rPr>
              <w:t>2.</w:t>
            </w:r>
          </w:p>
        </w:tc>
        <w:tc>
          <w:tcPr>
            <w:tcW w:w="12938" w:type="dxa"/>
            <w:tcBorders>
              <w:bottom w:val="single" w:sz="4" w:space="0" w:color="auto"/>
              <w:right w:val="single" w:sz="8" w:space="0" w:color="auto"/>
            </w:tcBorders>
          </w:tcPr>
          <w:p w:rsidR="00177C11" w:rsidRPr="003B7C69" w:rsidRDefault="00177C11" w:rsidP="003B7C69">
            <w:pPr>
              <w:suppressAutoHyphens w:val="0"/>
              <w:spacing w:after="0" w:line="240" w:lineRule="auto"/>
              <w:ind w:left="280"/>
              <w:rPr>
                <w:rFonts w:eastAsia="Times New Roman"/>
                <w:sz w:val="24"/>
                <w:szCs w:val="24"/>
                <w:lang w:eastAsia="ru-RU"/>
              </w:rPr>
            </w:pPr>
            <w:r w:rsidRPr="003B7C69">
              <w:rPr>
                <w:rFonts w:ascii="Times New Roman" w:eastAsia="Times New Roman" w:hAnsi="Times New Roman"/>
                <w:sz w:val="24"/>
                <w:szCs w:val="24"/>
                <w:lang w:eastAsia="ru-RU"/>
              </w:rPr>
              <w:t>Содержание психолого–педагогической работы по освоению образовательнойобласти «Художественно-эстетическое развитие»(Музыка)</w:t>
            </w:r>
          </w:p>
        </w:tc>
        <w:tc>
          <w:tcPr>
            <w:tcW w:w="1095" w:type="dxa"/>
            <w:tcBorders>
              <w:bottom w:val="single" w:sz="4" w:space="0" w:color="auto"/>
              <w:right w:val="single" w:sz="8" w:space="0" w:color="auto"/>
            </w:tcBorders>
            <w:vAlign w:val="bottom"/>
          </w:tcPr>
          <w:p w:rsidR="00177C11" w:rsidRPr="003B7C69" w:rsidRDefault="007F306C" w:rsidP="00177C11">
            <w:pPr>
              <w:suppressAutoHyphens w:val="0"/>
              <w:spacing w:after="0" w:line="238" w:lineRule="exact"/>
              <w:jc w:val="center"/>
              <w:rPr>
                <w:rFonts w:eastAsia="Times New Roman"/>
                <w:sz w:val="24"/>
                <w:szCs w:val="24"/>
                <w:lang w:eastAsia="ru-RU"/>
              </w:rPr>
            </w:pPr>
            <w:r>
              <w:rPr>
                <w:rFonts w:ascii="Times New Roman" w:eastAsia="Times New Roman" w:hAnsi="Times New Roman"/>
                <w:sz w:val="24"/>
                <w:szCs w:val="24"/>
                <w:lang w:eastAsia="ru-RU"/>
              </w:rPr>
              <w:t>11</w:t>
            </w:r>
          </w:p>
        </w:tc>
      </w:tr>
      <w:tr w:rsidR="00177C11" w:rsidRPr="003B7C69" w:rsidTr="003B7C69">
        <w:trPr>
          <w:trHeight w:val="241"/>
        </w:trPr>
        <w:tc>
          <w:tcPr>
            <w:tcW w:w="852" w:type="dxa"/>
            <w:tcBorders>
              <w:top w:val="single" w:sz="4" w:space="0" w:color="auto"/>
              <w:left w:val="single" w:sz="8" w:space="0" w:color="auto"/>
              <w:bottom w:val="single" w:sz="4" w:space="0" w:color="auto"/>
              <w:right w:val="single" w:sz="8" w:space="0" w:color="auto"/>
            </w:tcBorders>
            <w:vAlign w:val="bottom"/>
          </w:tcPr>
          <w:p w:rsidR="00177C11" w:rsidRPr="003B7C69" w:rsidRDefault="00B13167" w:rsidP="00177C11">
            <w:pPr>
              <w:suppressAutoHyphens w:val="0"/>
              <w:spacing w:after="0" w:line="240" w:lineRule="auto"/>
              <w:ind w:left="300"/>
              <w:rPr>
                <w:rFonts w:eastAsia="Times New Roman"/>
                <w:sz w:val="24"/>
                <w:szCs w:val="24"/>
                <w:lang w:eastAsia="ru-RU"/>
              </w:rPr>
            </w:pPr>
            <w:r>
              <w:rPr>
                <w:rFonts w:ascii="Times New Roman" w:eastAsia="Times New Roman" w:hAnsi="Times New Roman"/>
                <w:sz w:val="24"/>
                <w:szCs w:val="24"/>
                <w:lang w:eastAsia="ru-RU"/>
              </w:rPr>
              <w:t>2.1.</w:t>
            </w:r>
          </w:p>
        </w:tc>
        <w:tc>
          <w:tcPr>
            <w:tcW w:w="12938" w:type="dxa"/>
            <w:tcBorders>
              <w:top w:val="single" w:sz="4" w:space="0" w:color="auto"/>
              <w:bottom w:val="single" w:sz="4" w:space="0" w:color="auto"/>
              <w:right w:val="single" w:sz="8" w:space="0" w:color="auto"/>
            </w:tcBorders>
          </w:tcPr>
          <w:p w:rsidR="00177C11" w:rsidRPr="003B7C69" w:rsidRDefault="00177C11" w:rsidP="00177C11">
            <w:pPr>
              <w:suppressAutoHyphens w:val="0"/>
              <w:spacing w:after="0" w:line="240" w:lineRule="auto"/>
              <w:ind w:left="280"/>
              <w:rPr>
                <w:rFonts w:eastAsia="Times New Roman"/>
                <w:sz w:val="24"/>
                <w:szCs w:val="24"/>
                <w:lang w:eastAsia="ru-RU"/>
              </w:rPr>
            </w:pPr>
            <w:r w:rsidRPr="003B7C69">
              <w:rPr>
                <w:rFonts w:ascii="Times New Roman" w:eastAsia="Times New Roman" w:hAnsi="Times New Roman"/>
                <w:sz w:val="24"/>
                <w:szCs w:val="24"/>
                <w:lang w:eastAsia="ru-RU"/>
              </w:rPr>
              <w:t>Содержание психолого–педагогической работы второй младшей группы от 3 до 4 лет</w:t>
            </w:r>
          </w:p>
        </w:tc>
        <w:tc>
          <w:tcPr>
            <w:tcW w:w="1095" w:type="dxa"/>
            <w:tcBorders>
              <w:top w:val="single" w:sz="4" w:space="0" w:color="auto"/>
              <w:bottom w:val="single" w:sz="4" w:space="0" w:color="auto"/>
              <w:right w:val="single" w:sz="8" w:space="0" w:color="auto"/>
            </w:tcBorders>
            <w:vAlign w:val="bottom"/>
          </w:tcPr>
          <w:p w:rsidR="00177C11" w:rsidRPr="003B7C69" w:rsidRDefault="007F306C" w:rsidP="00177C11">
            <w:pPr>
              <w:suppressAutoHyphens w:val="0"/>
              <w:spacing w:after="0" w:line="241" w:lineRule="exact"/>
              <w:jc w:val="center"/>
              <w:rPr>
                <w:rFonts w:eastAsia="Times New Roman"/>
                <w:sz w:val="24"/>
                <w:szCs w:val="24"/>
                <w:lang w:eastAsia="ru-RU"/>
              </w:rPr>
            </w:pPr>
            <w:r>
              <w:rPr>
                <w:rFonts w:ascii="Times New Roman" w:eastAsia="Times New Roman" w:hAnsi="Times New Roman"/>
                <w:sz w:val="24"/>
                <w:szCs w:val="24"/>
                <w:lang w:eastAsia="ru-RU"/>
              </w:rPr>
              <w:t>12</w:t>
            </w:r>
          </w:p>
        </w:tc>
      </w:tr>
      <w:tr w:rsidR="00177C11" w:rsidRPr="003B7C69" w:rsidTr="003B7C69">
        <w:trPr>
          <w:trHeight w:val="288"/>
        </w:trPr>
        <w:tc>
          <w:tcPr>
            <w:tcW w:w="852" w:type="dxa"/>
            <w:tcBorders>
              <w:left w:val="single" w:sz="8" w:space="0" w:color="auto"/>
              <w:bottom w:val="single" w:sz="8" w:space="0" w:color="auto"/>
              <w:right w:val="single" w:sz="8" w:space="0" w:color="auto"/>
            </w:tcBorders>
            <w:vAlign w:val="bottom"/>
          </w:tcPr>
          <w:p w:rsidR="00177C11" w:rsidRPr="003B7C69" w:rsidRDefault="00B13167" w:rsidP="00177C11">
            <w:pPr>
              <w:suppressAutoHyphens w:val="0"/>
              <w:spacing w:after="0" w:line="240" w:lineRule="auto"/>
              <w:ind w:left="300"/>
              <w:rPr>
                <w:rFonts w:eastAsia="Times New Roman"/>
                <w:sz w:val="24"/>
                <w:szCs w:val="24"/>
                <w:lang w:eastAsia="ru-RU"/>
              </w:rPr>
            </w:pPr>
            <w:r>
              <w:rPr>
                <w:rFonts w:ascii="Times New Roman" w:eastAsia="Times New Roman" w:hAnsi="Times New Roman"/>
                <w:sz w:val="24"/>
                <w:szCs w:val="24"/>
                <w:lang w:eastAsia="ru-RU"/>
              </w:rPr>
              <w:t>2.2.</w:t>
            </w:r>
          </w:p>
        </w:tc>
        <w:tc>
          <w:tcPr>
            <w:tcW w:w="12938" w:type="dxa"/>
            <w:tcBorders>
              <w:bottom w:val="single" w:sz="8" w:space="0" w:color="auto"/>
              <w:right w:val="single" w:sz="8" w:space="0" w:color="auto"/>
            </w:tcBorders>
          </w:tcPr>
          <w:p w:rsidR="00177C11" w:rsidRPr="003B7C69" w:rsidRDefault="00177C11" w:rsidP="00177C11">
            <w:pPr>
              <w:suppressAutoHyphens w:val="0"/>
              <w:spacing w:after="0" w:line="240" w:lineRule="auto"/>
              <w:ind w:left="280"/>
              <w:rPr>
                <w:rFonts w:eastAsia="Times New Roman"/>
                <w:sz w:val="24"/>
                <w:szCs w:val="24"/>
                <w:lang w:eastAsia="ru-RU"/>
              </w:rPr>
            </w:pPr>
            <w:r w:rsidRPr="003B7C69">
              <w:rPr>
                <w:rFonts w:ascii="Times New Roman" w:eastAsia="Times New Roman" w:hAnsi="Times New Roman"/>
                <w:sz w:val="24"/>
                <w:szCs w:val="24"/>
                <w:lang w:eastAsia="ru-RU"/>
              </w:rPr>
              <w:t>Содержание психолого–педагогической работы старшей группы от 5 до 6 лет.</w:t>
            </w:r>
          </w:p>
        </w:tc>
        <w:tc>
          <w:tcPr>
            <w:tcW w:w="1095" w:type="dxa"/>
            <w:tcBorders>
              <w:bottom w:val="single" w:sz="8" w:space="0" w:color="auto"/>
              <w:right w:val="single" w:sz="8" w:space="0" w:color="auto"/>
            </w:tcBorders>
            <w:vAlign w:val="bottom"/>
          </w:tcPr>
          <w:p w:rsidR="00177C11" w:rsidRPr="003B7C69" w:rsidRDefault="007F306C" w:rsidP="00177C11">
            <w:pPr>
              <w:suppressAutoHyphens w:val="0"/>
              <w:spacing w:after="0" w:line="259" w:lineRule="auto"/>
              <w:jc w:val="center"/>
              <w:rPr>
                <w:rFonts w:eastAsia="Times New Roman"/>
                <w:sz w:val="24"/>
                <w:szCs w:val="24"/>
                <w:lang w:eastAsia="ru-RU"/>
              </w:rPr>
            </w:pPr>
            <w:r>
              <w:rPr>
                <w:rFonts w:ascii="Times New Roman" w:eastAsia="Times New Roman" w:hAnsi="Times New Roman"/>
                <w:w w:val="99"/>
                <w:sz w:val="24"/>
                <w:szCs w:val="24"/>
                <w:lang w:eastAsia="ru-RU"/>
              </w:rPr>
              <w:t>17</w:t>
            </w:r>
          </w:p>
        </w:tc>
      </w:tr>
      <w:tr w:rsidR="00177C11" w:rsidRPr="003B7C69" w:rsidTr="003B7C69">
        <w:trPr>
          <w:trHeight w:val="288"/>
        </w:trPr>
        <w:tc>
          <w:tcPr>
            <w:tcW w:w="852" w:type="dxa"/>
            <w:tcBorders>
              <w:left w:val="single" w:sz="8" w:space="0" w:color="auto"/>
              <w:bottom w:val="single" w:sz="8" w:space="0" w:color="auto"/>
              <w:right w:val="single" w:sz="8" w:space="0" w:color="auto"/>
            </w:tcBorders>
            <w:vAlign w:val="bottom"/>
          </w:tcPr>
          <w:p w:rsidR="00177C11" w:rsidRPr="003B7C69" w:rsidRDefault="00B13167" w:rsidP="00177C11">
            <w:pPr>
              <w:suppressAutoHyphens w:val="0"/>
              <w:spacing w:after="0" w:line="240" w:lineRule="auto"/>
              <w:ind w:left="300"/>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177C11" w:rsidRPr="003B7C69">
              <w:rPr>
                <w:rFonts w:ascii="Times New Roman" w:eastAsia="Times New Roman" w:hAnsi="Times New Roman"/>
                <w:sz w:val="24"/>
                <w:szCs w:val="24"/>
                <w:lang w:eastAsia="ru-RU"/>
              </w:rPr>
              <w:t>.</w:t>
            </w:r>
          </w:p>
        </w:tc>
        <w:tc>
          <w:tcPr>
            <w:tcW w:w="12938" w:type="dxa"/>
            <w:tcBorders>
              <w:bottom w:val="single" w:sz="8" w:space="0" w:color="auto"/>
              <w:right w:val="single" w:sz="8" w:space="0" w:color="auto"/>
            </w:tcBorders>
          </w:tcPr>
          <w:p w:rsidR="00177C11" w:rsidRPr="003B7C69" w:rsidRDefault="00177C11" w:rsidP="00177C11">
            <w:pPr>
              <w:suppressAutoHyphens w:val="0"/>
              <w:spacing w:after="0" w:line="240" w:lineRule="auto"/>
              <w:ind w:left="280"/>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t>Содержание психолого–педагогической работы подготовительной группы от 6 до 7лет</w:t>
            </w:r>
          </w:p>
        </w:tc>
        <w:tc>
          <w:tcPr>
            <w:tcW w:w="1095" w:type="dxa"/>
            <w:tcBorders>
              <w:bottom w:val="single" w:sz="8" w:space="0" w:color="auto"/>
              <w:right w:val="single" w:sz="8" w:space="0" w:color="auto"/>
            </w:tcBorders>
            <w:vAlign w:val="bottom"/>
          </w:tcPr>
          <w:p w:rsidR="00177C11" w:rsidRPr="003B7C69" w:rsidRDefault="007F306C" w:rsidP="00177C11">
            <w:pPr>
              <w:suppressAutoHyphens w:val="0"/>
              <w:spacing w:after="0" w:line="259" w:lineRule="auto"/>
              <w:jc w:val="center"/>
              <w:rPr>
                <w:rFonts w:ascii="Times New Roman" w:eastAsia="Times New Roman" w:hAnsi="Times New Roman"/>
                <w:w w:val="99"/>
                <w:sz w:val="24"/>
                <w:szCs w:val="24"/>
                <w:lang w:eastAsia="ru-RU"/>
              </w:rPr>
            </w:pPr>
            <w:r>
              <w:rPr>
                <w:rFonts w:ascii="Times New Roman" w:eastAsia="Times New Roman" w:hAnsi="Times New Roman"/>
                <w:w w:val="99"/>
                <w:sz w:val="24"/>
                <w:szCs w:val="24"/>
                <w:lang w:eastAsia="ru-RU"/>
              </w:rPr>
              <w:t>22</w:t>
            </w:r>
          </w:p>
        </w:tc>
      </w:tr>
      <w:tr w:rsidR="007F306C" w:rsidRPr="003B7C69" w:rsidTr="003B7C69">
        <w:trPr>
          <w:trHeight w:val="288"/>
        </w:trPr>
        <w:tc>
          <w:tcPr>
            <w:tcW w:w="852" w:type="dxa"/>
            <w:tcBorders>
              <w:left w:val="single" w:sz="8" w:space="0" w:color="auto"/>
              <w:bottom w:val="single" w:sz="8" w:space="0" w:color="auto"/>
              <w:right w:val="single" w:sz="8" w:space="0" w:color="auto"/>
            </w:tcBorders>
            <w:vAlign w:val="bottom"/>
          </w:tcPr>
          <w:p w:rsidR="007F306C" w:rsidRDefault="007F306C" w:rsidP="00177C11">
            <w:pPr>
              <w:suppressAutoHyphens w:val="0"/>
              <w:spacing w:after="0" w:line="240" w:lineRule="auto"/>
              <w:ind w:left="300"/>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2938" w:type="dxa"/>
            <w:tcBorders>
              <w:bottom w:val="single" w:sz="8" w:space="0" w:color="auto"/>
              <w:right w:val="single" w:sz="8" w:space="0" w:color="auto"/>
            </w:tcBorders>
          </w:tcPr>
          <w:p w:rsidR="007F306C" w:rsidRPr="007F306C" w:rsidRDefault="007F306C" w:rsidP="00177C11">
            <w:pPr>
              <w:suppressAutoHyphens w:val="0"/>
              <w:spacing w:after="0" w:line="240" w:lineRule="auto"/>
              <w:ind w:left="280"/>
              <w:rPr>
                <w:rFonts w:ascii="Times New Roman" w:eastAsia="Times New Roman" w:hAnsi="Times New Roman"/>
                <w:sz w:val="24"/>
                <w:szCs w:val="24"/>
                <w:lang w:eastAsia="ru-RU"/>
              </w:rPr>
            </w:pPr>
            <w:r w:rsidRPr="007F306C">
              <w:rPr>
                <w:rFonts w:ascii="Times New Roman" w:eastAsia="Times New Roman" w:hAnsi="Times New Roman"/>
                <w:bCs/>
                <w:sz w:val="24"/>
                <w:szCs w:val="24"/>
                <w:lang w:eastAsia="ru-RU"/>
              </w:rPr>
              <w:t>Содержание и задачи образовательной работы в группе компенсирующей направленности 1 года обучения</w:t>
            </w:r>
          </w:p>
        </w:tc>
        <w:tc>
          <w:tcPr>
            <w:tcW w:w="1095" w:type="dxa"/>
            <w:tcBorders>
              <w:bottom w:val="single" w:sz="8" w:space="0" w:color="auto"/>
              <w:right w:val="single" w:sz="8" w:space="0" w:color="auto"/>
            </w:tcBorders>
            <w:vAlign w:val="bottom"/>
          </w:tcPr>
          <w:p w:rsidR="007F306C" w:rsidRPr="003B7C69" w:rsidRDefault="007F306C" w:rsidP="00177C11">
            <w:pPr>
              <w:suppressAutoHyphens w:val="0"/>
              <w:spacing w:after="0" w:line="259" w:lineRule="auto"/>
              <w:jc w:val="center"/>
              <w:rPr>
                <w:rFonts w:ascii="Times New Roman" w:eastAsia="Times New Roman" w:hAnsi="Times New Roman"/>
                <w:w w:val="99"/>
                <w:sz w:val="24"/>
                <w:szCs w:val="24"/>
                <w:lang w:eastAsia="ru-RU"/>
              </w:rPr>
            </w:pPr>
            <w:r>
              <w:rPr>
                <w:rFonts w:ascii="Times New Roman" w:eastAsia="Times New Roman" w:hAnsi="Times New Roman"/>
                <w:w w:val="99"/>
                <w:sz w:val="24"/>
                <w:szCs w:val="24"/>
                <w:lang w:eastAsia="ru-RU"/>
              </w:rPr>
              <w:t>26</w:t>
            </w:r>
          </w:p>
        </w:tc>
      </w:tr>
      <w:tr w:rsidR="007F306C" w:rsidRPr="003B7C69" w:rsidTr="003B7C69">
        <w:trPr>
          <w:trHeight w:val="288"/>
        </w:trPr>
        <w:tc>
          <w:tcPr>
            <w:tcW w:w="852" w:type="dxa"/>
            <w:tcBorders>
              <w:left w:val="single" w:sz="8" w:space="0" w:color="auto"/>
              <w:bottom w:val="single" w:sz="8" w:space="0" w:color="auto"/>
              <w:right w:val="single" w:sz="8" w:space="0" w:color="auto"/>
            </w:tcBorders>
            <w:vAlign w:val="bottom"/>
          </w:tcPr>
          <w:p w:rsidR="007F306C" w:rsidRDefault="007F306C" w:rsidP="00177C11">
            <w:pPr>
              <w:suppressAutoHyphens w:val="0"/>
              <w:spacing w:after="0" w:line="240" w:lineRule="auto"/>
              <w:ind w:left="300"/>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2938" w:type="dxa"/>
            <w:tcBorders>
              <w:bottom w:val="single" w:sz="8" w:space="0" w:color="auto"/>
              <w:right w:val="single" w:sz="8" w:space="0" w:color="auto"/>
            </w:tcBorders>
          </w:tcPr>
          <w:p w:rsidR="007F306C" w:rsidRPr="007F306C" w:rsidRDefault="007F306C" w:rsidP="00177C11">
            <w:pPr>
              <w:suppressAutoHyphens w:val="0"/>
              <w:spacing w:after="0" w:line="240" w:lineRule="auto"/>
              <w:ind w:left="280"/>
              <w:rPr>
                <w:rFonts w:ascii="Times New Roman" w:eastAsia="Times New Roman" w:hAnsi="Times New Roman"/>
                <w:bCs/>
                <w:sz w:val="24"/>
                <w:szCs w:val="24"/>
                <w:lang w:eastAsia="ru-RU"/>
              </w:rPr>
            </w:pPr>
            <w:r w:rsidRPr="007F306C">
              <w:rPr>
                <w:rFonts w:ascii="Times New Roman" w:eastAsia="Times New Roman" w:hAnsi="Times New Roman"/>
                <w:bCs/>
                <w:sz w:val="24"/>
                <w:szCs w:val="24"/>
                <w:lang w:eastAsia="ru-RU"/>
              </w:rPr>
              <w:t>Содержание и задачи образовательной работы в группе</w:t>
            </w:r>
            <w:r>
              <w:rPr>
                <w:rFonts w:ascii="Times New Roman" w:eastAsia="Times New Roman" w:hAnsi="Times New Roman"/>
                <w:bCs/>
                <w:sz w:val="24"/>
                <w:szCs w:val="24"/>
                <w:lang w:eastAsia="ru-RU"/>
              </w:rPr>
              <w:t xml:space="preserve"> компенсирующей направленности 2</w:t>
            </w:r>
            <w:r w:rsidRPr="007F306C">
              <w:rPr>
                <w:rFonts w:ascii="Times New Roman" w:eastAsia="Times New Roman" w:hAnsi="Times New Roman"/>
                <w:bCs/>
                <w:sz w:val="24"/>
                <w:szCs w:val="24"/>
                <w:lang w:eastAsia="ru-RU"/>
              </w:rPr>
              <w:t xml:space="preserve"> года обучения</w:t>
            </w:r>
          </w:p>
        </w:tc>
        <w:tc>
          <w:tcPr>
            <w:tcW w:w="1095" w:type="dxa"/>
            <w:tcBorders>
              <w:bottom w:val="single" w:sz="8" w:space="0" w:color="auto"/>
              <w:right w:val="single" w:sz="8" w:space="0" w:color="auto"/>
            </w:tcBorders>
            <w:vAlign w:val="bottom"/>
          </w:tcPr>
          <w:p w:rsidR="007F306C" w:rsidRPr="003B7C69" w:rsidRDefault="007F306C" w:rsidP="00177C11">
            <w:pPr>
              <w:suppressAutoHyphens w:val="0"/>
              <w:spacing w:after="0" w:line="259" w:lineRule="auto"/>
              <w:jc w:val="center"/>
              <w:rPr>
                <w:rFonts w:ascii="Times New Roman" w:eastAsia="Times New Roman" w:hAnsi="Times New Roman"/>
                <w:w w:val="99"/>
                <w:sz w:val="24"/>
                <w:szCs w:val="24"/>
                <w:lang w:eastAsia="ru-RU"/>
              </w:rPr>
            </w:pPr>
            <w:r>
              <w:rPr>
                <w:rFonts w:ascii="Times New Roman" w:eastAsia="Times New Roman" w:hAnsi="Times New Roman"/>
                <w:w w:val="99"/>
                <w:sz w:val="24"/>
                <w:szCs w:val="24"/>
                <w:lang w:eastAsia="ru-RU"/>
              </w:rPr>
              <w:t>31</w:t>
            </w:r>
          </w:p>
        </w:tc>
      </w:tr>
      <w:tr w:rsidR="00177C11" w:rsidRPr="003B7C69" w:rsidTr="003B7C69">
        <w:trPr>
          <w:trHeight w:val="251"/>
        </w:trPr>
        <w:tc>
          <w:tcPr>
            <w:tcW w:w="852" w:type="dxa"/>
            <w:tcBorders>
              <w:left w:val="single" w:sz="8" w:space="0" w:color="auto"/>
              <w:bottom w:val="single" w:sz="8" w:space="0" w:color="auto"/>
              <w:right w:val="single" w:sz="8" w:space="0" w:color="auto"/>
            </w:tcBorders>
            <w:vAlign w:val="bottom"/>
          </w:tcPr>
          <w:p w:rsidR="00177C11" w:rsidRPr="003B7C69" w:rsidRDefault="007F306C" w:rsidP="00177C11">
            <w:pPr>
              <w:suppressAutoHyphens w:val="0"/>
              <w:spacing w:after="0" w:line="240" w:lineRule="auto"/>
              <w:ind w:left="300"/>
              <w:rPr>
                <w:rFonts w:eastAsia="Times New Roman"/>
                <w:sz w:val="24"/>
                <w:szCs w:val="24"/>
                <w:lang w:eastAsia="ru-RU"/>
              </w:rPr>
            </w:pPr>
            <w:r>
              <w:rPr>
                <w:rFonts w:ascii="Times New Roman" w:eastAsia="Times New Roman" w:hAnsi="Times New Roman"/>
                <w:sz w:val="24"/>
                <w:szCs w:val="24"/>
                <w:lang w:eastAsia="ru-RU"/>
              </w:rPr>
              <w:t>2.6</w:t>
            </w:r>
            <w:r w:rsidR="00177C11" w:rsidRPr="003B7C69">
              <w:rPr>
                <w:rFonts w:ascii="Times New Roman" w:eastAsia="Times New Roman" w:hAnsi="Times New Roman"/>
                <w:sz w:val="24"/>
                <w:szCs w:val="24"/>
                <w:lang w:eastAsia="ru-RU"/>
              </w:rPr>
              <w:t>.</w:t>
            </w:r>
          </w:p>
        </w:tc>
        <w:tc>
          <w:tcPr>
            <w:tcW w:w="12938" w:type="dxa"/>
            <w:tcBorders>
              <w:bottom w:val="single" w:sz="8" w:space="0" w:color="auto"/>
              <w:right w:val="single" w:sz="8" w:space="0" w:color="auto"/>
            </w:tcBorders>
          </w:tcPr>
          <w:p w:rsidR="00177C11" w:rsidRPr="003B7C69" w:rsidRDefault="00177C11" w:rsidP="00177C11">
            <w:pPr>
              <w:suppressAutoHyphens w:val="0"/>
              <w:spacing w:after="0" w:line="240" w:lineRule="auto"/>
              <w:ind w:left="280"/>
              <w:rPr>
                <w:rFonts w:eastAsia="Times New Roman"/>
                <w:sz w:val="24"/>
                <w:szCs w:val="24"/>
                <w:lang w:eastAsia="ru-RU"/>
              </w:rPr>
            </w:pPr>
            <w:r w:rsidRPr="003B7C69">
              <w:rPr>
                <w:rFonts w:ascii="Times New Roman" w:eastAsia="Times New Roman" w:hAnsi="Times New Roman"/>
                <w:sz w:val="24"/>
                <w:szCs w:val="24"/>
                <w:lang w:eastAsia="ru-RU"/>
              </w:rPr>
              <w:t>Формы работы по реализации основных задач по видам музыкальной деятельности</w:t>
            </w:r>
          </w:p>
        </w:tc>
        <w:tc>
          <w:tcPr>
            <w:tcW w:w="1095" w:type="dxa"/>
            <w:tcBorders>
              <w:bottom w:val="single" w:sz="8" w:space="0" w:color="auto"/>
              <w:right w:val="single" w:sz="8" w:space="0" w:color="auto"/>
            </w:tcBorders>
            <w:vAlign w:val="bottom"/>
          </w:tcPr>
          <w:p w:rsidR="00177C11" w:rsidRPr="003B7C69" w:rsidRDefault="007F306C" w:rsidP="00177C11">
            <w:pPr>
              <w:suppressAutoHyphens w:val="0"/>
              <w:spacing w:after="0" w:line="259" w:lineRule="auto"/>
              <w:ind w:right="350"/>
              <w:jc w:val="center"/>
              <w:rPr>
                <w:rFonts w:eastAsia="Times New Roman"/>
                <w:sz w:val="24"/>
                <w:szCs w:val="24"/>
                <w:lang w:eastAsia="ru-RU"/>
              </w:rPr>
            </w:pPr>
            <w:r>
              <w:rPr>
                <w:rFonts w:ascii="Times New Roman" w:eastAsia="Times New Roman" w:hAnsi="Times New Roman"/>
                <w:sz w:val="24"/>
                <w:szCs w:val="24"/>
                <w:lang w:eastAsia="ru-RU"/>
              </w:rPr>
              <w:t xml:space="preserve">      36</w:t>
            </w:r>
          </w:p>
        </w:tc>
      </w:tr>
      <w:tr w:rsidR="00177C11" w:rsidRPr="003B7C69" w:rsidTr="003B7C69">
        <w:trPr>
          <w:trHeight w:val="287"/>
        </w:trPr>
        <w:tc>
          <w:tcPr>
            <w:tcW w:w="852" w:type="dxa"/>
            <w:tcBorders>
              <w:left w:val="single" w:sz="8" w:space="0" w:color="auto"/>
              <w:bottom w:val="single" w:sz="8" w:space="0" w:color="auto"/>
              <w:right w:val="single" w:sz="8" w:space="0" w:color="auto"/>
            </w:tcBorders>
            <w:vAlign w:val="bottom"/>
          </w:tcPr>
          <w:p w:rsidR="00177C11" w:rsidRPr="003B7C69" w:rsidRDefault="007F306C" w:rsidP="00177C11">
            <w:pPr>
              <w:suppressAutoHyphens w:val="0"/>
              <w:spacing w:after="0" w:line="240" w:lineRule="auto"/>
              <w:ind w:left="300"/>
              <w:rPr>
                <w:rFonts w:eastAsia="Times New Roman"/>
                <w:sz w:val="24"/>
                <w:szCs w:val="24"/>
                <w:lang w:eastAsia="ru-RU"/>
              </w:rPr>
            </w:pPr>
            <w:r>
              <w:rPr>
                <w:rFonts w:ascii="Times New Roman" w:eastAsia="Times New Roman" w:hAnsi="Times New Roman"/>
                <w:sz w:val="24"/>
                <w:szCs w:val="24"/>
                <w:lang w:eastAsia="ru-RU"/>
              </w:rPr>
              <w:t>2.7</w:t>
            </w:r>
            <w:r w:rsidR="00177C11" w:rsidRPr="003B7C69">
              <w:rPr>
                <w:rFonts w:ascii="Times New Roman" w:eastAsia="Times New Roman" w:hAnsi="Times New Roman"/>
                <w:sz w:val="24"/>
                <w:szCs w:val="24"/>
                <w:lang w:eastAsia="ru-RU"/>
              </w:rPr>
              <w:t>.</w:t>
            </w:r>
          </w:p>
        </w:tc>
        <w:tc>
          <w:tcPr>
            <w:tcW w:w="12938" w:type="dxa"/>
            <w:tcBorders>
              <w:bottom w:val="single" w:sz="8" w:space="0" w:color="auto"/>
              <w:right w:val="single" w:sz="8" w:space="0" w:color="auto"/>
            </w:tcBorders>
          </w:tcPr>
          <w:p w:rsidR="007F306C" w:rsidRPr="007F306C" w:rsidRDefault="00177C11" w:rsidP="007F306C">
            <w:pPr>
              <w:suppressAutoHyphens w:val="0"/>
              <w:spacing w:after="0" w:line="240" w:lineRule="auto"/>
              <w:ind w:left="280"/>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t>Особенности образовательной деятельности разных видов и культурных практик</w:t>
            </w:r>
          </w:p>
        </w:tc>
        <w:tc>
          <w:tcPr>
            <w:tcW w:w="1095" w:type="dxa"/>
            <w:tcBorders>
              <w:bottom w:val="single" w:sz="8" w:space="0" w:color="auto"/>
              <w:right w:val="single" w:sz="8" w:space="0" w:color="auto"/>
            </w:tcBorders>
            <w:vAlign w:val="bottom"/>
          </w:tcPr>
          <w:p w:rsidR="00177C11" w:rsidRPr="003B7C69" w:rsidRDefault="007F306C" w:rsidP="00177C11">
            <w:pPr>
              <w:suppressAutoHyphens w:val="0"/>
              <w:spacing w:after="0" w:line="259" w:lineRule="auto"/>
              <w:jc w:val="center"/>
              <w:rPr>
                <w:rFonts w:eastAsia="Times New Roman"/>
                <w:sz w:val="24"/>
                <w:szCs w:val="24"/>
                <w:lang w:eastAsia="ru-RU"/>
              </w:rPr>
            </w:pPr>
            <w:r>
              <w:rPr>
                <w:rFonts w:eastAsia="Times New Roman"/>
                <w:sz w:val="24"/>
                <w:szCs w:val="24"/>
                <w:lang w:eastAsia="ru-RU"/>
              </w:rPr>
              <w:t>40</w:t>
            </w:r>
          </w:p>
        </w:tc>
      </w:tr>
      <w:tr w:rsidR="003B7C69" w:rsidRPr="003B7C69" w:rsidTr="003B7C69">
        <w:trPr>
          <w:trHeight w:val="287"/>
        </w:trPr>
        <w:tc>
          <w:tcPr>
            <w:tcW w:w="852" w:type="dxa"/>
            <w:tcBorders>
              <w:left w:val="single" w:sz="8" w:space="0" w:color="auto"/>
              <w:bottom w:val="single" w:sz="8" w:space="0" w:color="auto"/>
              <w:right w:val="single" w:sz="8" w:space="0" w:color="auto"/>
            </w:tcBorders>
            <w:vAlign w:val="bottom"/>
          </w:tcPr>
          <w:p w:rsidR="003B7C69" w:rsidRPr="003B7C69" w:rsidRDefault="007F306C" w:rsidP="00177C11">
            <w:pPr>
              <w:suppressAutoHyphens w:val="0"/>
              <w:spacing w:after="0" w:line="240" w:lineRule="auto"/>
              <w:ind w:left="300"/>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3B7C69" w:rsidRPr="003B7C69">
              <w:rPr>
                <w:rFonts w:ascii="Times New Roman" w:eastAsia="Times New Roman" w:hAnsi="Times New Roman"/>
                <w:sz w:val="24"/>
                <w:szCs w:val="24"/>
                <w:lang w:eastAsia="ru-RU"/>
              </w:rPr>
              <w:t>.1</w:t>
            </w:r>
          </w:p>
        </w:tc>
        <w:tc>
          <w:tcPr>
            <w:tcW w:w="12938" w:type="dxa"/>
            <w:tcBorders>
              <w:bottom w:val="single" w:sz="8" w:space="0" w:color="auto"/>
              <w:right w:val="single" w:sz="8" w:space="0" w:color="auto"/>
            </w:tcBorders>
          </w:tcPr>
          <w:p w:rsidR="003B7C69" w:rsidRPr="003B7C69" w:rsidRDefault="003B7C69" w:rsidP="00177C11">
            <w:pPr>
              <w:suppressAutoHyphens w:val="0"/>
              <w:spacing w:after="0" w:line="240" w:lineRule="auto"/>
              <w:ind w:left="280"/>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t>Особенности образовательной деятельности</w:t>
            </w:r>
          </w:p>
        </w:tc>
        <w:tc>
          <w:tcPr>
            <w:tcW w:w="1095" w:type="dxa"/>
            <w:tcBorders>
              <w:bottom w:val="single" w:sz="8" w:space="0" w:color="auto"/>
              <w:right w:val="single" w:sz="8" w:space="0" w:color="auto"/>
            </w:tcBorders>
            <w:vAlign w:val="bottom"/>
          </w:tcPr>
          <w:p w:rsidR="003B7C69" w:rsidRPr="003B7C69" w:rsidRDefault="007F306C" w:rsidP="00177C11">
            <w:pPr>
              <w:suppressAutoHyphens w:val="0"/>
              <w:spacing w:after="0" w:line="259" w:lineRule="auto"/>
              <w:jc w:val="center"/>
              <w:rPr>
                <w:rFonts w:ascii="Times New Roman" w:eastAsia="Times New Roman" w:hAnsi="Times New Roman"/>
                <w:w w:val="99"/>
                <w:sz w:val="24"/>
                <w:szCs w:val="24"/>
                <w:lang w:eastAsia="ru-RU"/>
              </w:rPr>
            </w:pPr>
            <w:r>
              <w:rPr>
                <w:rFonts w:ascii="Times New Roman" w:eastAsia="Times New Roman" w:hAnsi="Times New Roman"/>
                <w:w w:val="99"/>
                <w:sz w:val="24"/>
                <w:szCs w:val="24"/>
                <w:lang w:eastAsia="ru-RU"/>
              </w:rPr>
              <w:t>4</w:t>
            </w:r>
            <w:r w:rsidR="003B7C69" w:rsidRPr="003B7C69">
              <w:rPr>
                <w:rFonts w:ascii="Times New Roman" w:eastAsia="Times New Roman" w:hAnsi="Times New Roman"/>
                <w:w w:val="99"/>
                <w:sz w:val="24"/>
                <w:szCs w:val="24"/>
                <w:lang w:eastAsia="ru-RU"/>
              </w:rPr>
              <w:t>0</w:t>
            </w:r>
          </w:p>
        </w:tc>
      </w:tr>
      <w:tr w:rsidR="00177C11" w:rsidRPr="003B7C69" w:rsidTr="003B7C69">
        <w:trPr>
          <w:trHeight w:val="288"/>
        </w:trPr>
        <w:tc>
          <w:tcPr>
            <w:tcW w:w="852" w:type="dxa"/>
            <w:tcBorders>
              <w:left w:val="single" w:sz="8" w:space="0" w:color="auto"/>
              <w:bottom w:val="single" w:sz="8" w:space="0" w:color="auto"/>
              <w:right w:val="single" w:sz="8" w:space="0" w:color="auto"/>
            </w:tcBorders>
            <w:vAlign w:val="bottom"/>
          </w:tcPr>
          <w:p w:rsidR="00177C11" w:rsidRPr="003B7C69" w:rsidRDefault="007F306C" w:rsidP="00177C11">
            <w:pPr>
              <w:suppressAutoHyphens w:val="0"/>
              <w:spacing w:after="0" w:line="240" w:lineRule="auto"/>
              <w:ind w:left="300"/>
              <w:rPr>
                <w:rFonts w:eastAsia="Times New Roman"/>
                <w:sz w:val="24"/>
                <w:szCs w:val="24"/>
                <w:lang w:eastAsia="ru-RU"/>
              </w:rPr>
            </w:pPr>
            <w:r>
              <w:rPr>
                <w:rFonts w:ascii="Times New Roman" w:eastAsia="Times New Roman" w:hAnsi="Times New Roman"/>
                <w:sz w:val="24"/>
                <w:szCs w:val="24"/>
                <w:lang w:eastAsia="ru-RU"/>
              </w:rPr>
              <w:t>2.7</w:t>
            </w:r>
            <w:r w:rsidR="003B7C69" w:rsidRPr="003B7C69">
              <w:rPr>
                <w:rFonts w:ascii="Times New Roman" w:eastAsia="Times New Roman" w:hAnsi="Times New Roman"/>
                <w:sz w:val="24"/>
                <w:szCs w:val="24"/>
                <w:lang w:eastAsia="ru-RU"/>
              </w:rPr>
              <w:t>.2</w:t>
            </w:r>
          </w:p>
        </w:tc>
        <w:tc>
          <w:tcPr>
            <w:tcW w:w="12938" w:type="dxa"/>
            <w:tcBorders>
              <w:bottom w:val="single" w:sz="8" w:space="0" w:color="auto"/>
              <w:right w:val="single" w:sz="8" w:space="0" w:color="auto"/>
            </w:tcBorders>
          </w:tcPr>
          <w:p w:rsidR="00177C11" w:rsidRPr="003B7C69" w:rsidRDefault="003B7C69" w:rsidP="00177C11">
            <w:pPr>
              <w:suppressAutoHyphens w:val="0"/>
              <w:spacing w:after="0" w:line="240" w:lineRule="auto"/>
              <w:ind w:left="280"/>
              <w:rPr>
                <w:rFonts w:eastAsia="Times New Roman"/>
                <w:sz w:val="24"/>
                <w:szCs w:val="24"/>
                <w:lang w:eastAsia="ru-RU"/>
              </w:rPr>
            </w:pPr>
            <w:r w:rsidRPr="003B7C69">
              <w:rPr>
                <w:rFonts w:ascii="Times New Roman" w:eastAsia="Times New Roman" w:hAnsi="Times New Roman"/>
                <w:sz w:val="24"/>
                <w:szCs w:val="24"/>
                <w:lang w:eastAsia="ru-RU"/>
              </w:rPr>
              <w:t>Культурные практики</w:t>
            </w:r>
          </w:p>
        </w:tc>
        <w:tc>
          <w:tcPr>
            <w:tcW w:w="1095" w:type="dxa"/>
            <w:tcBorders>
              <w:bottom w:val="single" w:sz="8" w:space="0" w:color="auto"/>
              <w:right w:val="single" w:sz="8" w:space="0" w:color="auto"/>
            </w:tcBorders>
            <w:vAlign w:val="bottom"/>
          </w:tcPr>
          <w:p w:rsidR="00177C11" w:rsidRPr="003B7C69" w:rsidRDefault="007F306C" w:rsidP="00177C11">
            <w:pPr>
              <w:suppressAutoHyphens w:val="0"/>
              <w:spacing w:after="0" w:line="259" w:lineRule="auto"/>
              <w:jc w:val="center"/>
              <w:rPr>
                <w:rFonts w:eastAsia="Times New Roman"/>
                <w:sz w:val="24"/>
                <w:szCs w:val="24"/>
                <w:lang w:eastAsia="ru-RU"/>
              </w:rPr>
            </w:pPr>
            <w:r>
              <w:rPr>
                <w:rFonts w:eastAsia="Times New Roman"/>
                <w:sz w:val="24"/>
                <w:szCs w:val="24"/>
                <w:lang w:eastAsia="ru-RU"/>
              </w:rPr>
              <w:t>41</w:t>
            </w:r>
          </w:p>
        </w:tc>
      </w:tr>
      <w:tr w:rsidR="00177C11" w:rsidRPr="003B7C69" w:rsidTr="003B7C69">
        <w:trPr>
          <w:trHeight w:val="288"/>
        </w:trPr>
        <w:tc>
          <w:tcPr>
            <w:tcW w:w="852" w:type="dxa"/>
            <w:tcBorders>
              <w:left w:val="single" w:sz="8" w:space="0" w:color="auto"/>
              <w:bottom w:val="single" w:sz="8" w:space="0" w:color="auto"/>
              <w:right w:val="single" w:sz="8" w:space="0" w:color="auto"/>
            </w:tcBorders>
            <w:vAlign w:val="bottom"/>
          </w:tcPr>
          <w:p w:rsidR="00177C11" w:rsidRPr="003B7C69" w:rsidRDefault="007F306C" w:rsidP="00177C11">
            <w:pPr>
              <w:suppressAutoHyphens w:val="0"/>
              <w:spacing w:after="0" w:line="240" w:lineRule="auto"/>
              <w:ind w:left="300"/>
              <w:rPr>
                <w:rFonts w:eastAsia="Times New Roman"/>
                <w:sz w:val="24"/>
                <w:szCs w:val="24"/>
                <w:lang w:eastAsia="ru-RU"/>
              </w:rPr>
            </w:pPr>
            <w:r>
              <w:rPr>
                <w:rFonts w:ascii="Times New Roman" w:eastAsia="Times New Roman" w:hAnsi="Times New Roman"/>
                <w:sz w:val="24"/>
                <w:szCs w:val="24"/>
                <w:lang w:eastAsia="ru-RU"/>
              </w:rPr>
              <w:t>2.7</w:t>
            </w:r>
            <w:r w:rsidR="003B7C69" w:rsidRPr="003B7C69">
              <w:rPr>
                <w:rFonts w:ascii="Times New Roman" w:eastAsia="Times New Roman" w:hAnsi="Times New Roman"/>
                <w:sz w:val="24"/>
                <w:szCs w:val="24"/>
                <w:lang w:eastAsia="ru-RU"/>
              </w:rPr>
              <w:t>.3</w:t>
            </w:r>
          </w:p>
        </w:tc>
        <w:tc>
          <w:tcPr>
            <w:tcW w:w="12938" w:type="dxa"/>
            <w:tcBorders>
              <w:bottom w:val="single" w:sz="8" w:space="0" w:color="auto"/>
              <w:right w:val="single" w:sz="8" w:space="0" w:color="auto"/>
            </w:tcBorders>
          </w:tcPr>
          <w:p w:rsidR="00177C11" w:rsidRPr="003B7C69" w:rsidRDefault="003B7C69" w:rsidP="00177C11">
            <w:pPr>
              <w:suppressAutoHyphens w:val="0"/>
              <w:spacing w:after="0" w:line="240" w:lineRule="auto"/>
              <w:ind w:left="280"/>
              <w:rPr>
                <w:rFonts w:eastAsia="Times New Roman"/>
                <w:sz w:val="24"/>
                <w:szCs w:val="24"/>
                <w:lang w:eastAsia="ru-RU"/>
              </w:rPr>
            </w:pPr>
            <w:r w:rsidRPr="003B7C69">
              <w:rPr>
                <w:rFonts w:ascii="Times New Roman" w:eastAsia="Times New Roman" w:hAnsi="Times New Roman"/>
                <w:sz w:val="24"/>
                <w:szCs w:val="24"/>
                <w:lang w:eastAsia="ru-RU"/>
              </w:rPr>
              <w:t>Способы и направления поддержки детской инициативы и индивидуальности</w:t>
            </w:r>
          </w:p>
        </w:tc>
        <w:tc>
          <w:tcPr>
            <w:tcW w:w="1095" w:type="dxa"/>
            <w:tcBorders>
              <w:bottom w:val="single" w:sz="8" w:space="0" w:color="auto"/>
              <w:right w:val="single" w:sz="8" w:space="0" w:color="auto"/>
            </w:tcBorders>
            <w:vAlign w:val="bottom"/>
          </w:tcPr>
          <w:p w:rsidR="00177C11" w:rsidRPr="003B7C69" w:rsidRDefault="007F306C" w:rsidP="00177C11">
            <w:pPr>
              <w:suppressAutoHyphens w:val="0"/>
              <w:spacing w:after="0" w:line="259" w:lineRule="auto"/>
              <w:jc w:val="center"/>
              <w:rPr>
                <w:rFonts w:eastAsia="Times New Roman"/>
                <w:sz w:val="24"/>
                <w:szCs w:val="24"/>
                <w:lang w:eastAsia="ru-RU"/>
              </w:rPr>
            </w:pPr>
            <w:r>
              <w:rPr>
                <w:rFonts w:ascii="Times New Roman" w:eastAsia="Times New Roman" w:hAnsi="Times New Roman"/>
                <w:w w:val="99"/>
                <w:sz w:val="24"/>
                <w:szCs w:val="24"/>
                <w:lang w:eastAsia="ru-RU"/>
              </w:rPr>
              <w:t>41</w:t>
            </w:r>
          </w:p>
        </w:tc>
      </w:tr>
      <w:tr w:rsidR="00177C11" w:rsidRPr="003B7C69" w:rsidTr="003B7C69">
        <w:trPr>
          <w:trHeight w:val="287"/>
        </w:trPr>
        <w:tc>
          <w:tcPr>
            <w:tcW w:w="852" w:type="dxa"/>
            <w:tcBorders>
              <w:left w:val="single" w:sz="8" w:space="0" w:color="auto"/>
              <w:bottom w:val="single" w:sz="8" w:space="0" w:color="auto"/>
              <w:right w:val="single" w:sz="8" w:space="0" w:color="auto"/>
            </w:tcBorders>
            <w:vAlign w:val="bottom"/>
          </w:tcPr>
          <w:p w:rsidR="00177C11" w:rsidRPr="003B7C69" w:rsidRDefault="007F306C" w:rsidP="00177C11">
            <w:pPr>
              <w:suppressAutoHyphens w:val="0"/>
              <w:spacing w:after="0" w:line="259" w:lineRule="auto"/>
              <w:ind w:left="300"/>
              <w:rPr>
                <w:rFonts w:eastAsia="Times New Roman"/>
                <w:sz w:val="24"/>
                <w:szCs w:val="24"/>
                <w:lang w:eastAsia="ru-RU"/>
              </w:rPr>
            </w:pPr>
            <w:r>
              <w:rPr>
                <w:rFonts w:ascii="Times New Roman" w:eastAsia="Times New Roman" w:hAnsi="Times New Roman"/>
                <w:sz w:val="24"/>
                <w:szCs w:val="24"/>
                <w:lang w:eastAsia="ru-RU"/>
              </w:rPr>
              <w:t>2.7</w:t>
            </w:r>
            <w:r w:rsidR="003B7C69" w:rsidRPr="003B7C69">
              <w:rPr>
                <w:rFonts w:ascii="Times New Roman" w:eastAsia="Times New Roman" w:hAnsi="Times New Roman"/>
                <w:sz w:val="24"/>
                <w:szCs w:val="24"/>
                <w:lang w:eastAsia="ru-RU"/>
              </w:rPr>
              <w:t>.4</w:t>
            </w:r>
          </w:p>
        </w:tc>
        <w:tc>
          <w:tcPr>
            <w:tcW w:w="12938" w:type="dxa"/>
            <w:tcBorders>
              <w:bottom w:val="single" w:sz="8" w:space="0" w:color="auto"/>
              <w:right w:val="single" w:sz="8" w:space="0" w:color="auto"/>
            </w:tcBorders>
            <w:vAlign w:val="bottom"/>
          </w:tcPr>
          <w:p w:rsidR="00177C11" w:rsidRPr="003B7C69" w:rsidRDefault="003B7C69" w:rsidP="00177C11">
            <w:pPr>
              <w:suppressAutoHyphens w:val="0"/>
              <w:spacing w:after="0" w:line="240" w:lineRule="auto"/>
              <w:ind w:left="280"/>
              <w:rPr>
                <w:rFonts w:eastAsia="Times New Roman"/>
                <w:sz w:val="24"/>
                <w:szCs w:val="24"/>
                <w:lang w:eastAsia="ru-RU"/>
              </w:rPr>
            </w:pPr>
            <w:r w:rsidRPr="003B7C69">
              <w:rPr>
                <w:rFonts w:ascii="Times New Roman" w:eastAsia="Times New Roman" w:hAnsi="Times New Roman"/>
                <w:sz w:val="24"/>
                <w:szCs w:val="24"/>
                <w:lang w:eastAsia="ru-RU"/>
              </w:rPr>
              <w:t>Особенности взаимодействия с семьями воспитанников</w:t>
            </w:r>
          </w:p>
        </w:tc>
        <w:tc>
          <w:tcPr>
            <w:tcW w:w="1095" w:type="dxa"/>
            <w:tcBorders>
              <w:bottom w:val="single" w:sz="8" w:space="0" w:color="auto"/>
              <w:right w:val="single" w:sz="8" w:space="0" w:color="auto"/>
            </w:tcBorders>
            <w:vAlign w:val="bottom"/>
          </w:tcPr>
          <w:p w:rsidR="00177C11" w:rsidRPr="003B7C69" w:rsidRDefault="007F306C" w:rsidP="00177C11">
            <w:pPr>
              <w:suppressAutoHyphens w:val="0"/>
              <w:spacing w:after="0" w:line="259" w:lineRule="auto"/>
              <w:jc w:val="center"/>
              <w:rPr>
                <w:rFonts w:eastAsia="Times New Roman"/>
                <w:sz w:val="24"/>
                <w:szCs w:val="24"/>
                <w:lang w:eastAsia="ru-RU"/>
              </w:rPr>
            </w:pPr>
            <w:r>
              <w:rPr>
                <w:rFonts w:ascii="Times New Roman" w:eastAsia="Times New Roman" w:hAnsi="Times New Roman"/>
                <w:w w:val="99"/>
                <w:sz w:val="24"/>
                <w:szCs w:val="24"/>
                <w:lang w:eastAsia="ru-RU"/>
              </w:rPr>
              <w:t>42</w:t>
            </w:r>
          </w:p>
        </w:tc>
      </w:tr>
      <w:tr w:rsidR="003B7C69" w:rsidRPr="003B7C69" w:rsidTr="003B7C69">
        <w:trPr>
          <w:trHeight w:val="288"/>
        </w:trPr>
        <w:tc>
          <w:tcPr>
            <w:tcW w:w="852" w:type="dxa"/>
            <w:tcBorders>
              <w:left w:val="single" w:sz="8" w:space="0" w:color="auto"/>
              <w:bottom w:val="single" w:sz="8" w:space="0" w:color="auto"/>
              <w:right w:val="single" w:sz="8" w:space="0" w:color="auto"/>
            </w:tcBorders>
            <w:vAlign w:val="bottom"/>
          </w:tcPr>
          <w:p w:rsidR="003B7C69" w:rsidRPr="003B7C69" w:rsidRDefault="003B7C69" w:rsidP="00177C11">
            <w:pPr>
              <w:suppressAutoHyphens w:val="0"/>
              <w:spacing w:after="0" w:line="259" w:lineRule="auto"/>
              <w:ind w:left="300"/>
              <w:rPr>
                <w:rFonts w:ascii="Times New Roman" w:eastAsia="Times New Roman" w:hAnsi="Times New Roman"/>
                <w:sz w:val="24"/>
                <w:szCs w:val="24"/>
                <w:lang w:eastAsia="ru-RU"/>
              </w:rPr>
            </w:pPr>
            <w:r w:rsidRPr="003B7C69">
              <w:rPr>
                <w:rFonts w:ascii="Times New Roman" w:eastAsia="Times New Roman" w:hAnsi="Times New Roman"/>
                <w:b/>
                <w:bCs/>
                <w:sz w:val="24"/>
                <w:szCs w:val="24"/>
                <w:lang w:eastAsia="ru-RU"/>
              </w:rPr>
              <w:t>3.</w:t>
            </w:r>
          </w:p>
        </w:tc>
        <w:tc>
          <w:tcPr>
            <w:tcW w:w="12938" w:type="dxa"/>
            <w:tcBorders>
              <w:bottom w:val="single" w:sz="8" w:space="0" w:color="auto"/>
              <w:right w:val="single" w:sz="8" w:space="0" w:color="auto"/>
            </w:tcBorders>
            <w:vAlign w:val="bottom"/>
          </w:tcPr>
          <w:p w:rsidR="003B7C69" w:rsidRPr="003B7C69" w:rsidRDefault="003B7C69" w:rsidP="00177C11">
            <w:pPr>
              <w:suppressAutoHyphens w:val="0"/>
              <w:spacing w:after="0" w:line="240" w:lineRule="auto"/>
              <w:ind w:left="280"/>
              <w:rPr>
                <w:rFonts w:ascii="Times New Roman" w:eastAsia="Times New Roman" w:hAnsi="Times New Roman"/>
                <w:sz w:val="24"/>
                <w:szCs w:val="24"/>
                <w:lang w:eastAsia="ru-RU"/>
              </w:rPr>
            </w:pPr>
            <w:r w:rsidRPr="003B7C69">
              <w:rPr>
                <w:rFonts w:ascii="Times New Roman" w:eastAsia="Times New Roman" w:hAnsi="Times New Roman"/>
                <w:b/>
                <w:bCs/>
                <w:sz w:val="24"/>
                <w:szCs w:val="24"/>
                <w:lang w:eastAsia="ru-RU"/>
              </w:rPr>
              <w:t>ОРГАНИЗАЦИОННЫЙ РАЗДЕЛ</w:t>
            </w:r>
          </w:p>
        </w:tc>
        <w:tc>
          <w:tcPr>
            <w:tcW w:w="1095" w:type="dxa"/>
            <w:tcBorders>
              <w:bottom w:val="single" w:sz="8" w:space="0" w:color="auto"/>
              <w:right w:val="single" w:sz="8" w:space="0" w:color="auto"/>
            </w:tcBorders>
            <w:vAlign w:val="bottom"/>
          </w:tcPr>
          <w:p w:rsidR="003B7C69" w:rsidRPr="003B7C69" w:rsidRDefault="007F306C" w:rsidP="00177C11">
            <w:pPr>
              <w:suppressAutoHyphens w:val="0"/>
              <w:spacing w:after="0" w:line="259" w:lineRule="auto"/>
              <w:jc w:val="center"/>
              <w:rPr>
                <w:rFonts w:ascii="Times New Roman" w:eastAsia="Times New Roman" w:hAnsi="Times New Roman"/>
                <w:w w:val="99"/>
                <w:sz w:val="24"/>
                <w:szCs w:val="24"/>
                <w:lang w:eastAsia="ru-RU"/>
              </w:rPr>
            </w:pPr>
            <w:r>
              <w:rPr>
                <w:rFonts w:ascii="Times New Roman" w:eastAsia="Times New Roman" w:hAnsi="Times New Roman"/>
                <w:w w:val="99"/>
                <w:sz w:val="24"/>
                <w:szCs w:val="24"/>
                <w:lang w:eastAsia="ru-RU"/>
              </w:rPr>
              <w:t>4</w:t>
            </w:r>
            <w:r w:rsidR="003B7C69" w:rsidRPr="003B7C69">
              <w:rPr>
                <w:rFonts w:ascii="Times New Roman" w:eastAsia="Times New Roman" w:hAnsi="Times New Roman"/>
                <w:w w:val="99"/>
                <w:sz w:val="24"/>
                <w:szCs w:val="24"/>
                <w:lang w:eastAsia="ru-RU"/>
              </w:rPr>
              <w:t>4</w:t>
            </w:r>
          </w:p>
        </w:tc>
      </w:tr>
      <w:tr w:rsidR="00177C11" w:rsidRPr="003B7C69" w:rsidTr="003B7C69">
        <w:trPr>
          <w:trHeight w:val="277"/>
        </w:trPr>
        <w:tc>
          <w:tcPr>
            <w:tcW w:w="852" w:type="dxa"/>
            <w:tcBorders>
              <w:left w:val="single" w:sz="8" w:space="0" w:color="auto"/>
              <w:bottom w:val="single" w:sz="8" w:space="0" w:color="auto"/>
              <w:right w:val="single" w:sz="8" w:space="0" w:color="auto"/>
            </w:tcBorders>
            <w:vAlign w:val="bottom"/>
          </w:tcPr>
          <w:p w:rsidR="00177C11" w:rsidRPr="003B7C69" w:rsidRDefault="00177C11" w:rsidP="00177C11">
            <w:pPr>
              <w:suppressAutoHyphens w:val="0"/>
              <w:spacing w:after="0" w:line="259" w:lineRule="auto"/>
              <w:ind w:left="300"/>
              <w:rPr>
                <w:rFonts w:eastAsia="Times New Roman"/>
                <w:sz w:val="24"/>
                <w:szCs w:val="24"/>
                <w:lang w:eastAsia="ru-RU"/>
              </w:rPr>
            </w:pPr>
            <w:r w:rsidRPr="003B7C69">
              <w:rPr>
                <w:rFonts w:ascii="Times New Roman" w:eastAsia="Times New Roman" w:hAnsi="Times New Roman"/>
                <w:sz w:val="24"/>
                <w:szCs w:val="24"/>
                <w:lang w:eastAsia="ru-RU"/>
              </w:rPr>
              <w:t>3.1</w:t>
            </w:r>
          </w:p>
        </w:tc>
        <w:tc>
          <w:tcPr>
            <w:tcW w:w="12938" w:type="dxa"/>
            <w:tcBorders>
              <w:bottom w:val="single" w:sz="8" w:space="0" w:color="auto"/>
              <w:right w:val="single" w:sz="8" w:space="0" w:color="auto"/>
            </w:tcBorders>
            <w:vAlign w:val="bottom"/>
          </w:tcPr>
          <w:p w:rsidR="00177C11" w:rsidRPr="003B7C69" w:rsidRDefault="00177C11" w:rsidP="00177C11">
            <w:pPr>
              <w:suppressAutoHyphens w:val="0"/>
              <w:spacing w:after="0" w:line="259" w:lineRule="auto"/>
              <w:ind w:left="280"/>
              <w:rPr>
                <w:rFonts w:eastAsia="Times New Roman"/>
                <w:sz w:val="24"/>
                <w:szCs w:val="24"/>
                <w:lang w:eastAsia="ru-RU"/>
              </w:rPr>
            </w:pPr>
            <w:r w:rsidRPr="003B7C69">
              <w:rPr>
                <w:rFonts w:ascii="Times New Roman" w:eastAsia="Times New Roman" w:hAnsi="Times New Roman"/>
                <w:sz w:val="24"/>
                <w:szCs w:val="24"/>
                <w:lang w:eastAsia="ru-RU"/>
              </w:rPr>
              <w:t>Материально- техническое обеспечение Программы</w:t>
            </w:r>
          </w:p>
        </w:tc>
        <w:tc>
          <w:tcPr>
            <w:tcW w:w="1095" w:type="dxa"/>
            <w:tcBorders>
              <w:bottom w:val="single" w:sz="8" w:space="0" w:color="auto"/>
              <w:right w:val="single" w:sz="8" w:space="0" w:color="auto"/>
            </w:tcBorders>
            <w:vAlign w:val="bottom"/>
          </w:tcPr>
          <w:p w:rsidR="00177C11" w:rsidRPr="003B7C69" w:rsidRDefault="007F306C" w:rsidP="00177C11">
            <w:pPr>
              <w:suppressAutoHyphens w:val="0"/>
              <w:spacing w:after="0" w:line="259" w:lineRule="auto"/>
              <w:jc w:val="center"/>
              <w:rPr>
                <w:rFonts w:eastAsia="Times New Roman"/>
                <w:sz w:val="24"/>
                <w:szCs w:val="24"/>
                <w:lang w:eastAsia="ru-RU"/>
              </w:rPr>
            </w:pPr>
            <w:r>
              <w:rPr>
                <w:rFonts w:ascii="Times New Roman" w:eastAsia="Times New Roman" w:hAnsi="Times New Roman"/>
                <w:w w:val="99"/>
                <w:sz w:val="24"/>
                <w:szCs w:val="24"/>
                <w:lang w:eastAsia="ru-RU"/>
              </w:rPr>
              <w:t>4</w:t>
            </w:r>
            <w:r w:rsidR="00177C11" w:rsidRPr="003B7C69">
              <w:rPr>
                <w:rFonts w:ascii="Times New Roman" w:eastAsia="Times New Roman" w:hAnsi="Times New Roman"/>
                <w:w w:val="99"/>
                <w:sz w:val="24"/>
                <w:szCs w:val="24"/>
                <w:lang w:eastAsia="ru-RU"/>
              </w:rPr>
              <w:t>4</w:t>
            </w:r>
          </w:p>
        </w:tc>
      </w:tr>
      <w:tr w:rsidR="003B7C69" w:rsidRPr="003B7C69" w:rsidTr="003B7C69">
        <w:trPr>
          <w:trHeight w:val="277"/>
        </w:trPr>
        <w:tc>
          <w:tcPr>
            <w:tcW w:w="852" w:type="dxa"/>
            <w:tcBorders>
              <w:left w:val="single" w:sz="8" w:space="0" w:color="auto"/>
              <w:bottom w:val="single" w:sz="8" w:space="0" w:color="auto"/>
              <w:right w:val="single" w:sz="8" w:space="0" w:color="auto"/>
            </w:tcBorders>
            <w:vAlign w:val="bottom"/>
          </w:tcPr>
          <w:p w:rsidR="003B7C69" w:rsidRPr="003B7C69" w:rsidRDefault="003B7C69" w:rsidP="00177C11">
            <w:pPr>
              <w:suppressAutoHyphens w:val="0"/>
              <w:spacing w:after="0" w:line="259" w:lineRule="auto"/>
              <w:ind w:left="300"/>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t>3.1.1</w:t>
            </w:r>
          </w:p>
        </w:tc>
        <w:tc>
          <w:tcPr>
            <w:tcW w:w="12938" w:type="dxa"/>
            <w:tcBorders>
              <w:bottom w:val="single" w:sz="8" w:space="0" w:color="auto"/>
              <w:right w:val="single" w:sz="8" w:space="0" w:color="auto"/>
            </w:tcBorders>
            <w:vAlign w:val="bottom"/>
          </w:tcPr>
          <w:p w:rsidR="003B7C69" w:rsidRPr="003B7C69" w:rsidRDefault="003B7C69" w:rsidP="00177C11">
            <w:pPr>
              <w:suppressAutoHyphens w:val="0"/>
              <w:spacing w:after="0" w:line="259" w:lineRule="auto"/>
              <w:ind w:left="280"/>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t>Оснащение музыкального зала</w:t>
            </w:r>
          </w:p>
        </w:tc>
        <w:tc>
          <w:tcPr>
            <w:tcW w:w="1095" w:type="dxa"/>
            <w:tcBorders>
              <w:bottom w:val="single" w:sz="8" w:space="0" w:color="auto"/>
              <w:right w:val="single" w:sz="8" w:space="0" w:color="auto"/>
            </w:tcBorders>
            <w:vAlign w:val="bottom"/>
          </w:tcPr>
          <w:p w:rsidR="003B7C69" w:rsidRPr="003B7C69" w:rsidRDefault="007F306C" w:rsidP="00177C11">
            <w:pPr>
              <w:suppressAutoHyphens w:val="0"/>
              <w:spacing w:after="0" w:line="259" w:lineRule="auto"/>
              <w:jc w:val="center"/>
              <w:rPr>
                <w:rFonts w:ascii="Times New Roman" w:eastAsia="Times New Roman" w:hAnsi="Times New Roman"/>
                <w:w w:val="99"/>
                <w:sz w:val="24"/>
                <w:szCs w:val="24"/>
                <w:lang w:eastAsia="ru-RU"/>
              </w:rPr>
            </w:pPr>
            <w:r>
              <w:rPr>
                <w:rFonts w:ascii="Times New Roman" w:eastAsia="Times New Roman" w:hAnsi="Times New Roman"/>
                <w:w w:val="99"/>
                <w:sz w:val="24"/>
                <w:szCs w:val="24"/>
                <w:lang w:eastAsia="ru-RU"/>
              </w:rPr>
              <w:t>4</w:t>
            </w:r>
            <w:r w:rsidR="003B7C69" w:rsidRPr="003B7C69">
              <w:rPr>
                <w:rFonts w:ascii="Times New Roman" w:eastAsia="Times New Roman" w:hAnsi="Times New Roman"/>
                <w:w w:val="99"/>
                <w:sz w:val="24"/>
                <w:szCs w:val="24"/>
                <w:lang w:eastAsia="ru-RU"/>
              </w:rPr>
              <w:t>4</w:t>
            </w:r>
          </w:p>
        </w:tc>
      </w:tr>
      <w:tr w:rsidR="00177C11" w:rsidRPr="003B7C69" w:rsidTr="003B7C69">
        <w:trPr>
          <w:trHeight w:val="276"/>
        </w:trPr>
        <w:tc>
          <w:tcPr>
            <w:tcW w:w="852" w:type="dxa"/>
            <w:tcBorders>
              <w:left w:val="single" w:sz="8" w:space="0" w:color="auto"/>
              <w:bottom w:val="single" w:sz="8" w:space="0" w:color="auto"/>
              <w:right w:val="single" w:sz="8" w:space="0" w:color="auto"/>
            </w:tcBorders>
            <w:vAlign w:val="bottom"/>
          </w:tcPr>
          <w:p w:rsidR="00177C11" w:rsidRPr="003B7C69" w:rsidRDefault="003B7C69" w:rsidP="00177C11">
            <w:pPr>
              <w:suppressAutoHyphens w:val="0"/>
              <w:spacing w:after="0" w:line="259" w:lineRule="auto"/>
              <w:ind w:left="300"/>
              <w:rPr>
                <w:rFonts w:eastAsia="Times New Roman"/>
                <w:sz w:val="24"/>
                <w:szCs w:val="24"/>
                <w:lang w:eastAsia="ru-RU"/>
              </w:rPr>
            </w:pPr>
            <w:r w:rsidRPr="003B7C69">
              <w:rPr>
                <w:rFonts w:ascii="Times New Roman" w:eastAsia="Times New Roman" w:hAnsi="Times New Roman"/>
                <w:sz w:val="24"/>
                <w:szCs w:val="24"/>
                <w:lang w:eastAsia="ru-RU"/>
              </w:rPr>
              <w:t>3.1.2</w:t>
            </w:r>
          </w:p>
        </w:tc>
        <w:tc>
          <w:tcPr>
            <w:tcW w:w="12938" w:type="dxa"/>
            <w:tcBorders>
              <w:bottom w:val="single" w:sz="8" w:space="0" w:color="auto"/>
              <w:right w:val="single" w:sz="8" w:space="0" w:color="auto"/>
            </w:tcBorders>
            <w:vAlign w:val="bottom"/>
          </w:tcPr>
          <w:p w:rsidR="00177C11" w:rsidRPr="003B7C69" w:rsidRDefault="003B7C69" w:rsidP="00177C11">
            <w:pPr>
              <w:suppressAutoHyphens w:val="0"/>
              <w:spacing w:after="0" w:line="259" w:lineRule="auto"/>
              <w:ind w:left="280"/>
              <w:rPr>
                <w:rFonts w:eastAsia="Times New Roman"/>
                <w:sz w:val="24"/>
                <w:szCs w:val="24"/>
                <w:lang w:eastAsia="ru-RU"/>
              </w:rPr>
            </w:pPr>
            <w:r w:rsidRPr="003B7C69">
              <w:rPr>
                <w:rFonts w:ascii="Times New Roman" w:eastAsia="Times New Roman" w:hAnsi="Times New Roman"/>
                <w:sz w:val="24"/>
                <w:szCs w:val="24"/>
                <w:lang w:eastAsia="ru-RU"/>
              </w:rPr>
              <w:t>Методическое обеспечение Программы</w:t>
            </w:r>
          </w:p>
        </w:tc>
        <w:tc>
          <w:tcPr>
            <w:tcW w:w="1095" w:type="dxa"/>
            <w:tcBorders>
              <w:bottom w:val="single" w:sz="8" w:space="0" w:color="auto"/>
              <w:right w:val="single" w:sz="8" w:space="0" w:color="auto"/>
            </w:tcBorders>
            <w:vAlign w:val="bottom"/>
          </w:tcPr>
          <w:p w:rsidR="00177C11" w:rsidRPr="003B7C69" w:rsidRDefault="007F306C" w:rsidP="00177C11">
            <w:pPr>
              <w:suppressAutoHyphens w:val="0"/>
              <w:spacing w:after="0" w:line="259" w:lineRule="auto"/>
              <w:jc w:val="center"/>
              <w:rPr>
                <w:rFonts w:eastAsia="Times New Roman"/>
                <w:sz w:val="24"/>
                <w:szCs w:val="24"/>
                <w:lang w:eastAsia="ru-RU"/>
              </w:rPr>
            </w:pPr>
            <w:r>
              <w:rPr>
                <w:rFonts w:ascii="Times New Roman" w:eastAsia="Times New Roman" w:hAnsi="Times New Roman"/>
                <w:w w:val="99"/>
                <w:sz w:val="24"/>
                <w:szCs w:val="24"/>
                <w:lang w:eastAsia="ru-RU"/>
              </w:rPr>
              <w:t>4</w:t>
            </w:r>
            <w:r w:rsidR="003B7C69" w:rsidRPr="003B7C69">
              <w:rPr>
                <w:rFonts w:ascii="Times New Roman" w:eastAsia="Times New Roman" w:hAnsi="Times New Roman"/>
                <w:w w:val="99"/>
                <w:sz w:val="24"/>
                <w:szCs w:val="24"/>
                <w:lang w:eastAsia="ru-RU"/>
              </w:rPr>
              <w:t>5</w:t>
            </w:r>
          </w:p>
        </w:tc>
      </w:tr>
      <w:tr w:rsidR="00177C11" w:rsidRPr="003B7C69" w:rsidTr="003B7C69">
        <w:trPr>
          <w:trHeight w:val="277"/>
        </w:trPr>
        <w:tc>
          <w:tcPr>
            <w:tcW w:w="852" w:type="dxa"/>
            <w:tcBorders>
              <w:left w:val="single" w:sz="8" w:space="0" w:color="auto"/>
              <w:bottom w:val="single" w:sz="8" w:space="0" w:color="auto"/>
              <w:right w:val="single" w:sz="8" w:space="0" w:color="auto"/>
            </w:tcBorders>
            <w:vAlign w:val="bottom"/>
          </w:tcPr>
          <w:p w:rsidR="00177C11" w:rsidRPr="003B7C69" w:rsidRDefault="003B7C69" w:rsidP="00177C11">
            <w:pPr>
              <w:suppressAutoHyphens w:val="0"/>
              <w:spacing w:after="0" w:line="259" w:lineRule="auto"/>
              <w:ind w:left="300"/>
              <w:rPr>
                <w:rFonts w:eastAsia="Times New Roman"/>
                <w:sz w:val="24"/>
                <w:szCs w:val="24"/>
                <w:lang w:eastAsia="ru-RU"/>
              </w:rPr>
            </w:pPr>
            <w:r w:rsidRPr="003B7C69">
              <w:rPr>
                <w:rFonts w:ascii="Times New Roman" w:eastAsia="Times New Roman" w:hAnsi="Times New Roman"/>
                <w:sz w:val="24"/>
                <w:szCs w:val="24"/>
                <w:lang w:eastAsia="ru-RU"/>
              </w:rPr>
              <w:t>3.1.3</w:t>
            </w:r>
          </w:p>
        </w:tc>
        <w:tc>
          <w:tcPr>
            <w:tcW w:w="12938" w:type="dxa"/>
            <w:tcBorders>
              <w:bottom w:val="single" w:sz="8" w:space="0" w:color="auto"/>
              <w:right w:val="single" w:sz="8" w:space="0" w:color="auto"/>
            </w:tcBorders>
            <w:vAlign w:val="bottom"/>
          </w:tcPr>
          <w:p w:rsidR="00177C11" w:rsidRPr="003B7C69" w:rsidRDefault="003B7C69" w:rsidP="00177C11">
            <w:pPr>
              <w:suppressAutoHyphens w:val="0"/>
              <w:spacing w:after="0" w:line="259" w:lineRule="auto"/>
              <w:ind w:left="280"/>
              <w:rPr>
                <w:rFonts w:eastAsia="Times New Roman"/>
                <w:sz w:val="24"/>
                <w:szCs w:val="24"/>
                <w:lang w:eastAsia="ru-RU"/>
              </w:rPr>
            </w:pPr>
            <w:r w:rsidRPr="003B7C69">
              <w:rPr>
                <w:rFonts w:ascii="Times New Roman" w:eastAsia="Times New Roman" w:hAnsi="Times New Roman"/>
                <w:sz w:val="24"/>
                <w:szCs w:val="24"/>
                <w:lang w:eastAsia="ru-RU"/>
              </w:rPr>
              <w:t>Средства воспитания и обучения</w:t>
            </w:r>
          </w:p>
        </w:tc>
        <w:tc>
          <w:tcPr>
            <w:tcW w:w="1095" w:type="dxa"/>
            <w:tcBorders>
              <w:bottom w:val="single" w:sz="8" w:space="0" w:color="auto"/>
              <w:right w:val="single" w:sz="8" w:space="0" w:color="auto"/>
            </w:tcBorders>
            <w:vAlign w:val="bottom"/>
          </w:tcPr>
          <w:p w:rsidR="00177C11" w:rsidRPr="003B7C69" w:rsidRDefault="007F306C" w:rsidP="00177C11">
            <w:pPr>
              <w:suppressAutoHyphens w:val="0"/>
              <w:spacing w:after="0" w:line="259" w:lineRule="auto"/>
              <w:jc w:val="center"/>
              <w:rPr>
                <w:rFonts w:eastAsia="Times New Roman"/>
                <w:sz w:val="24"/>
                <w:szCs w:val="24"/>
                <w:lang w:eastAsia="ru-RU"/>
              </w:rPr>
            </w:pPr>
            <w:r>
              <w:rPr>
                <w:rFonts w:ascii="Times New Roman" w:eastAsia="Times New Roman" w:hAnsi="Times New Roman"/>
                <w:w w:val="99"/>
                <w:sz w:val="24"/>
                <w:szCs w:val="24"/>
                <w:lang w:eastAsia="ru-RU"/>
              </w:rPr>
              <w:t>47</w:t>
            </w:r>
          </w:p>
        </w:tc>
      </w:tr>
      <w:tr w:rsidR="00177C11" w:rsidRPr="003B7C69" w:rsidTr="003B7C69">
        <w:trPr>
          <w:trHeight w:val="275"/>
        </w:trPr>
        <w:tc>
          <w:tcPr>
            <w:tcW w:w="852" w:type="dxa"/>
            <w:tcBorders>
              <w:left w:val="single" w:sz="8" w:space="0" w:color="auto"/>
              <w:bottom w:val="single" w:sz="8" w:space="0" w:color="auto"/>
              <w:right w:val="single" w:sz="8" w:space="0" w:color="auto"/>
            </w:tcBorders>
            <w:vAlign w:val="bottom"/>
          </w:tcPr>
          <w:p w:rsidR="00177C11" w:rsidRPr="003B7C69" w:rsidRDefault="00177C11" w:rsidP="00177C11">
            <w:pPr>
              <w:suppressAutoHyphens w:val="0"/>
              <w:spacing w:after="0" w:line="259" w:lineRule="auto"/>
              <w:ind w:left="300"/>
              <w:rPr>
                <w:rFonts w:eastAsia="Times New Roman"/>
                <w:sz w:val="24"/>
                <w:szCs w:val="24"/>
                <w:lang w:eastAsia="ru-RU"/>
              </w:rPr>
            </w:pPr>
            <w:r w:rsidRPr="003B7C69">
              <w:rPr>
                <w:rFonts w:ascii="Times New Roman" w:eastAsia="Times New Roman" w:hAnsi="Times New Roman"/>
                <w:sz w:val="24"/>
                <w:szCs w:val="24"/>
                <w:lang w:eastAsia="ru-RU"/>
              </w:rPr>
              <w:t>3.2</w:t>
            </w:r>
          </w:p>
        </w:tc>
        <w:tc>
          <w:tcPr>
            <w:tcW w:w="12938" w:type="dxa"/>
            <w:tcBorders>
              <w:bottom w:val="single" w:sz="8" w:space="0" w:color="auto"/>
              <w:right w:val="single" w:sz="8" w:space="0" w:color="auto"/>
            </w:tcBorders>
            <w:vAlign w:val="bottom"/>
          </w:tcPr>
          <w:p w:rsidR="00177C11" w:rsidRPr="003B7C69" w:rsidRDefault="00177C11" w:rsidP="00177C11">
            <w:pPr>
              <w:suppressAutoHyphens w:val="0"/>
              <w:spacing w:after="0" w:line="259" w:lineRule="auto"/>
              <w:ind w:left="280"/>
              <w:rPr>
                <w:rFonts w:eastAsia="Times New Roman"/>
                <w:sz w:val="24"/>
                <w:szCs w:val="24"/>
                <w:lang w:eastAsia="ru-RU"/>
              </w:rPr>
            </w:pPr>
            <w:r w:rsidRPr="003B7C69">
              <w:rPr>
                <w:rFonts w:ascii="Times New Roman" w:eastAsia="Times New Roman" w:hAnsi="Times New Roman"/>
                <w:sz w:val="24"/>
                <w:szCs w:val="24"/>
                <w:lang w:eastAsia="ru-RU"/>
              </w:rPr>
              <w:t>Перспективный план взаимодействия с педагогами по музыкальному воспитанию</w:t>
            </w:r>
          </w:p>
        </w:tc>
        <w:tc>
          <w:tcPr>
            <w:tcW w:w="1095" w:type="dxa"/>
            <w:tcBorders>
              <w:bottom w:val="single" w:sz="8" w:space="0" w:color="auto"/>
              <w:right w:val="single" w:sz="8" w:space="0" w:color="auto"/>
            </w:tcBorders>
            <w:vAlign w:val="bottom"/>
          </w:tcPr>
          <w:p w:rsidR="00177C11" w:rsidRPr="003B7C69" w:rsidRDefault="007F306C" w:rsidP="00177C11">
            <w:pPr>
              <w:suppressAutoHyphens w:val="0"/>
              <w:spacing w:after="0" w:line="259" w:lineRule="auto"/>
              <w:jc w:val="center"/>
              <w:rPr>
                <w:rFonts w:eastAsia="Times New Roman"/>
                <w:sz w:val="24"/>
                <w:szCs w:val="24"/>
                <w:lang w:eastAsia="ru-RU"/>
              </w:rPr>
            </w:pPr>
            <w:r>
              <w:rPr>
                <w:rFonts w:ascii="Times New Roman" w:eastAsia="Times New Roman" w:hAnsi="Times New Roman"/>
                <w:w w:val="99"/>
                <w:sz w:val="24"/>
                <w:szCs w:val="24"/>
                <w:lang w:eastAsia="ru-RU"/>
              </w:rPr>
              <w:t>50</w:t>
            </w:r>
          </w:p>
        </w:tc>
      </w:tr>
      <w:tr w:rsidR="00177C11" w:rsidRPr="003B7C69" w:rsidTr="003B7C69">
        <w:trPr>
          <w:trHeight w:val="275"/>
        </w:trPr>
        <w:tc>
          <w:tcPr>
            <w:tcW w:w="852" w:type="dxa"/>
            <w:tcBorders>
              <w:left w:val="single" w:sz="8" w:space="0" w:color="auto"/>
              <w:bottom w:val="single" w:sz="8" w:space="0" w:color="auto"/>
              <w:right w:val="single" w:sz="8" w:space="0" w:color="auto"/>
            </w:tcBorders>
          </w:tcPr>
          <w:p w:rsidR="00177C11" w:rsidRPr="003B7C69" w:rsidRDefault="00177C11" w:rsidP="00177C11">
            <w:pPr>
              <w:suppressAutoHyphens w:val="0"/>
              <w:spacing w:after="0" w:line="259" w:lineRule="auto"/>
              <w:ind w:left="300"/>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t>3.3</w:t>
            </w:r>
          </w:p>
        </w:tc>
        <w:tc>
          <w:tcPr>
            <w:tcW w:w="12938" w:type="dxa"/>
            <w:tcBorders>
              <w:bottom w:val="single" w:sz="8" w:space="0" w:color="auto"/>
              <w:right w:val="single" w:sz="8" w:space="0" w:color="auto"/>
            </w:tcBorders>
            <w:vAlign w:val="bottom"/>
          </w:tcPr>
          <w:p w:rsidR="00177C11" w:rsidRPr="003B7C69" w:rsidRDefault="00177C11" w:rsidP="003B7C69">
            <w:pPr>
              <w:suppressAutoHyphens w:val="0"/>
              <w:spacing w:after="0" w:line="259" w:lineRule="auto"/>
              <w:ind w:left="280"/>
              <w:rPr>
                <w:rFonts w:eastAsia="Times New Roman"/>
                <w:sz w:val="24"/>
                <w:szCs w:val="24"/>
                <w:lang w:eastAsia="ru-RU"/>
              </w:rPr>
            </w:pPr>
            <w:r w:rsidRPr="003B7C69">
              <w:rPr>
                <w:rFonts w:ascii="Times New Roman" w:eastAsia="Times New Roman" w:hAnsi="Times New Roman"/>
                <w:sz w:val="24"/>
                <w:szCs w:val="24"/>
                <w:lang w:eastAsia="ru-RU"/>
              </w:rPr>
              <w:t>Учебный план</w:t>
            </w:r>
            <w:r w:rsidR="003B7C69" w:rsidRPr="003B7C69">
              <w:rPr>
                <w:rFonts w:ascii="Times New Roman" w:eastAsia="Times New Roman" w:hAnsi="Times New Roman"/>
                <w:sz w:val="24"/>
                <w:szCs w:val="24"/>
                <w:lang w:eastAsia="ru-RU"/>
              </w:rPr>
              <w:t xml:space="preserve">. </w:t>
            </w:r>
            <w:r w:rsidRPr="003B7C69">
              <w:rPr>
                <w:rFonts w:ascii="Times New Roman" w:eastAsia="Times New Roman" w:hAnsi="Times New Roman"/>
                <w:sz w:val="24"/>
                <w:szCs w:val="24"/>
                <w:lang w:eastAsia="ru-RU"/>
              </w:rPr>
              <w:t xml:space="preserve">Модель организации образовательного процесса </w:t>
            </w:r>
            <w:r w:rsidR="003B7C69" w:rsidRPr="003B7C69">
              <w:rPr>
                <w:rFonts w:ascii="Times New Roman" w:eastAsia="Times New Roman" w:hAnsi="Times New Roman"/>
                <w:sz w:val="24"/>
                <w:szCs w:val="24"/>
                <w:lang w:eastAsia="ru-RU"/>
              </w:rPr>
              <w:t>образовательной области «Художественно-эстетическое развитие» (Музыка)</w:t>
            </w:r>
          </w:p>
        </w:tc>
        <w:tc>
          <w:tcPr>
            <w:tcW w:w="1095" w:type="dxa"/>
            <w:tcBorders>
              <w:bottom w:val="single" w:sz="8" w:space="0" w:color="auto"/>
              <w:right w:val="single" w:sz="8" w:space="0" w:color="auto"/>
            </w:tcBorders>
          </w:tcPr>
          <w:p w:rsidR="00177C11" w:rsidRPr="003B7C69" w:rsidRDefault="007F306C" w:rsidP="003B7C69">
            <w:pPr>
              <w:suppressAutoHyphens w:val="0"/>
              <w:spacing w:after="0" w:line="259" w:lineRule="auto"/>
              <w:jc w:val="center"/>
              <w:rPr>
                <w:rFonts w:ascii="Times New Roman" w:eastAsia="Times New Roman" w:hAnsi="Times New Roman"/>
                <w:w w:val="99"/>
                <w:sz w:val="24"/>
                <w:szCs w:val="24"/>
                <w:lang w:eastAsia="ru-RU"/>
              </w:rPr>
            </w:pPr>
            <w:r>
              <w:rPr>
                <w:rFonts w:ascii="Times New Roman" w:eastAsia="Times New Roman" w:hAnsi="Times New Roman"/>
                <w:w w:val="99"/>
                <w:sz w:val="24"/>
                <w:szCs w:val="24"/>
                <w:lang w:eastAsia="ru-RU"/>
              </w:rPr>
              <w:t>51</w:t>
            </w:r>
          </w:p>
        </w:tc>
      </w:tr>
      <w:tr w:rsidR="00177C11" w:rsidRPr="003B7C69" w:rsidTr="003B7C69">
        <w:trPr>
          <w:trHeight w:val="263"/>
        </w:trPr>
        <w:tc>
          <w:tcPr>
            <w:tcW w:w="852" w:type="dxa"/>
            <w:tcBorders>
              <w:left w:val="single" w:sz="8" w:space="0" w:color="auto"/>
              <w:bottom w:val="single" w:sz="8" w:space="0" w:color="auto"/>
              <w:right w:val="single" w:sz="8" w:space="0" w:color="auto"/>
            </w:tcBorders>
            <w:vAlign w:val="bottom"/>
          </w:tcPr>
          <w:p w:rsidR="00177C11" w:rsidRPr="003B7C69" w:rsidRDefault="00177C11" w:rsidP="00177C11">
            <w:pPr>
              <w:suppressAutoHyphens w:val="0"/>
              <w:spacing w:after="0" w:line="259" w:lineRule="auto"/>
              <w:ind w:left="300"/>
              <w:rPr>
                <w:rFonts w:eastAsia="Times New Roman"/>
                <w:sz w:val="24"/>
                <w:szCs w:val="24"/>
                <w:lang w:eastAsia="ru-RU"/>
              </w:rPr>
            </w:pPr>
            <w:r w:rsidRPr="003B7C69">
              <w:rPr>
                <w:rFonts w:ascii="Times New Roman" w:eastAsia="Times New Roman" w:hAnsi="Times New Roman"/>
                <w:sz w:val="24"/>
                <w:szCs w:val="24"/>
                <w:lang w:eastAsia="ru-RU"/>
              </w:rPr>
              <w:t>3.4</w:t>
            </w:r>
          </w:p>
        </w:tc>
        <w:tc>
          <w:tcPr>
            <w:tcW w:w="12938" w:type="dxa"/>
            <w:tcBorders>
              <w:bottom w:val="single" w:sz="8" w:space="0" w:color="auto"/>
              <w:right w:val="single" w:sz="8" w:space="0" w:color="auto"/>
            </w:tcBorders>
            <w:vAlign w:val="bottom"/>
          </w:tcPr>
          <w:p w:rsidR="00177C11" w:rsidRPr="003B7C69" w:rsidRDefault="00177C11" w:rsidP="00177C11">
            <w:pPr>
              <w:suppressAutoHyphens w:val="0"/>
              <w:spacing w:after="0" w:line="259" w:lineRule="auto"/>
              <w:ind w:left="280"/>
              <w:rPr>
                <w:rFonts w:eastAsia="Times New Roman"/>
                <w:sz w:val="24"/>
                <w:szCs w:val="24"/>
                <w:lang w:eastAsia="ru-RU"/>
              </w:rPr>
            </w:pPr>
            <w:r w:rsidRPr="003B7C69">
              <w:rPr>
                <w:rFonts w:ascii="Times New Roman" w:eastAsia="Times New Roman" w:hAnsi="Times New Roman"/>
                <w:sz w:val="24"/>
                <w:szCs w:val="24"/>
                <w:lang w:eastAsia="ru-RU"/>
              </w:rPr>
              <w:t>Календарный учебный график</w:t>
            </w:r>
          </w:p>
        </w:tc>
        <w:tc>
          <w:tcPr>
            <w:tcW w:w="1095" w:type="dxa"/>
            <w:tcBorders>
              <w:bottom w:val="single" w:sz="8" w:space="0" w:color="auto"/>
              <w:right w:val="single" w:sz="8" w:space="0" w:color="auto"/>
            </w:tcBorders>
            <w:vAlign w:val="bottom"/>
          </w:tcPr>
          <w:p w:rsidR="00177C11" w:rsidRPr="003B7C69" w:rsidRDefault="007F306C" w:rsidP="00177C11">
            <w:pPr>
              <w:suppressAutoHyphens w:val="0"/>
              <w:spacing w:after="0" w:line="259" w:lineRule="auto"/>
              <w:jc w:val="center"/>
              <w:rPr>
                <w:rFonts w:eastAsia="Times New Roman"/>
                <w:sz w:val="24"/>
                <w:szCs w:val="24"/>
                <w:lang w:eastAsia="ru-RU"/>
              </w:rPr>
            </w:pPr>
            <w:r>
              <w:rPr>
                <w:rFonts w:ascii="Times New Roman" w:eastAsia="Times New Roman" w:hAnsi="Times New Roman"/>
                <w:w w:val="99"/>
                <w:sz w:val="24"/>
                <w:szCs w:val="24"/>
                <w:lang w:eastAsia="ru-RU"/>
              </w:rPr>
              <w:t>51</w:t>
            </w:r>
          </w:p>
        </w:tc>
      </w:tr>
      <w:tr w:rsidR="00177C11" w:rsidRPr="003B7C69" w:rsidTr="003B7C69">
        <w:trPr>
          <w:trHeight w:val="277"/>
        </w:trPr>
        <w:tc>
          <w:tcPr>
            <w:tcW w:w="852" w:type="dxa"/>
            <w:tcBorders>
              <w:left w:val="single" w:sz="8" w:space="0" w:color="auto"/>
              <w:bottom w:val="single" w:sz="8" w:space="0" w:color="auto"/>
              <w:right w:val="single" w:sz="8" w:space="0" w:color="auto"/>
            </w:tcBorders>
            <w:vAlign w:val="bottom"/>
          </w:tcPr>
          <w:p w:rsidR="00177C11" w:rsidRPr="003B7C69" w:rsidRDefault="00177C11" w:rsidP="00177C11">
            <w:pPr>
              <w:suppressAutoHyphens w:val="0"/>
              <w:spacing w:after="0" w:line="259" w:lineRule="auto"/>
              <w:ind w:left="300"/>
              <w:rPr>
                <w:rFonts w:eastAsia="Times New Roman"/>
                <w:sz w:val="24"/>
                <w:szCs w:val="24"/>
                <w:lang w:eastAsia="ru-RU"/>
              </w:rPr>
            </w:pPr>
            <w:r w:rsidRPr="003B7C69">
              <w:rPr>
                <w:rFonts w:ascii="Times New Roman" w:eastAsia="Times New Roman" w:hAnsi="Times New Roman"/>
                <w:sz w:val="24"/>
                <w:szCs w:val="24"/>
                <w:lang w:eastAsia="ru-RU"/>
              </w:rPr>
              <w:t>3.5.</w:t>
            </w:r>
          </w:p>
        </w:tc>
        <w:tc>
          <w:tcPr>
            <w:tcW w:w="12938" w:type="dxa"/>
            <w:tcBorders>
              <w:bottom w:val="single" w:sz="8" w:space="0" w:color="auto"/>
              <w:right w:val="single" w:sz="8" w:space="0" w:color="auto"/>
            </w:tcBorders>
            <w:vAlign w:val="bottom"/>
          </w:tcPr>
          <w:p w:rsidR="00177C11" w:rsidRPr="003B7C69" w:rsidRDefault="00177C11" w:rsidP="00177C11">
            <w:pPr>
              <w:suppressAutoHyphens w:val="0"/>
              <w:spacing w:after="0" w:line="259" w:lineRule="auto"/>
              <w:ind w:left="280"/>
              <w:rPr>
                <w:rFonts w:eastAsia="Times New Roman"/>
                <w:sz w:val="24"/>
                <w:szCs w:val="24"/>
                <w:lang w:eastAsia="ru-RU"/>
              </w:rPr>
            </w:pPr>
            <w:r w:rsidRPr="003B7C69">
              <w:rPr>
                <w:rFonts w:ascii="Times New Roman" w:eastAsia="Times New Roman" w:hAnsi="Times New Roman"/>
                <w:sz w:val="24"/>
                <w:szCs w:val="24"/>
                <w:lang w:eastAsia="ru-RU"/>
              </w:rPr>
              <w:t>Особенности традиций, событий, праздников, мероприятий</w:t>
            </w:r>
          </w:p>
        </w:tc>
        <w:tc>
          <w:tcPr>
            <w:tcW w:w="1095" w:type="dxa"/>
            <w:tcBorders>
              <w:bottom w:val="single" w:sz="8" w:space="0" w:color="auto"/>
              <w:right w:val="single" w:sz="8" w:space="0" w:color="auto"/>
            </w:tcBorders>
            <w:vAlign w:val="bottom"/>
          </w:tcPr>
          <w:p w:rsidR="00177C11" w:rsidRPr="003B7C69" w:rsidRDefault="007F306C" w:rsidP="00177C11">
            <w:pPr>
              <w:suppressAutoHyphens w:val="0"/>
              <w:spacing w:after="0" w:line="259" w:lineRule="auto"/>
              <w:jc w:val="center"/>
              <w:rPr>
                <w:rFonts w:eastAsia="Times New Roman"/>
                <w:sz w:val="24"/>
                <w:szCs w:val="24"/>
                <w:lang w:eastAsia="ru-RU"/>
              </w:rPr>
            </w:pPr>
            <w:r>
              <w:rPr>
                <w:rFonts w:ascii="Times New Roman" w:eastAsia="Times New Roman" w:hAnsi="Times New Roman"/>
                <w:w w:val="99"/>
                <w:sz w:val="24"/>
                <w:szCs w:val="24"/>
                <w:lang w:eastAsia="ru-RU"/>
              </w:rPr>
              <w:t>53</w:t>
            </w:r>
            <w:bookmarkStart w:id="0" w:name="_GoBack"/>
            <w:bookmarkEnd w:id="0"/>
          </w:p>
        </w:tc>
      </w:tr>
    </w:tbl>
    <w:p w:rsidR="000D1764" w:rsidRDefault="000D1764" w:rsidP="009C4C59">
      <w:pPr>
        <w:suppressAutoHyphens w:val="0"/>
        <w:spacing w:after="160" w:line="259" w:lineRule="auto"/>
        <w:ind w:left="3560"/>
        <w:rPr>
          <w:rFonts w:ascii="Times New Roman" w:eastAsia="Times New Roman" w:hAnsi="Times New Roman"/>
          <w:b/>
          <w:bCs/>
          <w:sz w:val="28"/>
          <w:szCs w:val="28"/>
          <w:lang w:eastAsia="ru-RU"/>
        </w:rPr>
      </w:pPr>
    </w:p>
    <w:p w:rsidR="009C4C59" w:rsidRPr="009C4C59" w:rsidRDefault="009C4C59" w:rsidP="009C4C59">
      <w:pPr>
        <w:suppressAutoHyphens w:val="0"/>
        <w:spacing w:after="160" w:line="259" w:lineRule="auto"/>
        <w:ind w:left="3560"/>
        <w:rPr>
          <w:rFonts w:eastAsia="Times New Roman"/>
          <w:sz w:val="20"/>
          <w:szCs w:val="20"/>
          <w:lang w:eastAsia="ru-RU"/>
        </w:rPr>
      </w:pPr>
      <w:r w:rsidRPr="009C4C59">
        <w:rPr>
          <w:rFonts w:ascii="Times New Roman" w:eastAsia="Times New Roman" w:hAnsi="Times New Roman"/>
          <w:b/>
          <w:bCs/>
          <w:sz w:val="28"/>
          <w:szCs w:val="28"/>
          <w:lang w:eastAsia="ru-RU"/>
        </w:rPr>
        <w:lastRenderedPageBreak/>
        <w:t>I. ЦЕЛЕВОЙ РАЗДЕЛ</w:t>
      </w:r>
    </w:p>
    <w:p w:rsidR="009C4C59" w:rsidRPr="009C4C59" w:rsidRDefault="009C4C59" w:rsidP="009C4C59">
      <w:pPr>
        <w:suppressAutoHyphens w:val="0"/>
        <w:spacing w:after="160" w:line="2" w:lineRule="exact"/>
        <w:rPr>
          <w:rFonts w:eastAsia="Times New Roman"/>
          <w:sz w:val="20"/>
          <w:szCs w:val="20"/>
          <w:lang w:eastAsia="ru-RU"/>
        </w:rPr>
      </w:pPr>
    </w:p>
    <w:p w:rsidR="009C4C59" w:rsidRPr="003B7C69" w:rsidRDefault="009C4C59" w:rsidP="00433EA2">
      <w:pPr>
        <w:numPr>
          <w:ilvl w:val="1"/>
          <w:numId w:val="12"/>
        </w:numPr>
        <w:suppressAutoHyphens w:val="0"/>
        <w:spacing w:after="160" w:line="259" w:lineRule="auto"/>
        <w:ind w:left="4055"/>
        <w:rPr>
          <w:rFonts w:ascii="Times New Roman" w:eastAsia="Times New Roman" w:hAnsi="Times New Roman"/>
          <w:b/>
          <w:bCs/>
          <w:sz w:val="24"/>
          <w:szCs w:val="24"/>
          <w:lang w:eastAsia="ru-RU"/>
        </w:rPr>
      </w:pPr>
      <w:r w:rsidRPr="003B7C69">
        <w:rPr>
          <w:rFonts w:ascii="Times New Roman" w:eastAsia="Times New Roman" w:hAnsi="Times New Roman"/>
          <w:b/>
          <w:bCs/>
          <w:sz w:val="24"/>
          <w:szCs w:val="24"/>
          <w:lang w:eastAsia="ru-RU"/>
        </w:rPr>
        <w:t>Пояснительная записка</w:t>
      </w:r>
    </w:p>
    <w:p w:rsidR="009C4C59" w:rsidRPr="003B7C69" w:rsidRDefault="009C4C59" w:rsidP="003B7C69">
      <w:pPr>
        <w:suppressAutoHyphens w:val="0"/>
        <w:spacing w:after="160" w:line="259" w:lineRule="auto"/>
        <w:ind w:left="988"/>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t>Рабочая программа по музыкал</w:t>
      </w:r>
      <w:r w:rsidR="00B13167">
        <w:rPr>
          <w:rFonts w:ascii="Times New Roman" w:eastAsia="Times New Roman" w:hAnsi="Times New Roman"/>
          <w:sz w:val="24"/>
          <w:szCs w:val="24"/>
          <w:lang w:eastAsia="ru-RU"/>
        </w:rPr>
        <w:t>ьной деятельности МБДОУ д/с №131</w:t>
      </w:r>
      <w:r w:rsidRPr="003B7C69">
        <w:rPr>
          <w:rFonts w:ascii="Times New Roman" w:eastAsia="Times New Roman" w:hAnsi="Times New Roman"/>
          <w:sz w:val="24"/>
          <w:szCs w:val="24"/>
          <w:lang w:eastAsia="ru-RU"/>
        </w:rPr>
        <w:t xml:space="preserve"> (далее-Программа) направлена на разностороннее полноценное музыкальное образование детей.</w:t>
      </w:r>
    </w:p>
    <w:p w:rsidR="009C4C59" w:rsidRPr="003B7C69" w:rsidRDefault="009C4C59" w:rsidP="003B7C69">
      <w:pPr>
        <w:suppressAutoHyphens w:val="0"/>
        <w:spacing w:after="160" w:line="259" w:lineRule="auto"/>
        <w:ind w:left="1080"/>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t>Программа разработана в соответствии со следующими документами:</w:t>
      </w:r>
    </w:p>
    <w:p w:rsidR="009C4C59" w:rsidRPr="003B7C69" w:rsidRDefault="003B7C69" w:rsidP="003B7C69">
      <w:pPr>
        <w:suppressAutoHyphens w:val="0"/>
        <w:spacing w:after="160" w:line="259" w:lineRule="auto"/>
        <w:ind w:left="280"/>
        <w:jc w:val="both"/>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t xml:space="preserve">             -</w:t>
      </w:r>
      <w:r w:rsidR="009C4C59" w:rsidRPr="003B7C69">
        <w:rPr>
          <w:rFonts w:ascii="Times New Roman" w:eastAsia="Times New Roman" w:hAnsi="Times New Roman"/>
          <w:sz w:val="24"/>
          <w:szCs w:val="24"/>
          <w:lang w:eastAsia="ru-RU"/>
        </w:rPr>
        <w:t>Федеральным законом от 29.12.2012 г. (ред. от 23.07.2013г.) №273-ФЗ «Об образовании в Российской Федерации»;</w:t>
      </w:r>
    </w:p>
    <w:p w:rsidR="009C4C59" w:rsidRPr="003B7C69" w:rsidRDefault="003B7C69" w:rsidP="003B7C69">
      <w:pPr>
        <w:suppressAutoHyphens w:val="0"/>
        <w:spacing w:after="160" w:line="259" w:lineRule="auto"/>
        <w:ind w:left="988"/>
        <w:jc w:val="both"/>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t>-</w:t>
      </w:r>
      <w:r w:rsidR="009C4C59" w:rsidRPr="003B7C69">
        <w:rPr>
          <w:rFonts w:ascii="Times New Roman" w:eastAsia="Times New Roman" w:hAnsi="Times New Roman"/>
          <w:sz w:val="24"/>
          <w:szCs w:val="24"/>
          <w:lang w:eastAsia="ru-RU"/>
        </w:rPr>
        <w:t>Приказом Министерства образования и науки Российской Федерации от 17.10.2013 г. №1155 «Об утверждении федерального государственного образовательного стандарта дошкольного образования» (зарегистрирован в Минюсте России 14.11.2013 г. №30384);</w:t>
      </w:r>
    </w:p>
    <w:p w:rsidR="00CA75A0" w:rsidRPr="003B7C69" w:rsidRDefault="003B7C69" w:rsidP="003B7C69">
      <w:pPr>
        <w:suppressAutoHyphens w:val="0"/>
        <w:spacing w:after="160" w:line="259" w:lineRule="auto"/>
        <w:ind w:left="988"/>
        <w:jc w:val="both"/>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t>-</w:t>
      </w:r>
      <w:r w:rsidR="009C4C59" w:rsidRPr="003B7C69">
        <w:rPr>
          <w:rFonts w:ascii="Times New Roman" w:eastAsia="Times New Roman" w:hAnsi="Times New Roman"/>
          <w:sz w:val="24"/>
          <w:szCs w:val="24"/>
          <w:lang w:eastAsia="ru-RU"/>
        </w:rPr>
        <w:t>Постановлением Главного государственного санитарного врача Российской Федерации от 15.05.2013 г. № 26 «Об утверждении СанПиН 2.4.1.3049-13 «Санитарно-эпидемиологические требованиями к устройству, содержанию и организации режима работы дошкольных образовательных организаций. (зарегистрировано в Минюсте России 29.05.2013 г. № 28564)</w:t>
      </w:r>
    </w:p>
    <w:p w:rsidR="00F061D5" w:rsidRPr="003B7C69" w:rsidRDefault="00C76309" w:rsidP="003B7C69">
      <w:pPr>
        <w:pStyle w:val="a9"/>
        <w:ind w:left="928"/>
        <w:rPr>
          <w:rFonts w:ascii="Times New Roman" w:eastAsia="Times New Roman" w:hAnsi="Times New Roman"/>
          <w:sz w:val="24"/>
          <w:szCs w:val="24"/>
          <w:lang w:eastAsia="ru-RU"/>
        </w:rPr>
      </w:pPr>
      <w:r w:rsidRPr="003B7C69">
        <w:rPr>
          <w:rFonts w:ascii="Times New Roman" w:hAnsi="Times New Roman"/>
          <w:sz w:val="24"/>
          <w:szCs w:val="24"/>
        </w:rPr>
        <w:t>Рабочая  программа по музыкальному образованию дош</w:t>
      </w:r>
      <w:r w:rsidR="007131B0" w:rsidRPr="003B7C69">
        <w:rPr>
          <w:rFonts w:ascii="Times New Roman" w:hAnsi="Times New Roman"/>
          <w:sz w:val="24"/>
          <w:szCs w:val="24"/>
        </w:rPr>
        <w:t xml:space="preserve">кольников разработана </w:t>
      </w:r>
      <w:r w:rsidR="00AD06EF" w:rsidRPr="003B7C69">
        <w:rPr>
          <w:rFonts w:ascii="Times New Roman" w:hAnsi="Times New Roman"/>
          <w:sz w:val="24"/>
          <w:szCs w:val="24"/>
        </w:rPr>
        <w:t xml:space="preserve"> на основе </w:t>
      </w:r>
      <w:r w:rsidRPr="003B7C69">
        <w:rPr>
          <w:rFonts w:ascii="Times New Roman" w:hAnsi="Times New Roman"/>
          <w:sz w:val="24"/>
          <w:szCs w:val="24"/>
        </w:rPr>
        <w:t xml:space="preserve">комплексной общеобразовательной программы дошкольного образования </w:t>
      </w:r>
      <w:r w:rsidR="007131B0" w:rsidRPr="003B7C69">
        <w:rPr>
          <w:rFonts w:ascii="Times New Roman" w:eastAsia="Times New Roman" w:hAnsi="Times New Roman"/>
          <w:sz w:val="24"/>
          <w:szCs w:val="24"/>
          <w:lang w:eastAsia="ru-RU"/>
        </w:rPr>
        <w:t xml:space="preserve">«От рождения до школы» </w:t>
      </w:r>
      <w:r w:rsidRPr="003B7C69">
        <w:rPr>
          <w:rFonts w:ascii="Times New Roman" w:eastAsia="Times New Roman" w:hAnsi="Times New Roman"/>
          <w:sz w:val="24"/>
          <w:szCs w:val="24"/>
          <w:lang w:eastAsia="ru-RU"/>
        </w:rPr>
        <w:t>под редакцией Н. Е. Вераксы, В.В. Гербовой, Т.С. Комаровой</w:t>
      </w:r>
      <w:r w:rsidR="002B0712" w:rsidRPr="003B7C69">
        <w:rPr>
          <w:rFonts w:ascii="Times New Roman" w:eastAsia="Times New Roman" w:hAnsi="Times New Roman"/>
          <w:sz w:val="24"/>
          <w:szCs w:val="24"/>
          <w:lang w:eastAsia="ru-RU"/>
        </w:rPr>
        <w:t>.</w:t>
      </w:r>
      <w:r w:rsidR="009C4C59" w:rsidRPr="003B7C69">
        <w:rPr>
          <w:rFonts w:ascii="Times New Roman" w:eastAsia="Times New Roman" w:hAnsi="Times New Roman"/>
          <w:sz w:val="24"/>
          <w:szCs w:val="24"/>
          <w:lang w:eastAsia="ru-RU"/>
        </w:rPr>
        <w:t>Мозаика-синтез, М., 2017 г.</w:t>
      </w:r>
    </w:p>
    <w:p w:rsidR="009C4C59" w:rsidRPr="003B7C69" w:rsidRDefault="009C4C59" w:rsidP="003B7C69">
      <w:pPr>
        <w:pStyle w:val="a9"/>
        <w:ind w:left="928"/>
        <w:rPr>
          <w:rFonts w:ascii="Times New Roman" w:hAnsi="Times New Roman"/>
          <w:sz w:val="24"/>
          <w:szCs w:val="24"/>
        </w:rPr>
      </w:pPr>
      <w:r w:rsidRPr="003B7C69">
        <w:rPr>
          <w:rFonts w:ascii="Times New Roman" w:hAnsi="Times New Roman"/>
          <w:sz w:val="24"/>
          <w:szCs w:val="24"/>
        </w:rPr>
        <w:t>Программа ориентирована на формирование му</w:t>
      </w:r>
      <w:r w:rsidR="003B7C69" w:rsidRPr="003B7C69">
        <w:rPr>
          <w:rFonts w:ascii="Times New Roman" w:hAnsi="Times New Roman"/>
          <w:sz w:val="24"/>
          <w:szCs w:val="24"/>
        </w:rPr>
        <w:t>зыкальности детей</w:t>
      </w:r>
      <w:r w:rsidRPr="003B7C69">
        <w:rPr>
          <w:rFonts w:ascii="Times New Roman" w:hAnsi="Times New Roman"/>
          <w:sz w:val="24"/>
          <w:szCs w:val="24"/>
        </w:rPr>
        <w:t xml:space="preserve"> младшей, старшей, подготовительной к школе группы </w:t>
      </w:r>
      <w:r w:rsidR="00DB7BBE" w:rsidRPr="003B7C69">
        <w:rPr>
          <w:rFonts w:ascii="Times New Roman" w:hAnsi="Times New Roman"/>
          <w:sz w:val="24"/>
          <w:szCs w:val="24"/>
        </w:rPr>
        <w:t>с учетом их возрастны</w:t>
      </w:r>
      <w:r w:rsidR="00DB7BBE">
        <w:rPr>
          <w:rFonts w:ascii="Times New Roman" w:hAnsi="Times New Roman"/>
          <w:sz w:val="24"/>
          <w:szCs w:val="24"/>
        </w:rPr>
        <w:t>х и индивидуальных особенностей и детей с задержкой психического развития 1 и 2 года обучения.</w:t>
      </w:r>
    </w:p>
    <w:p w:rsidR="009C4C59" w:rsidRPr="003B7C69" w:rsidRDefault="009C4C59" w:rsidP="003B7C69">
      <w:pPr>
        <w:pStyle w:val="a9"/>
        <w:ind w:left="928"/>
        <w:rPr>
          <w:rFonts w:ascii="Times New Roman" w:hAnsi="Times New Roman"/>
          <w:sz w:val="24"/>
          <w:szCs w:val="24"/>
        </w:rPr>
      </w:pPr>
      <w:r w:rsidRPr="003B7C69">
        <w:rPr>
          <w:rFonts w:ascii="Times New Roman" w:hAnsi="Times New Roman"/>
          <w:sz w:val="24"/>
          <w:szCs w:val="24"/>
        </w:rPr>
        <w:t>Рабочая программа рассчитана на 2018-2019 учебный год.</w:t>
      </w:r>
    </w:p>
    <w:p w:rsidR="009C4C59" w:rsidRPr="003B7C69" w:rsidRDefault="009C4C59" w:rsidP="003B7C69">
      <w:pPr>
        <w:pStyle w:val="a9"/>
        <w:ind w:left="928"/>
        <w:rPr>
          <w:rFonts w:ascii="Times New Roman" w:hAnsi="Times New Roman"/>
          <w:sz w:val="24"/>
          <w:szCs w:val="24"/>
        </w:rPr>
      </w:pPr>
      <w:r w:rsidRPr="003B7C69">
        <w:rPr>
          <w:rFonts w:ascii="Times New Roman" w:hAnsi="Times New Roman"/>
          <w:sz w:val="24"/>
          <w:szCs w:val="24"/>
        </w:rPr>
        <w:t>Программа строится на адекватных возрасту видах деятельности и формах работы с воспитанниками.</w:t>
      </w:r>
    </w:p>
    <w:p w:rsidR="009C4C59" w:rsidRPr="003B7C69" w:rsidRDefault="009C4C59" w:rsidP="003B7C69">
      <w:pPr>
        <w:pStyle w:val="a9"/>
        <w:ind w:left="928"/>
        <w:rPr>
          <w:rFonts w:ascii="Times New Roman" w:hAnsi="Times New Roman"/>
          <w:sz w:val="24"/>
          <w:szCs w:val="24"/>
        </w:rPr>
      </w:pPr>
      <w:r w:rsidRPr="003B7C69">
        <w:rPr>
          <w:rFonts w:ascii="Times New Roman" w:hAnsi="Times New Roman"/>
          <w:sz w:val="24"/>
          <w:szCs w:val="24"/>
        </w:rPr>
        <w:t>Программа реализуется на государственном языке Российской Федерации.</w:t>
      </w:r>
    </w:p>
    <w:p w:rsidR="009C4C59" w:rsidRPr="009C4C59" w:rsidRDefault="009C4C59" w:rsidP="003B7C69">
      <w:pPr>
        <w:pStyle w:val="a9"/>
        <w:ind w:left="280"/>
        <w:jc w:val="center"/>
        <w:rPr>
          <w:rFonts w:ascii="Times New Roman" w:hAnsi="Times New Roman"/>
          <w:b/>
          <w:sz w:val="24"/>
          <w:szCs w:val="24"/>
        </w:rPr>
      </w:pPr>
      <w:r w:rsidRPr="009C4C59">
        <w:rPr>
          <w:rFonts w:ascii="Times New Roman" w:hAnsi="Times New Roman"/>
          <w:b/>
          <w:sz w:val="24"/>
          <w:szCs w:val="24"/>
        </w:rPr>
        <w:t>1.2. Цели и задачи реализации Программы</w:t>
      </w:r>
    </w:p>
    <w:p w:rsidR="00C76309" w:rsidRPr="00A8617C" w:rsidRDefault="009C4C59" w:rsidP="00046BD4">
      <w:pPr>
        <w:pStyle w:val="a9"/>
        <w:ind w:left="280" w:firstLine="737"/>
        <w:jc w:val="both"/>
        <w:rPr>
          <w:rFonts w:ascii="Times New Roman" w:hAnsi="Times New Roman"/>
          <w:sz w:val="24"/>
          <w:szCs w:val="24"/>
        </w:rPr>
      </w:pPr>
      <w:r>
        <w:rPr>
          <w:rFonts w:ascii="Times New Roman" w:hAnsi="Times New Roman"/>
          <w:b/>
          <w:sz w:val="24"/>
          <w:szCs w:val="24"/>
        </w:rPr>
        <w:t>Цель:</w:t>
      </w:r>
      <w:r w:rsidR="00C84C74">
        <w:rPr>
          <w:rFonts w:ascii="Times New Roman" w:hAnsi="Times New Roman"/>
          <w:sz w:val="24"/>
          <w:szCs w:val="24"/>
        </w:rPr>
        <w:t>Введение ребенка в мир музыки и р</w:t>
      </w:r>
      <w:r w:rsidR="00C76309" w:rsidRPr="00A8617C">
        <w:rPr>
          <w:rFonts w:ascii="Times New Roman" w:hAnsi="Times New Roman"/>
          <w:sz w:val="24"/>
          <w:szCs w:val="24"/>
        </w:rPr>
        <w:t xml:space="preserve">азвитие музыкальных творческих способностей ребенка в различных видах музыкальной деятельности с учетом </w:t>
      </w:r>
      <w:r w:rsidR="00C84C74">
        <w:rPr>
          <w:rFonts w:ascii="Times New Roman" w:hAnsi="Times New Roman"/>
          <w:sz w:val="24"/>
          <w:szCs w:val="24"/>
        </w:rPr>
        <w:t>его индивидуальных возможностей.</w:t>
      </w:r>
    </w:p>
    <w:p w:rsidR="00351FDE" w:rsidRPr="00A8617C" w:rsidRDefault="003032A8" w:rsidP="00A8617C">
      <w:pPr>
        <w:pStyle w:val="a9"/>
        <w:ind w:firstLine="737"/>
        <w:jc w:val="both"/>
        <w:rPr>
          <w:rFonts w:ascii="Times New Roman" w:hAnsi="Times New Roman"/>
          <w:sz w:val="24"/>
          <w:szCs w:val="24"/>
        </w:rPr>
      </w:pPr>
      <w:r w:rsidRPr="00A8617C">
        <w:rPr>
          <w:rFonts w:ascii="Times New Roman" w:hAnsi="Times New Roman"/>
          <w:b/>
          <w:bCs/>
          <w:sz w:val="24"/>
          <w:szCs w:val="24"/>
        </w:rPr>
        <w:t>Задачи</w:t>
      </w:r>
      <w:r w:rsidR="00DB7BBE">
        <w:rPr>
          <w:rFonts w:ascii="Times New Roman" w:hAnsi="Times New Roman"/>
          <w:b/>
          <w:bCs/>
          <w:sz w:val="24"/>
          <w:szCs w:val="24"/>
        </w:rPr>
        <w:t>:</w:t>
      </w:r>
    </w:p>
    <w:p w:rsidR="00351FDE" w:rsidRPr="00A8617C" w:rsidRDefault="00351FDE" w:rsidP="00C110BC">
      <w:pPr>
        <w:pStyle w:val="a9"/>
        <w:numPr>
          <w:ilvl w:val="0"/>
          <w:numId w:val="2"/>
        </w:numPr>
        <w:jc w:val="both"/>
        <w:rPr>
          <w:rFonts w:ascii="Times New Roman" w:hAnsi="Times New Roman"/>
          <w:sz w:val="24"/>
          <w:szCs w:val="24"/>
        </w:rPr>
      </w:pPr>
      <w:r w:rsidRPr="00A8617C">
        <w:rPr>
          <w:rFonts w:ascii="Times New Roman" w:hAnsi="Times New Roman"/>
          <w:sz w:val="24"/>
          <w:szCs w:val="24"/>
        </w:rPr>
        <w:t>Формирование основ музыкальной культуры дошкольников</w:t>
      </w:r>
      <w:r w:rsidR="00792AC3" w:rsidRPr="00A8617C">
        <w:rPr>
          <w:rFonts w:ascii="Times New Roman" w:hAnsi="Times New Roman"/>
          <w:sz w:val="24"/>
          <w:szCs w:val="24"/>
        </w:rPr>
        <w:t xml:space="preserve"> через приоб</w:t>
      </w:r>
      <w:r w:rsidR="004309E0">
        <w:rPr>
          <w:rFonts w:ascii="Times New Roman" w:hAnsi="Times New Roman"/>
          <w:sz w:val="24"/>
          <w:szCs w:val="24"/>
        </w:rPr>
        <w:t xml:space="preserve">щение к русской </w:t>
      </w:r>
      <w:r w:rsidR="00CF6689">
        <w:rPr>
          <w:rFonts w:ascii="Times New Roman" w:hAnsi="Times New Roman"/>
          <w:sz w:val="24"/>
          <w:szCs w:val="24"/>
        </w:rPr>
        <w:t xml:space="preserve">и </w:t>
      </w:r>
      <w:r w:rsidR="00331857" w:rsidRPr="00A8617C">
        <w:rPr>
          <w:rFonts w:ascii="Times New Roman" w:hAnsi="Times New Roman"/>
          <w:sz w:val="24"/>
          <w:szCs w:val="24"/>
        </w:rPr>
        <w:t>мировой музыкальной культуры</w:t>
      </w:r>
      <w:r w:rsidR="00792AC3" w:rsidRPr="00A8617C">
        <w:rPr>
          <w:rFonts w:ascii="Times New Roman" w:hAnsi="Times New Roman"/>
          <w:sz w:val="24"/>
          <w:szCs w:val="24"/>
        </w:rPr>
        <w:t>(русский народный фо</w:t>
      </w:r>
      <w:r w:rsidR="00E76351" w:rsidRPr="00A8617C">
        <w:rPr>
          <w:rFonts w:ascii="Times New Roman" w:hAnsi="Times New Roman"/>
          <w:sz w:val="24"/>
          <w:szCs w:val="24"/>
        </w:rPr>
        <w:t xml:space="preserve">льклор, </w:t>
      </w:r>
      <w:r w:rsidR="00792AC3" w:rsidRPr="00A8617C">
        <w:rPr>
          <w:rFonts w:ascii="Times New Roman" w:hAnsi="Times New Roman"/>
          <w:sz w:val="24"/>
          <w:szCs w:val="24"/>
        </w:rPr>
        <w:t xml:space="preserve"> классическая музыка зарубежных и русских композитор</w:t>
      </w:r>
      <w:r w:rsidR="003032A8" w:rsidRPr="00A8617C">
        <w:rPr>
          <w:rFonts w:ascii="Times New Roman" w:hAnsi="Times New Roman"/>
          <w:sz w:val="24"/>
          <w:szCs w:val="24"/>
        </w:rPr>
        <w:t>ов, детская современная музыка).</w:t>
      </w:r>
    </w:p>
    <w:p w:rsidR="00351FDE" w:rsidRPr="00A8617C" w:rsidRDefault="00331857" w:rsidP="00C110BC">
      <w:pPr>
        <w:pStyle w:val="a9"/>
        <w:numPr>
          <w:ilvl w:val="0"/>
          <w:numId w:val="2"/>
        </w:numPr>
        <w:jc w:val="both"/>
        <w:rPr>
          <w:rFonts w:ascii="Times New Roman" w:hAnsi="Times New Roman"/>
          <w:sz w:val="24"/>
          <w:szCs w:val="24"/>
        </w:rPr>
      </w:pPr>
      <w:r w:rsidRPr="00A8617C">
        <w:rPr>
          <w:rFonts w:ascii="Times New Roman" w:eastAsia="Times New Roman" w:hAnsi="Times New Roman"/>
          <w:sz w:val="24"/>
          <w:szCs w:val="24"/>
          <w:lang w:eastAsia="en-US"/>
        </w:rPr>
        <w:t>Заложить  основы  гармонического  развития  (развитие  слуха,  голоса,  внимания,  движения,  чув</w:t>
      </w:r>
      <w:r w:rsidR="004309E0">
        <w:rPr>
          <w:rFonts w:ascii="Times New Roman" w:eastAsia="Times New Roman" w:hAnsi="Times New Roman"/>
          <w:sz w:val="24"/>
          <w:szCs w:val="24"/>
          <w:lang w:eastAsia="en-US"/>
        </w:rPr>
        <w:t>ства  ритма</w:t>
      </w:r>
      <w:r w:rsidRPr="00A8617C">
        <w:rPr>
          <w:rFonts w:ascii="Times New Roman" w:eastAsia="Times New Roman" w:hAnsi="Times New Roman"/>
          <w:sz w:val="24"/>
          <w:szCs w:val="24"/>
          <w:lang w:eastAsia="en-US"/>
        </w:rPr>
        <w:t>,  развитие  индивидуальных  способностей</w:t>
      </w:r>
      <w:r w:rsidR="004309E0">
        <w:rPr>
          <w:rFonts w:ascii="Times New Roman" w:hAnsi="Times New Roman"/>
          <w:sz w:val="24"/>
          <w:szCs w:val="24"/>
        </w:rPr>
        <w:t>)</w:t>
      </w:r>
    </w:p>
    <w:p w:rsidR="00331857" w:rsidRPr="00A8617C" w:rsidRDefault="00331857" w:rsidP="00C110BC">
      <w:pPr>
        <w:numPr>
          <w:ilvl w:val="0"/>
          <w:numId w:val="2"/>
        </w:numPr>
        <w:suppressAutoHyphens w:val="0"/>
        <w:spacing w:after="0" w:line="240" w:lineRule="auto"/>
        <w:jc w:val="both"/>
        <w:rPr>
          <w:rFonts w:ascii="Times New Roman" w:eastAsia="Times New Roman" w:hAnsi="Times New Roman"/>
          <w:sz w:val="24"/>
          <w:szCs w:val="24"/>
          <w:lang w:eastAsia="en-US"/>
        </w:rPr>
      </w:pPr>
      <w:r w:rsidRPr="00A8617C">
        <w:rPr>
          <w:rFonts w:ascii="Times New Roman" w:eastAsia="Times New Roman" w:hAnsi="Times New Roman"/>
          <w:sz w:val="24"/>
          <w:szCs w:val="24"/>
          <w:lang w:eastAsia="en-US"/>
        </w:rPr>
        <w:t>Подготовить  детей  к  освоению  приемов  и  навыков  в  различных  видах  музыкальной  деятельности  адекватно  детским  возможностям.</w:t>
      </w:r>
    </w:p>
    <w:p w:rsidR="00351FDE" w:rsidRPr="00A8617C" w:rsidRDefault="00351FDE" w:rsidP="00C110BC">
      <w:pPr>
        <w:pStyle w:val="a9"/>
        <w:numPr>
          <w:ilvl w:val="0"/>
          <w:numId w:val="2"/>
        </w:numPr>
        <w:jc w:val="both"/>
        <w:rPr>
          <w:rFonts w:ascii="Times New Roman" w:hAnsi="Times New Roman"/>
          <w:sz w:val="24"/>
          <w:szCs w:val="24"/>
        </w:rPr>
      </w:pPr>
      <w:r w:rsidRPr="00A8617C">
        <w:rPr>
          <w:rFonts w:ascii="Times New Roman" w:hAnsi="Times New Roman"/>
          <w:sz w:val="24"/>
          <w:szCs w:val="24"/>
        </w:rPr>
        <w:t>Обеспечение эмоционально — психологического благополучия, охр</w:t>
      </w:r>
      <w:r w:rsidR="003032A8" w:rsidRPr="00A8617C">
        <w:rPr>
          <w:rFonts w:ascii="Times New Roman" w:hAnsi="Times New Roman"/>
          <w:sz w:val="24"/>
          <w:szCs w:val="24"/>
        </w:rPr>
        <w:t>аны и укрепления здоровья детей.</w:t>
      </w:r>
    </w:p>
    <w:p w:rsidR="00351FDE" w:rsidRPr="00A8617C" w:rsidRDefault="00331857" w:rsidP="007131B0">
      <w:pPr>
        <w:pStyle w:val="a9"/>
        <w:numPr>
          <w:ilvl w:val="0"/>
          <w:numId w:val="2"/>
        </w:numPr>
        <w:jc w:val="both"/>
        <w:rPr>
          <w:rFonts w:ascii="Times New Roman" w:hAnsi="Times New Roman"/>
          <w:sz w:val="24"/>
          <w:szCs w:val="24"/>
        </w:rPr>
      </w:pPr>
      <w:r w:rsidRPr="00A8617C">
        <w:rPr>
          <w:rFonts w:ascii="Times New Roman" w:hAnsi="Times New Roman"/>
          <w:sz w:val="24"/>
          <w:szCs w:val="24"/>
        </w:rPr>
        <w:t>Развитие коммуникативных способностей</w:t>
      </w:r>
      <w:r w:rsidR="007131B0">
        <w:rPr>
          <w:rFonts w:ascii="Times New Roman" w:hAnsi="Times New Roman"/>
          <w:sz w:val="24"/>
          <w:szCs w:val="24"/>
        </w:rPr>
        <w:t xml:space="preserve"> детей (</w:t>
      </w:r>
      <w:r w:rsidR="007131B0" w:rsidRPr="007131B0">
        <w:rPr>
          <w:rFonts w:ascii="Times New Roman" w:hAnsi="Times New Roman"/>
          <w:sz w:val="24"/>
          <w:szCs w:val="24"/>
        </w:rPr>
        <w:t>общение детей друг с другом, творческое использование музыкальных впечатлений в повседневной жизни</w:t>
      </w:r>
      <w:r w:rsidR="007131B0">
        <w:rPr>
          <w:rFonts w:ascii="Times New Roman" w:hAnsi="Times New Roman"/>
          <w:sz w:val="24"/>
          <w:szCs w:val="24"/>
        </w:rPr>
        <w:t>)</w:t>
      </w:r>
    </w:p>
    <w:p w:rsidR="00F14004" w:rsidRPr="00CA75A0" w:rsidRDefault="00FD64FB" w:rsidP="00CA75A0">
      <w:pPr>
        <w:pStyle w:val="a9"/>
        <w:ind w:left="720"/>
        <w:jc w:val="both"/>
        <w:rPr>
          <w:rFonts w:ascii="Times New Roman" w:hAnsi="Times New Roman"/>
          <w:sz w:val="24"/>
          <w:szCs w:val="24"/>
        </w:rPr>
      </w:pPr>
      <w:r w:rsidRPr="00A8617C">
        <w:rPr>
          <w:rFonts w:ascii="Times New Roman" w:hAnsi="Times New Roman"/>
          <w:b/>
          <w:bCs/>
          <w:sz w:val="24"/>
          <w:szCs w:val="24"/>
        </w:rPr>
        <w:tab/>
      </w:r>
      <w:r w:rsidRPr="00A8617C">
        <w:rPr>
          <w:rFonts w:ascii="Times New Roman" w:hAnsi="Times New Roman"/>
          <w:b/>
          <w:bCs/>
          <w:sz w:val="24"/>
          <w:szCs w:val="24"/>
        </w:rPr>
        <w:tab/>
      </w:r>
    </w:p>
    <w:p w:rsidR="008E29DE" w:rsidRDefault="00AA1FC7" w:rsidP="003B7C69">
      <w:pPr>
        <w:spacing w:before="125" w:after="0" w:line="240" w:lineRule="auto"/>
        <w:ind w:left="1416"/>
        <w:rPr>
          <w:rFonts w:ascii="Times New Roman" w:hAnsi="Times New Roman"/>
          <w:b/>
          <w:sz w:val="24"/>
          <w:szCs w:val="24"/>
        </w:rPr>
      </w:pPr>
      <w:r w:rsidRPr="001645EC">
        <w:rPr>
          <w:rFonts w:ascii="Times New Roman" w:hAnsi="Times New Roman"/>
          <w:b/>
          <w:bCs/>
          <w:sz w:val="24"/>
          <w:szCs w:val="24"/>
        </w:rPr>
        <w:lastRenderedPageBreak/>
        <w:t>1.3</w:t>
      </w:r>
      <w:r w:rsidR="001645EC" w:rsidRPr="001645EC">
        <w:rPr>
          <w:rFonts w:ascii="Times New Roman" w:hAnsi="Times New Roman"/>
          <w:b/>
          <w:sz w:val="24"/>
          <w:szCs w:val="24"/>
        </w:rPr>
        <w:t xml:space="preserve">Принципы и подходы к формированию </w:t>
      </w:r>
      <w:r w:rsidR="009C4C59">
        <w:rPr>
          <w:rFonts w:ascii="Times New Roman" w:hAnsi="Times New Roman"/>
          <w:b/>
          <w:sz w:val="24"/>
          <w:szCs w:val="24"/>
        </w:rPr>
        <w:t>П</w:t>
      </w:r>
      <w:r w:rsidR="001645EC" w:rsidRPr="001645EC">
        <w:rPr>
          <w:rFonts w:ascii="Times New Roman" w:hAnsi="Times New Roman"/>
          <w:b/>
          <w:sz w:val="24"/>
          <w:szCs w:val="24"/>
        </w:rPr>
        <w:t>рограммы</w:t>
      </w:r>
    </w:p>
    <w:p w:rsidR="00C84C74" w:rsidRPr="00C84C74" w:rsidRDefault="00C84C74" w:rsidP="00C84C74">
      <w:pPr>
        <w:suppressAutoHyphens w:val="0"/>
        <w:spacing w:after="35" w:line="268" w:lineRule="auto"/>
        <w:ind w:left="2085" w:hanging="10"/>
        <w:rPr>
          <w:rFonts w:ascii="Times New Roman" w:eastAsia="Times New Roman" w:hAnsi="Times New Roman"/>
          <w:color w:val="000000"/>
          <w:sz w:val="24"/>
          <w:lang w:eastAsia="en-US"/>
        </w:rPr>
      </w:pPr>
      <w:r w:rsidRPr="00C84C74">
        <w:rPr>
          <w:rFonts w:ascii="Times New Roman" w:eastAsia="Times New Roman" w:hAnsi="Times New Roman"/>
          <w:color w:val="000000"/>
          <w:sz w:val="24"/>
          <w:lang w:eastAsia="en-US"/>
        </w:rPr>
        <w:t xml:space="preserve">Программа сформулирована с основными принципами дошкольного образования: </w:t>
      </w:r>
    </w:p>
    <w:p w:rsidR="00C84C74" w:rsidRPr="00C84C74" w:rsidRDefault="00C84C74" w:rsidP="00433EA2">
      <w:pPr>
        <w:numPr>
          <w:ilvl w:val="0"/>
          <w:numId w:val="10"/>
        </w:numPr>
        <w:suppressAutoHyphens w:val="0"/>
        <w:spacing w:after="5" w:line="268" w:lineRule="auto"/>
        <w:ind w:right="425" w:hanging="370"/>
        <w:rPr>
          <w:rFonts w:ascii="Times New Roman" w:eastAsia="Times New Roman" w:hAnsi="Times New Roman"/>
          <w:color w:val="000000"/>
          <w:sz w:val="24"/>
          <w:lang w:val="en-US" w:eastAsia="en-US"/>
        </w:rPr>
      </w:pPr>
      <w:r w:rsidRPr="00C84C74">
        <w:rPr>
          <w:rFonts w:ascii="Times New Roman" w:eastAsia="Times New Roman" w:hAnsi="Times New Roman"/>
          <w:color w:val="000000"/>
          <w:sz w:val="24"/>
          <w:lang w:val="en-US" w:eastAsia="en-US"/>
        </w:rPr>
        <w:t xml:space="preserve">принципразвивающегообразования; </w:t>
      </w:r>
    </w:p>
    <w:p w:rsidR="00C84C74" w:rsidRPr="00C84C74" w:rsidRDefault="00C84C74" w:rsidP="00433EA2">
      <w:pPr>
        <w:numPr>
          <w:ilvl w:val="0"/>
          <w:numId w:val="10"/>
        </w:numPr>
        <w:suppressAutoHyphens w:val="0"/>
        <w:spacing w:after="47" w:line="257"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color w:val="000000"/>
          <w:sz w:val="24"/>
          <w:lang w:eastAsia="en-US"/>
        </w:rPr>
        <w:t xml:space="preserve">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w:t>
      </w:r>
    </w:p>
    <w:p w:rsidR="00C84C74" w:rsidRPr="00C84C74" w:rsidRDefault="00C84C74" w:rsidP="00433EA2">
      <w:pPr>
        <w:numPr>
          <w:ilvl w:val="0"/>
          <w:numId w:val="10"/>
        </w:numPr>
        <w:suppressAutoHyphens w:val="0"/>
        <w:spacing w:after="5" w:line="268"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color w:val="000000"/>
          <w:sz w:val="24"/>
          <w:lang w:eastAsia="en-US"/>
        </w:rPr>
        <w:t xml:space="preserve">принцип единства воспитательных, развивающих и обучающих целей и задач; </w:t>
      </w:r>
      <w:r w:rsidRPr="00C84C74">
        <w:rPr>
          <w:rFonts w:ascii="Segoe UI Symbol" w:eastAsia="Segoe UI Symbol" w:hAnsi="Segoe UI Symbol" w:cs="Segoe UI Symbol"/>
          <w:color w:val="000000"/>
          <w:sz w:val="24"/>
          <w:lang w:val="en-US" w:eastAsia="en-US"/>
        </w:rPr>
        <w:t></w:t>
      </w:r>
      <w:r w:rsidRPr="00C84C74">
        <w:rPr>
          <w:rFonts w:ascii="Times New Roman" w:eastAsia="Times New Roman" w:hAnsi="Times New Roman"/>
          <w:color w:val="000000"/>
          <w:sz w:val="24"/>
          <w:lang w:eastAsia="en-US"/>
        </w:rPr>
        <w:t>принцип культуросообразности</w:t>
      </w:r>
    </w:p>
    <w:p w:rsidR="00C84C74" w:rsidRPr="00C84C74" w:rsidRDefault="00C84C74" w:rsidP="00433EA2">
      <w:pPr>
        <w:numPr>
          <w:ilvl w:val="0"/>
          <w:numId w:val="10"/>
        </w:numPr>
        <w:suppressAutoHyphens w:val="0"/>
        <w:spacing w:after="33" w:line="268"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color w:val="000000"/>
          <w:sz w:val="24"/>
          <w:lang w:eastAsia="en-US"/>
        </w:rPr>
        <w:t xml:space="preserve">интеграция образовательных областей в соответствии с возрастными возможностями особенностями детей, спецификой и возможностями образовательных областей; </w:t>
      </w:r>
    </w:p>
    <w:p w:rsidR="00C84C74" w:rsidRPr="00C84C74" w:rsidRDefault="00C84C74" w:rsidP="00433EA2">
      <w:pPr>
        <w:numPr>
          <w:ilvl w:val="0"/>
          <w:numId w:val="10"/>
        </w:numPr>
        <w:suppressAutoHyphens w:val="0"/>
        <w:spacing w:after="5" w:line="268"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color w:val="000000"/>
          <w:sz w:val="24"/>
          <w:lang w:eastAsia="en-US"/>
        </w:rPr>
        <w:t xml:space="preserve">комплексно-тематический принцип построения образовательного процесса; </w:t>
      </w:r>
    </w:p>
    <w:p w:rsidR="00C84C74" w:rsidRPr="00C84C74" w:rsidRDefault="00C84C74" w:rsidP="00433EA2">
      <w:pPr>
        <w:numPr>
          <w:ilvl w:val="0"/>
          <w:numId w:val="10"/>
        </w:numPr>
        <w:suppressAutoHyphens w:val="0"/>
        <w:spacing w:after="47" w:line="257"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color w:val="000000"/>
          <w:sz w:val="24"/>
          <w:lang w:eastAsia="en-US"/>
        </w:rPr>
        <w:t xml:space="preserve">решение программных образовательных задач в совместной деятельности дошкольников не только в рамках организованной образовательной деятельности, но и при проведении режимных моментов; </w:t>
      </w:r>
    </w:p>
    <w:p w:rsidR="00C84C74" w:rsidRPr="00C84C74" w:rsidRDefault="00C84C74" w:rsidP="00433EA2">
      <w:pPr>
        <w:numPr>
          <w:ilvl w:val="0"/>
          <w:numId w:val="10"/>
        </w:numPr>
        <w:suppressAutoHyphens w:val="0"/>
        <w:spacing w:after="47" w:line="257"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color w:val="000000"/>
          <w:sz w:val="24"/>
          <w:lang w:eastAsia="en-US"/>
        </w:rPr>
        <w:t xml:space="preserve">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C84C74" w:rsidRPr="00C84C74" w:rsidRDefault="00C84C74" w:rsidP="00433EA2">
      <w:pPr>
        <w:numPr>
          <w:ilvl w:val="0"/>
          <w:numId w:val="10"/>
        </w:numPr>
        <w:suppressAutoHyphens w:val="0"/>
        <w:spacing w:after="33" w:line="268"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color w:val="000000"/>
          <w:sz w:val="24"/>
          <w:lang w:eastAsia="en-US"/>
        </w:rPr>
        <w:t xml:space="preserve">соблюдение преемственности между возрастными дошкольными группами и между детским садом и начальной школой; </w:t>
      </w:r>
    </w:p>
    <w:p w:rsidR="00C84C74" w:rsidRPr="00C84C74" w:rsidRDefault="00C84C74" w:rsidP="00433EA2">
      <w:pPr>
        <w:numPr>
          <w:ilvl w:val="0"/>
          <w:numId w:val="10"/>
        </w:numPr>
        <w:suppressAutoHyphens w:val="0"/>
        <w:spacing w:after="34" w:line="268"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color w:val="000000"/>
          <w:sz w:val="24"/>
          <w:lang w:eastAsia="en-US"/>
        </w:rPr>
        <w:t xml:space="preserve">интегрнация знаний, установление соотношени 1 между информацией естесственно-научного характера и сведениями о человеческой деятельности; </w:t>
      </w:r>
    </w:p>
    <w:p w:rsidR="00C84C74" w:rsidRPr="00C84C74" w:rsidRDefault="00C84C74" w:rsidP="00433EA2">
      <w:pPr>
        <w:numPr>
          <w:ilvl w:val="0"/>
          <w:numId w:val="10"/>
        </w:numPr>
        <w:suppressAutoHyphens w:val="0"/>
        <w:spacing w:after="47" w:line="257"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color w:val="000000"/>
          <w:sz w:val="24"/>
          <w:lang w:eastAsia="en-US"/>
        </w:rPr>
        <w:t>принцип единства воспи</w:t>
      </w:r>
      <w:r w:rsidR="00DB7BBE">
        <w:rPr>
          <w:rFonts w:ascii="Times New Roman" w:eastAsia="Times New Roman" w:hAnsi="Times New Roman"/>
          <w:color w:val="000000"/>
          <w:sz w:val="24"/>
          <w:lang w:eastAsia="en-US"/>
        </w:rPr>
        <w:t>т</w:t>
      </w:r>
      <w:r w:rsidRPr="00C84C74">
        <w:rPr>
          <w:rFonts w:ascii="Times New Roman" w:eastAsia="Times New Roman" w:hAnsi="Times New Roman"/>
          <w:color w:val="000000"/>
          <w:sz w:val="24"/>
          <w:lang w:eastAsia="en-US"/>
        </w:rPr>
        <w:t xml:space="preserve">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w:t>
      </w:r>
    </w:p>
    <w:p w:rsidR="00C84C74" w:rsidRPr="00C84C74" w:rsidRDefault="00C84C74" w:rsidP="00433EA2">
      <w:pPr>
        <w:numPr>
          <w:ilvl w:val="0"/>
          <w:numId w:val="10"/>
        </w:numPr>
        <w:suppressAutoHyphens w:val="0"/>
        <w:spacing w:after="1" w:line="257"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color w:val="000000"/>
          <w:sz w:val="24"/>
          <w:lang w:eastAsia="en-US"/>
        </w:rPr>
        <w:t xml:space="preserve">динамика преемственных связей на каждой возрастной ступени, отбор наиболее актуальных знаний и их постепенное усложнение, при этом учитывается специфика изменения социального опыта детей дошкольного возраста; </w:t>
      </w:r>
    </w:p>
    <w:p w:rsidR="00C84C74" w:rsidRPr="00C84C74" w:rsidRDefault="00C84C74" w:rsidP="00C84C74">
      <w:pPr>
        <w:suppressAutoHyphens w:val="0"/>
        <w:spacing w:after="23" w:line="259" w:lineRule="auto"/>
        <w:ind w:left="1650"/>
        <w:rPr>
          <w:rFonts w:ascii="Times New Roman" w:eastAsia="Times New Roman" w:hAnsi="Times New Roman"/>
          <w:color w:val="000000"/>
          <w:sz w:val="24"/>
          <w:lang w:eastAsia="en-US"/>
        </w:rPr>
      </w:pPr>
    </w:p>
    <w:p w:rsidR="00C84C74" w:rsidRPr="00C84C74" w:rsidRDefault="00C84C74" w:rsidP="00C84C74">
      <w:pPr>
        <w:suppressAutoHyphens w:val="0"/>
        <w:spacing w:after="36" w:line="268" w:lineRule="auto"/>
        <w:ind w:left="1660" w:hanging="10"/>
        <w:rPr>
          <w:rFonts w:ascii="Times New Roman" w:eastAsia="Times New Roman" w:hAnsi="Times New Roman"/>
          <w:color w:val="000000"/>
          <w:sz w:val="24"/>
          <w:lang w:eastAsia="en-US"/>
        </w:rPr>
      </w:pPr>
      <w:r w:rsidRPr="00C84C74">
        <w:rPr>
          <w:rFonts w:ascii="Times New Roman" w:eastAsia="Times New Roman" w:hAnsi="Times New Roman"/>
          <w:color w:val="000000"/>
          <w:sz w:val="24"/>
          <w:lang w:eastAsia="en-US"/>
        </w:rPr>
        <w:t xml:space="preserve">В основу Программы положены методологические подходы: </w:t>
      </w:r>
    </w:p>
    <w:p w:rsidR="00C84C74" w:rsidRPr="00C84C74" w:rsidRDefault="00C84C74" w:rsidP="00433EA2">
      <w:pPr>
        <w:numPr>
          <w:ilvl w:val="0"/>
          <w:numId w:val="10"/>
        </w:numPr>
        <w:suppressAutoHyphens w:val="0"/>
        <w:spacing w:after="47" w:line="257"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i/>
          <w:color w:val="000000"/>
          <w:sz w:val="24"/>
          <w:lang w:eastAsia="en-US"/>
        </w:rPr>
        <w:t>Личностно – ориентированный подход</w:t>
      </w:r>
      <w:r w:rsidRPr="00C84C74">
        <w:rPr>
          <w:rFonts w:ascii="Times New Roman" w:eastAsia="Times New Roman" w:hAnsi="Times New Roman"/>
          <w:color w:val="000000"/>
          <w:sz w:val="24"/>
          <w:lang w:eastAsia="en-US"/>
        </w:rPr>
        <w:t xml:space="preserve">.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 </w:t>
      </w:r>
    </w:p>
    <w:p w:rsidR="00C84C74" w:rsidRPr="00C84C74" w:rsidRDefault="00C84C74" w:rsidP="00433EA2">
      <w:pPr>
        <w:numPr>
          <w:ilvl w:val="0"/>
          <w:numId w:val="10"/>
        </w:numPr>
        <w:suppressAutoHyphens w:val="0"/>
        <w:spacing w:after="47" w:line="257"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i/>
          <w:color w:val="000000"/>
          <w:sz w:val="24"/>
          <w:lang w:eastAsia="en-US"/>
        </w:rPr>
        <w:t>Индивидуальный подход</w:t>
      </w:r>
      <w:r w:rsidRPr="00C84C74">
        <w:rPr>
          <w:rFonts w:ascii="Times New Roman" w:eastAsia="Times New Roman" w:hAnsi="Times New Roman"/>
          <w:color w:val="000000"/>
          <w:sz w:val="24"/>
          <w:lang w:eastAsia="en-US"/>
        </w:rPr>
        <w:t xml:space="preserve"> составляет гибкое использование педагогом различных форм и методов воспитания по отношению к каждому ребенку. Помогает осознать ребенку свою индивидуальность, научиться управлять своим поведением, эмоциями, адекватно оценивать собственные сильные и слабые стороны. </w:t>
      </w:r>
    </w:p>
    <w:p w:rsidR="00C84C74" w:rsidRPr="00C84C74" w:rsidRDefault="00C84C74" w:rsidP="00433EA2">
      <w:pPr>
        <w:numPr>
          <w:ilvl w:val="0"/>
          <w:numId w:val="10"/>
        </w:numPr>
        <w:suppressAutoHyphens w:val="0"/>
        <w:spacing w:after="47" w:line="257"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i/>
          <w:color w:val="000000"/>
          <w:sz w:val="24"/>
          <w:lang w:eastAsia="en-US"/>
        </w:rPr>
        <w:t>Компетентностный подход</w:t>
      </w:r>
      <w:r w:rsidRPr="00C84C74">
        <w:rPr>
          <w:rFonts w:ascii="Times New Roman" w:eastAsia="Times New Roman" w:hAnsi="Times New Roman"/>
          <w:color w:val="000000"/>
          <w:sz w:val="24"/>
          <w:lang w:eastAsia="en-US"/>
        </w:rPr>
        <w:t xml:space="preserve">, в котором основным результатом деятельности становится формирование готовности воспитанников самостоятельно действовать в ходе решения актуальных задач. </w:t>
      </w:r>
    </w:p>
    <w:p w:rsidR="00C84C74" w:rsidRPr="00C84C74" w:rsidRDefault="00C84C74" w:rsidP="00433EA2">
      <w:pPr>
        <w:numPr>
          <w:ilvl w:val="0"/>
          <w:numId w:val="10"/>
        </w:numPr>
        <w:suppressAutoHyphens w:val="0"/>
        <w:spacing w:after="47" w:line="257"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i/>
          <w:color w:val="000000"/>
          <w:sz w:val="24"/>
          <w:lang w:eastAsia="en-US"/>
        </w:rPr>
        <w:t xml:space="preserve">Диалогический подход, </w:t>
      </w:r>
      <w:r w:rsidRPr="00C84C74">
        <w:rPr>
          <w:rFonts w:ascii="Times New Roman" w:eastAsia="Times New Roman" w:hAnsi="Times New Roman"/>
          <w:color w:val="000000"/>
          <w:sz w:val="24"/>
          <w:lang w:eastAsia="en-US"/>
        </w:rPr>
        <w:t xml:space="preserve">предусматривающий становление личности, развитие его творческих возможностей, самосовершенствование в условиях равноправных взаимоотношений с другими людьми, построенных по принципу диалога, субъектсубъектных отношений </w:t>
      </w:r>
    </w:p>
    <w:p w:rsidR="00C84C74" w:rsidRPr="00C84C74" w:rsidRDefault="00C84C74" w:rsidP="00433EA2">
      <w:pPr>
        <w:numPr>
          <w:ilvl w:val="0"/>
          <w:numId w:val="10"/>
        </w:numPr>
        <w:suppressAutoHyphens w:val="0"/>
        <w:spacing w:after="47" w:line="257"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color w:val="000000"/>
          <w:sz w:val="24"/>
          <w:lang w:eastAsia="en-US"/>
        </w:rPr>
        <w:lastRenderedPageBreak/>
        <w:t xml:space="preserve">Средовой подход, предусматривающий использование возможностей развивающей предметно-пространственной среды образовательного учреждения в воспитании и развитии личности ребенка. </w:t>
      </w:r>
    </w:p>
    <w:p w:rsidR="00C84C74" w:rsidRPr="00C84C74" w:rsidRDefault="00C84C74" w:rsidP="00433EA2">
      <w:pPr>
        <w:numPr>
          <w:ilvl w:val="0"/>
          <w:numId w:val="10"/>
        </w:numPr>
        <w:suppressAutoHyphens w:val="0"/>
        <w:spacing w:after="47" w:line="257"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color w:val="000000"/>
          <w:sz w:val="24"/>
          <w:lang w:eastAsia="en-US"/>
        </w:rPr>
        <w:t xml:space="preserve">Культурологичесикй подход подчеркивает ценность уникальности путем развития каждого региона на основе поиска взаимосвязи естественных (природных) факторов и искусственных (культуры), поиска их взаимосвязи, взаимовлияния. </w:t>
      </w:r>
    </w:p>
    <w:p w:rsidR="00C84C74" w:rsidRPr="00C84C74" w:rsidRDefault="00C84C74" w:rsidP="00433EA2">
      <w:pPr>
        <w:numPr>
          <w:ilvl w:val="0"/>
          <w:numId w:val="10"/>
        </w:numPr>
        <w:suppressAutoHyphens w:val="0"/>
        <w:spacing w:after="1" w:line="257" w:lineRule="auto"/>
        <w:ind w:right="425" w:hanging="370"/>
        <w:rPr>
          <w:rFonts w:ascii="Times New Roman" w:eastAsia="Times New Roman" w:hAnsi="Times New Roman"/>
          <w:color w:val="000000"/>
          <w:sz w:val="24"/>
          <w:lang w:eastAsia="en-US"/>
        </w:rPr>
      </w:pPr>
      <w:r w:rsidRPr="00C84C74">
        <w:rPr>
          <w:rFonts w:ascii="Times New Roman" w:eastAsia="Times New Roman" w:hAnsi="Times New Roman"/>
          <w:color w:val="000000"/>
          <w:sz w:val="24"/>
          <w:lang w:eastAsia="en-US"/>
        </w:rPr>
        <w:t xml:space="preserve">Диалектичесикй подход обеспечивает формирование у детей начальных форм  диалектического рассмотрения  и анализа окружающих явлений в их движении, изменении и развитии, в их взаимосвязях и взаимопереходах. </w:t>
      </w:r>
    </w:p>
    <w:p w:rsidR="00C84C74" w:rsidRPr="00C84C74" w:rsidRDefault="00C84C74" w:rsidP="00C84C74">
      <w:pPr>
        <w:suppressAutoHyphens w:val="0"/>
        <w:spacing w:after="0" w:line="259" w:lineRule="auto"/>
        <w:ind w:left="1367"/>
        <w:rPr>
          <w:rFonts w:ascii="Times New Roman" w:eastAsia="Times New Roman" w:hAnsi="Times New Roman"/>
          <w:color w:val="000000"/>
          <w:sz w:val="24"/>
          <w:lang w:eastAsia="en-US"/>
        </w:rPr>
      </w:pPr>
    </w:p>
    <w:p w:rsidR="003C7DCD" w:rsidRPr="00B13167" w:rsidRDefault="00986BE8" w:rsidP="00B13167">
      <w:pPr>
        <w:suppressAutoHyphens w:val="0"/>
        <w:spacing w:after="0" w:line="259" w:lineRule="auto"/>
        <w:ind w:left="1367"/>
        <w:rPr>
          <w:rFonts w:ascii="Times New Roman" w:eastAsia="Times New Roman" w:hAnsi="Times New Roman"/>
          <w:color w:val="000000"/>
          <w:sz w:val="24"/>
          <w:lang w:eastAsia="en-US"/>
        </w:rPr>
      </w:pPr>
      <w:r>
        <w:rPr>
          <w:rFonts w:ascii="Times New Roman" w:hAnsi="Times New Roman"/>
          <w:b/>
          <w:sz w:val="24"/>
          <w:szCs w:val="24"/>
        </w:rPr>
        <w:t>1.4</w:t>
      </w:r>
      <w:r w:rsidR="009C4C59" w:rsidRPr="009C4C59">
        <w:rPr>
          <w:rFonts w:ascii="Times New Roman" w:hAnsi="Times New Roman"/>
          <w:b/>
          <w:sz w:val="24"/>
          <w:szCs w:val="24"/>
        </w:rPr>
        <w:t>Значимые для разработки и реализации Прогр</w:t>
      </w:r>
      <w:r w:rsidR="009C4C59">
        <w:rPr>
          <w:rFonts w:ascii="Times New Roman" w:hAnsi="Times New Roman"/>
          <w:b/>
          <w:sz w:val="24"/>
          <w:szCs w:val="24"/>
        </w:rPr>
        <w:t xml:space="preserve">аммы </w:t>
      </w:r>
      <w:r w:rsidR="009C4C59" w:rsidRPr="009C4C59">
        <w:rPr>
          <w:rFonts w:ascii="Times New Roman" w:hAnsi="Times New Roman"/>
          <w:b/>
          <w:sz w:val="24"/>
          <w:szCs w:val="24"/>
        </w:rPr>
        <w:t xml:space="preserve"> характеристики особенностей развития детей</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b/>
          <w:color w:val="000000"/>
          <w:sz w:val="24"/>
          <w:szCs w:val="24"/>
          <w:lang w:eastAsia="ru-RU"/>
        </w:rPr>
        <w:t>Младшая группа (</w:t>
      </w:r>
      <w:r w:rsidR="009C4C59">
        <w:rPr>
          <w:rFonts w:ascii="Times New Roman" w:eastAsia="Times New Roman" w:hAnsi="Times New Roman"/>
          <w:b/>
          <w:color w:val="000000"/>
          <w:sz w:val="24"/>
          <w:szCs w:val="24"/>
          <w:lang w:eastAsia="ru-RU"/>
        </w:rPr>
        <w:t xml:space="preserve">от 3  до 4 </w:t>
      </w:r>
      <w:r w:rsidRPr="003C7DCD">
        <w:rPr>
          <w:rFonts w:ascii="Times New Roman" w:eastAsia="Times New Roman" w:hAnsi="Times New Roman"/>
          <w:b/>
          <w:color w:val="000000"/>
          <w:sz w:val="24"/>
          <w:szCs w:val="24"/>
          <w:lang w:eastAsia="ru-RU"/>
        </w:rPr>
        <w:t xml:space="preserve"> лет)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Содержанием музыкального воспитания детей данного возраста является приобщение их к разным видам музыкальной деятельности, формирование интереса к музыке, элементарных музыкальных способностей и освоение некоторых исполнительских навыков. </w:t>
      </w:r>
      <w:r w:rsidRPr="003C7DCD">
        <w:rPr>
          <w:rFonts w:ascii="Times New Roman" w:eastAsia="Times New Roman" w:hAnsi="Times New Roman"/>
          <w:color w:val="000000"/>
          <w:sz w:val="24"/>
          <w:szCs w:val="24"/>
          <w:lang w:eastAsia="ru-RU"/>
        </w:rPr>
        <w:tab/>
        <w:t xml:space="preserve">В </w:t>
      </w:r>
      <w:r w:rsidRPr="003C7DCD">
        <w:rPr>
          <w:rFonts w:ascii="Times New Roman" w:eastAsia="Times New Roman" w:hAnsi="Times New Roman"/>
          <w:color w:val="000000"/>
          <w:sz w:val="24"/>
          <w:szCs w:val="24"/>
          <w:lang w:eastAsia="ru-RU"/>
        </w:rPr>
        <w:tab/>
        <w:t xml:space="preserve">этот </w:t>
      </w:r>
      <w:r w:rsidRPr="003C7DCD">
        <w:rPr>
          <w:rFonts w:ascii="Times New Roman" w:eastAsia="Times New Roman" w:hAnsi="Times New Roman"/>
          <w:color w:val="000000"/>
          <w:sz w:val="24"/>
          <w:szCs w:val="24"/>
          <w:lang w:eastAsia="ru-RU"/>
        </w:rPr>
        <w:tab/>
        <w:t xml:space="preserve">период, </w:t>
      </w:r>
      <w:r w:rsidRPr="003C7DCD">
        <w:rPr>
          <w:rFonts w:ascii="Times New Roman" w:eastAsia="Times New Roman" w:hAnsi="Times New Roman"/>
          <w:color w:val="000000"/>
          <w:sz w:val="24"/>
          <w:szCs w:val="24"/>
          <w:lang w:eastAsia="ru-RU"/>
        </w:rPr>
        <w:tab/>
        <w:t xml:space="preserve">прежде </w:t>
      </w:r>
      <w:r w:rsidRPr="003C7DCD">
        <w:rPr>
          <w:rFonts w:ascii="Times New Roman" w:eastAsia="Times New Roman" w:hAnsi="Times New Roman"/>
          <w:color w:val="000000"/>
          <w:sz w:val="24"/>
          <w:szCs w:val="24"/>
          <w:lang w:eastAsia="ru-RU"/>
        </w:rPr>
        <w:tab/>
        <w:t xml:space="preserve">всего, </w:t>
      </w:r>
      <w:r w:rsidRPr="003C7DCD">
        <w:rPr>
          <w:rFonts w:ascii="Times New Roman" w:eastAsia="Times New Roman" w:hAnsi="Times New Roman"/>
          <w:color w:val="000000"/>
          <w:sz w:val="24"/>
          <w:szCs w:val="24"/>
          <w:lang w:eastAsia="ru-RU"/>
        </w:rPr>
        <w:tab/>
        <w:t xml:space="preserve">формируется </w:t>
      </w:r>
      <w:r w:rsidRPr="003C7DCD">
        <w:rPr>
          <w:rFonts w:ascii="Times New Roman" w:eastAsia="Times New Roman" w:hAnsi="Times New Roman"/>
          <w:color w:val="000000"/>
          <w:sz w:val="24"/>
          <w:szCs w:val="24"/>
          <w:lang w:eastAsia="ru-RU"/>
        </w:rPr>
        <w:tab/>
        <w:t xml:space="preserve">восприятие </w:t>
      </w:r>
      <w:r w:rsidRPr="003C7DCD">
        <w:rPr>
          <w:rFonts w:ascii="Times New Roman" w:eastAsia="Times New Roman" w:hAnsi="Times New Roman"/>
          <w:color w:val="000000"/>
          <w:sz w:val="24"/>
          <w:szCs w:val="24"/>
          <w:lang w:eastAsia="ru-RU"/>
        </w:rPr>
        <w:tab/>
        <w:t xml:space="preserve">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 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Голос ребёнка не сильный, дыхание слабое, поверхностное. Поэтому репертуар должен отличаться доступностью текста и мелодии. Поскольку малыши обладают непроизвольным вниманием, весь процесс обучения надо организовать так, чтобы он воздействовал на чувства и интересы детей. Дети проявляют эмоциональную отзывчивость на использование игровых приёмов и доступного материала. Приобщение детей к музыке происходит и в сфере музыкально -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У детей повышается чувствительность, возможность более точного различения свойств предметов и явлений, в том числе и музыкальных. Отмечаются также индивидуальные различия в слуховой чувствительности. Например, некоторые малыши могут точно воспроизвести несложную мелодию.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b/>
          <w:color w:val="000000"/>
          <w:sz w:val="24"/>
          <w:szCs w:val="24"/>
          <w:lang w:eastAsia="ru-RU"/>
        </w:rPr>
        <w:t>Старшая группа (</w:t>
      </w:r>
      <w:r w:rsidR="009C4C59">
        <w:rPr>
          <w:rFonts w:ascii="Times New Roman" w:eastAsia="Times New Roman" w:hAnsi="Times New Roman"/>
          <w:b/>
          <w:color w:val="000000"/>
          <w:sz w:val="24"/>
          <w:szCs w:val="24"/>
          <w:lang w:eastAsia="ru-RU"/>
        </w:rPr>
        <w:t xml:space="preserve">от 5 до </w:t>
      </w:r>
      <w:r w:rsidRPr="003C7DCD">
        <w:rPr>
          <w:rFonts w:ascii="Times New Roman" w:eastAsia="Times New Roman" w:hAnsi="Times New Roman"/>
          <w:b/>
          <w:color w:val="000000"/>
          <w:sz w:val="24"/>
          <w:szCs w:val="24"/>
          <w:lang w:eastAsia="ru-RU"/>
        </w:rPr>
        <w:t xml:space="preserve">6 лет)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Одним из любимых видов музыкальной деятельности ребенка пятого года жизни по – прежнему остается слушание музыки (как вокальной, так и инструментальной). Определенный слуховой опыт позволяет дошкольнику активно проявлять себя в процессе слушания музыки.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Восприятию музыки продолжает помогать иллюстрации. Ребенок способен запоминать, узнавать называть многие знакомые ему произведения, что свидетельствует о состоявшимся развитии музыкальной памяти. Однако необходимо помнить, что у ребенка еще продолжается процесс развития органа слуха. Барабанная перепонка нежна и легко ранима, окостенение слухового канала и височной кости не закончилось, поэтому музыка не должна быть громкой и продолжительной по звучанию.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Ребенок по-прежнему проявляет интерес к пению, любит петь вместе со сверстниками и взрослыми, а также самостоятельно. Осознанно использует в пении средство выразительности: музыкальные (высота звука, динамические оттенки) и внемузыкальные (выразительная мимика). Правильно пропевает мелодии отдельных, небольших фраз песни, контрастные низкие и высокие звуки, соблюдает несложный ритмический рисунок. Певческий диапазон в пределах РЕ – ЛЯ первой октавы.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Голосовой аппарат ребенка не сформирован, связки очень тонкие, дыхание слабое и короткое, дикция у многих детей остается нечеткой, но несмотря на это дошкольника можно успешно обучать пению.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lastRenderedPageBreak/>
        <w:t xml:space="preserve">Продолжается дальнейшее физическое развитие ребенка, он изменятся внешне, становится более стройным, пропорционально сложенным, в области музыкально – ритмических движений у него появляются новые возможности: движения под музыку делаются более легким и ритмичными, удаются довольно сложные движения, качество исполнения движений повышается. Вместе с тем возможности детей этого возраста в музыкально – ритмической деятельности по - прежнему остаются сравнительно небольшими: легкость движений относительна, синхронность движений в паре, в подгруппе вызывает затруднения, выразительность движений не достаточна, длительность игры и пляски не продолжительна. Однако все это не снижает интерес детей и их возможности в освоении музыкальных игр, танцев, хороводов. Ребенок проявляет большой интерес к овладению игрой на детских музыкальных инструментах и игрушках. В этом возрасте дошкольники лучше, чем малыши разбираются в тембровых, звуковысотных, динамических особенностях звучания различных инструментов, могут их сравнивать, выделять из многих других. К этому времени у детей улучшается координации движения руки, обогащается слуховой опыт, поэтому они уже способны воспроизводить на одной пластинке металлофона элементарные ритмические рисунки.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b/>
          <w:color w:val="000000"/>
          <w:sz w:val="24"/>
          <w:szCs w:val="24"/>
          <w:lang w:eastAsia="ru-RU"/>
        </w:rPr>
        <w:t>Подготовительная к школе группа (</w:t>
      </w:r>
      <w:r w:rsidR="009C4C59">
        <w:rPr>
          <w:rFonts w:ascii="Times New Roman" w:eastAsia="Times New Roman" w:hAnsi="Times New Roman"/>
          <w:b/>
          <w:color w:val="000000"/>
          <w:sz w:val="24"/>
          <w:szCs w:val="24"/>
          <w:lang w:eastAsia="ru-RU"/>
        </w:rPr>
        <w:t xml:space="preserve">от 6 до </w:t>
      </w:r>
      <w:r w:rsidRPr="003C7DCD">
        <w:rPr>
          <w:rFonts w:ascii="Times New Roman" w:eastAsia="Times New Roman" w:hAnsi="Times New Roman"/>
          <w:b/>
          <w:color w:val="000000"/>
          <w:sz w:val="24"/>
          <w:szCs w:val="24"/>
          <w:lang w:eastAsia="ru-RU"/>
        </w:rPr>
        <w:t xml:space="preserve">7 лет)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Дети этого возраста приобретают более широкий кругозор, достаточный уровень интеллектуального развития и музыкального образования, обладают заметными возможностями, чтобы слушать довольно сложные музыкальные произведения. К этому времени у них имеется значительный объем музыкальных впечатлений, они знают некоторых композиторов, избирательно относятся к музыке, мотивируют свой выбор. Дети способны прослушивать относительно крупные музыкальные произведения, чувствовать их форму, вслушиваться в интонационные ходы и ритмические особенности, осознавать характер музыки.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Ребенок способен анализировать музыкальное произведение, сравнивать выделять, обобщать отдельные особенности музыкального языка и речи.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У дошкольников достаточно развит психологический механизм восприятия музыки: эмоциональная отзывчивость на музыку, музыкальный слух, память. Музыкальное мышление как обобщенное качество музыкального восприятия, способность к творчеству.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Таким образом, у выпускников детского сада большие возможности для дальнейшего приобщения к музыке различных стилей и эпох. В этом возрасте ребенок обладает существенными возможностями для проявления себя в пении, он обладает достаточно окрепшим голосовым аппаратом, хотя голосовые связки не сформированы окончательно.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Диапазон у большинства дошк</w:t>
      </w:r>
      <w:r w:rsidR="009847E7">
        <w:rPr>
          <w:rFonts w:ascii="Times New Roman" w:eastAsia="Times New Roman" w:hAnsi="Times New Roman"/>
          <w:color w:val="000000"/>
          <w:sz w:val="24"/>
          <w:szCs w:val="24"/>
          <w:lang w:eastAsia="ru-RU"/>
        </w:rPr>
        <w:t>ольников в пределах октавы ДО (</w:t>
      </w:r>
      <w:r w:rsidRPr="003C7DCD">
        <w:rPr>
          <w:rFonts w:ascii="Times New Roman" w:eastAsia="Times New Roman" w:hAnsi="Times New Roman"/>
          <w:color w:val="000000"/>
          <w:sz w:val="24"/>
          <w:szCs w:val="24"/>
          <w:lang w:eastAsia="ru-RU"/>
        </w:rPr>
        <w:t xml:space="preserve">первой), ДО (второй).Большинство ребят имеют большой запас песен, выделяют любимые, испытывают эстетическое наслаждение при удачном исполнении песни. Дети могут самостоятельно петь подолгу, однако это не всегда желательно. Взрослым необходимо постоянно заботиться об охране детского голоса.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В этом возрасте дети достигают кульминации развития движений, в том числе и под музыку – движения делаются легкими, изящными, пластичными.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В движении под музыку дети легко ориентируются в композиции игры, в форме исполняемого танца, в характере музыки, а также пластично передают не только изобразительные, но и выразительные особенности музыки. К этому времени у ребят уже имеется большой объем музыкальных и двигательных навыков и происходит их дальнейшее закрепление.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Ребенок инициативен и активен как в музыкально – игровом, так и в танцевальном творчестве. Дети могут подгруппой придумать новый танец  в основном из знакомых движений), а также с удовольствием импровизируют в свободных плясках. В этом возрасте дети в совершенстве постигают игру на том инструменте, на котором они играют второй – третий год, они могут с удовольствием осваивать пьесы, где необходимо играть на пластинках, расположенных одна за другой. Дети охотно участвуют в выступлении оркестра, с радостью импровизируют на знакомых инструментах, вслушиваясь в мелодию, однако подбирать на слух могут лишь музыкально одаренные.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p>
    <w:p w:rsidR="00BC62F4" w:rsidRPr="00057EE2" w:rsidRDefault="003C7DCD" w:rsidP="00046BD4">
      <w:pPr>
        <w:spacing w:after="0" w:line="240" w:lineRule="auto"/>
        <w:ind w:left="708"/>
        <w:rPr>
          <w:sz w:val="24"/>
          <w:szCs w:val="24"/>
        </w:rPr>
      </w:pPr>
      <w:r w:rsidRPr="003C7DCD">
        <w:rPr>
          <w:b/>
          <w:sz w:val="24"/>
          <w:szCs w:val="24"/>
        </w:rPr>
        <w:lastRenderedPageBreak/>
        <w:t>1.</w:t>
      </w:r>
      <w:r w:rsidRPr="00057EE2">
        <w:rPr>
          <w:rFonts w:ascii="Times New Roman" w:hAnsi="Times New Roman"/>
          <w:b/>
          <w:sz w:val="24"/>
          <w:szCs w:val="24"/>
        </w:rPr>
        <w:t>5. Планируемые результаты освоения Программы</w:t>
      </w:r>
    </w:p>
    <w:p w:rsidR="00BC62F4" w:rsidRPr="007A4A8A" w:rsidRDefault="00BC62F4" w:rsidP="00046BD4">
      <w:pPr>
        <w:pStyle w:val="a9"/>
        <w:tabs>
          <w:tab w:val="left" w:pos="3653"/>
        </w:tabs>
        <w:ind w:left="708"/>
        <w:rPr>
          <w:rFonts w:ascii="Times New Roman" w:eastAsia="Times New Roman" w:hAnsi="Times New Roman"/>
          <w:color w:val="000000"/>
          <w:sz w:val="24"/>
          <w:szCs w:val="24"/>
          <w:lang w:eastAsia="ru-RU"/>
        </w:rPr>
      </w:pPr>
      <w:r w:rsidRPr="00A8617C">
        <w:rPr>
          <w:rFonts w:ascii="Times New Roman" w:hAnsi="Times New Roman"/>
          <w:color w:val="000000"/>
          <w:sz w:val="24"/>
          <w:szCs w:val="24"/>
        </w:rPr>
        <w:t xml:space="preserve">В соответствии с ФГОС ДОспецифика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w:t>
      </w:r>
      <w:r w:rsidR="007A4A8A" w:rsidRPr="007A4A8A">
        <w:rPr>
          <w:rFonts w:ascii="Times New Roman" w:hAnsi="Times New Roman"/>
          <w:color w:val="000000"/>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r w:rsidR="007A4A8A">
        <w:rPr>
          <w:rFonts w:ascii="Times New Roman" w:hAnsi="Times New Roman"/>
          <w:color w:val="000000"/>
          <w:sz w:val="24"/>
          <w:szCs w:val="24"/>
        </w:rPr>
        <w:t>.</w:t>
      </w:r>
    </w:p>
    <w:tbl>
      <w:tblPr>
        <w:tblStyle w:val="af2"/>
        <w:tblW w:w="12474" w:type="dxa"/>
        <w:tblInd w:w="1101" w:type="dxa"/>
        <w:tblLayout w:type="fixed"/>
        <w:tblLook w:val="04A0"/>
      </w:tblPr>
      <w:tblGrid>
        <w:gridCol w:w="2268"/>
        <w:gridCol w:w="2551"/>
        <w:gridCol w:w="3969"/>
        <w:gridCol w:w="3686"/>
      </w:tblGrid>
      <w:tr w:rsidR="00B13167" w:rsidRPr="00046BD4" w:rsidTr="00B13167">
        <w:tc>
          <w:tcPr>
            <w:tcW w:w="2268" w:type="dxa"/>
            <w:tcBorders>
              <w:right w:val="single" w:sz="4" w:space="0" w:color="auto"/>
            </w:tcBorders>
          </w:tcPr>
          <w:p w:rsidR="00B13167" w:rsidRPr="00046BD4" w:rsidRDefault="00B13167" w:rsidP="002B0712">
            <w:pPr>
              <w:spacing w:after="0" w:line="240" w:lineRule="auto"/>
              <w:jc w:val="center"/>
              <w:rPr>
                <w:rFonts w:ascii="Times New Roman" w:hAnsi="Times New Roman"/>
                <w:bCs/>
                <w:sz w:val="24"/>
                <w:szCs w:val="24"/>
              </w:rPr>
            </w:pPr>
            <w:r w:rsidRPr="00046BD4">
              <w:rPr>
                <w:rFonts w:ascii="Times New Roman" w:hAnsi="Times New Roman"/>
                <w:bCs/>
                <w:sz w:val="24"/>
                <w:szCs w:val="24"/>
              </w:rPr>
              <w:t>Вид муз.деятельности</w:t>
            </w:r>
          </w:p>
        </w:tc>
        <w:tc>
          <w:tcPr>
            <w:tcW w:w="2551" w:type="dxa"/>
          </w:tcPr>
          <w:p w:rsidR="00B13167" w:rsidRPr="00046BD4" w:rsidRDefault="00B13167" w:rsidP="00374BC6">
            <w:pPr>
              <w:spacing w:after="0" w:line="240" w:lineRule="auto"/>
              <w:jc w:val="center"/>
              <w:rPr>
                <w:rFonts w:ascii="Times New Roman" w:hAnsi="Times New Roman"/>
                <w:b/>
                <w:bCs/>
                <w:sz w:val="24"/>
                <w:szCs w:val="24"/>
              </w:rPr>
            </w:pPr>
            <w:r w:rsidRPr="00046BD4">
              <w:rPr>
                <w:rFonts w:ascii="Times New Roman" w:eastAsia="Times New Roman" w:hAnsi="Times New Roman"/>
                <w:color w:val="000000"/>
                <w:sz w:val="24"/>
                <w:szCs w:val="24"/>
                <w:lang w:eastAsia="ru-RU"/>
              </w:rPr>
              <w:t>Младшая группа</w:t>
            </w:r>
          </w:p>
        </w:tc>
        <w:tc>
          <w:tcPr>
            <w:tcW w:w="3969" w:type="dxa"/>
          </w:tcPr>
          <w:p w:rsidR="00B13167" w:rsidRPr="00046BD4" w:rsidRDefault="00B13167" w:rsidP="00374BC6">
            <w:pPr>
              <w:spacing w:after="0" w:line="240" w:lineRule="auto"/>
              <w:jc w:val="center"/>
              <w:rPr>
                <w:rFonts w:ascii="Times New Roman" w:hAnsi="Times New Roman"/>
                <w:b/>
                <w:bCs/>
                <w:sz w:val="24"/>
                <w:szCs w:val="24"/>
              </w:rPr>
            </w:pPr>
            <w:r w:rsidRPr="00046BD4">
              <w:rPr>
                <w:rFonts w:ascii="Times New Roman" w:eastAsia="Times New Roman" w:hAnsi="Times New Roman"/>
                <w:color w:val="000000"/>
                <w:sz w:val="24"/>
                <w:szCs w:val="24"/>
                <w:lang w:eastAsia="ru-RU"/>
              </w:rPr>
              <w:t>Старшая группа</w:t>
            </w:r>
          </w:p>
        </w:tc>
        <w:tc>
          <w:tcPr>
            <w:tcW w:w="3686" w:type="dxa"/>
          </w:tcPr>
          <w:p w:rsidR="00B13167" w:rsidRPr="00046BD4" w:rsidRDefault="00B13167" w:rsidP="00374BC6">
            <w:pPr>
              <w:spacing w:after="0" w:line="240" w:lineRule="auto"/>
              <w:jc w:val="center"/>
              <w:rPr>
                <w:rFonts w:ascii="Times New Roman" w:hAnsi="Times New Roman"/>
                <w:b/>
                <w:bCs/>
                <w:sz w:val="24"/>
                <w:szCs w:val="24"/>
              </w:rPr>
            </w:pPr>
            <w:r w:rsidRPr="00046BD4">
              <w:rPr>
                <w:rFonts w:ascii="Times New Roman" w:eastAsia="Times New Roman" w:hAnsi="Times New Roman"/>
                <w:color w:val="000000"/>
                <w:sz w:val="24"/>
                <w:szCs w:val="24"/>
                <w:lang w:eastAsia="ru-RU"/>
              </w:rPr>
              <w:t>Подготовительная группа</w:t>
            </w:r>
          </w:p>
        </w:tc>
      </w:tr>
      <w:tr w:rsidR="00B13167" w:rsidRPr="00046BD4" w:rsidTr="00B13167">
        <w:tc>
          <w:tcPr>
            <w:tcW w:w="2268" w:type="dxa"/>
          </w:tcPr>
          <w:p w:rsidR="00B13167" w:rsidRPr="00046BD4" w:rsidRDefault="00B13167" w:rsidP="003E4851">
            <w:pPr>
              <w:spacing w:after="0" w:line="240" w:lineRule="auto"/>
              <w:rPr>
                <w:rFonts w:ascii="Times New Roman" w:hAnsi="Times New Roman"/>
                <w:bCs/>
                <w:sz w:val="24"/>
                <w:szCs w:val="24"/>
              </w:rPr>
            </w:pPr>
            <w:r w:rsidRPr="00046BD4">
              <w:rPr>
                <w:rFonts w:ascii="Times New Roman" w:hAnsi="Times New Roman"/>
                <w:i/>
                <w:color w:val="000000" w:themeColor="text1"/>
                <w:sz w:val="24"/>
                <w:szCs w:val="24"/>
              </w:rPr>
              <w:t>Музыкально-ритмические движения</w:t>
            </w:r>
          </w:p>
        </w:tc>
        <w:tc>
          <w:tcPr>
            <w:tcW w:w="2551" w:type="dxa"/>
          </w:tcPr>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-Выполняет движения по показу педагога;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-Ориентируется в пространстве;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-Выполняет простейшие маховые движения руками по показу педагога;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-Легко бегает на носочках, выполняет полуприседания, «пружинку»;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-Марширует, останавливается с концом музыки;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-Умеет неторопливо, спокойно кружиться;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-Умеет менять движения со сменой частей музыки и со сменой динамики;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 Выполняет притопы;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 Умеет различать контрастную музыку и выполнять движения ей соответствующие (марш и бег);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 Умеет выполнять образные движения (кошечка, медведь и т.д.) Развитие чувства </w:t>
            </w:r>
            <w:r w:rsidRPr="00046BD4">
              <w:rPr>
                <w:rFonts w:ascii="Times New Roman" w:eastAsia="Times New Roman" w:hAnsi="Times New Roman"/>
                <w:color w:val="000000"/>
                <w:sz w:val="24"/>
                <w:szCs w:val="24"/>
                <w:lang w:eastAsia="ru-RU"/>
              </w:rPr>
              <w:lastRenderedPageBreak/>
              <w:t>ритма.</w:t>
            </w:r>
          </w:p>
        </w:tc>
        <w:tc>
          <w:tcPr>
            <w:tcW w:w="3969" w:type="dxa"/>
          </w:tcPr>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lastRenderedPageBreak/>
              <w:t xml:space="preserve">-Ритмично ходит в одном направлении сохраняя дистанцию;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-Ходит парами, тройками, вдоль стен, врассыпную;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-Останавливается четко с концом музыки;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-Придумывает различные фигуры;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-Выполняют движения по подгруппам;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-Развита координация рук;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Четко выполняет поскоки с ноги на ногу; притопы, «пружинку» с поворотом корпуса;</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-Выполняет разнообразные ритмичные хлопки;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-Выполняет пружинящий шаг;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-Выполняет прыжки на месте, с продвижениями, поворотами;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-Совершенствует движения галопа.</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-Ходит простым русским хороводным шагом;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-Выполняет движения эмоционально, изменяя его характер и динамику с изменением силы звучания музыки; ощущает музыкальные фразы;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-Чередует хороводные шаги с притопами, кружением;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-Выполняет простейшие перестроения;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-Согласовывает плясовые движения с текстом песен и хороводов;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lastRenderedPageBreak/>
              <w:t xml:space="preserve">-Самостоятельно начинает и заканчивает движение;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-Проявляет танцевальное творчество</w:t>
            </w:r>
          </w:p>
        </w:tc>
        <w:tc>
          <w:tcPr>
            <w:tcW w:w="3686" w:type="dxa"/>
          </w:tcPr>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lastRenderedPageBreak/>
              <w:t xml:space="preserve">Ходит в колонне по одному, врассыпную, по диагонали, тройками, парами. Четко останавливается с концом музыки;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-Выполняет несколько движений под одно музыкальное сопровождение;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-Выполняет несколько движений по подгруппам, умеет наблюдать за движущимися детьми;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-Ориентируется в пространстве;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-Выполняет четко и ритмично боковой галоп, прямой галоп. Приставные шаги;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-Придумывает свои движения под музыку;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-Выполняет маховые и круговые движения руками;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-Выполняет прыжки на 2-х ногах с различными вариантами;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-Выполняет разнообразные поскоки;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-Проявляет ритмическую четкость и ловкость движений;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-Выполняет разнообразные движения в соответствии со звучанием музыкальных инструментов;</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-Передает в движении ритмический рисунок мелодии и изменения характера музыки в </w:t>
            </w:r>
            <w:r w:rsidRPr="00046BD4">
              <w:rPr>
                <w:rFonts w:ascii="Times New Roman" w:eastAsia="Times New Roman" w:hAnsi="Times New Roman"/>
                <w:color w:val="000000"/>
                <w:sz w:val="24"/>
                <w:szCs w:val="24"/>
                <w:lang w:eastAsia="ru-RU"/>
              </w:rPr>
              <w:lastRenderedPageBreak/>
              <w:t xml:space="preserve">пределах одной части музыкального произведения;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-Танцует легко, задорно, меняет движения со сменой музыкальных фраз;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-Начинает и заканчивает движение с началом и окончанием музыкальных фраз;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-Сочетает пение с движением;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-Самостоятельно придумывает движения к танцевальной музыке;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-Воспринимает и передает в движении строение музыкального произведения (части, фразы, различной протяженности звучания);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-Активно участвует в играх на развитие творчества и фантазии;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-Правильно и выразительно выполняет танцевальные движения и различные перестроения</w:t>
            </w:r>
          </w:p>
        </w:tc>
      </w:tr>
      <w:tr w:rsidR="00B13167" w:rsidRPr="00046BD4" w:rsidTr="00B13167">
        <w:tc>
          <w:tcPr>
            <w:tcW w:w="2268" w:type="dxa"/>
          </w:tcPr>
          <w:p w:rsidR="00B13167" w:rsidRPr="00046BD4" w:rsidRDefault="00B13167" w:rsidP="00374BC6">
            <w:pPr>
              <w:spacing w:after="0" w:line="240" w:lineRule="auto"/>
              <w:rPr>
                <w:rFonts w:ascii="Times New Roman" w:hAnsi="Times New Roman"/>
                <w:i/>
                <w:color w:val="000000" w:themeColor="text1"/>
                <w:sz w:val="24"/>
                <w:szCs w:val="24"/>
              </w:rPr>
            </w:pPr>
            <w:r w:rsidRPr="00046BD4">
              <w:rPr>
                <w:rFonts w:ascii="Times New Roman" w:hAnsi="Times New Roman"/>
                <w:i/>
                <w:color w:val="000000" w:themeColor="text1"/>
                <w:sz w:val="24"/>
                <w:szCs w:val="24"/>
              </w:rPr>
              <w:lastRenderedPageBreak/>
              <w:t xml:space="preserve">Слушание </w:t>
            </w:r>
          </w:p>
          <w:p w:rsidR="00B13167" w:rsidRPr="00046BD4" w:rsidRDefault="00B13167" w:rsidP="00374BC6">
            <w:pPr>
              <w:spacing w:after="0" w:line="240" w:lineRule="auto"/>
              <w:rPr>
                <w:rFonts w:ascii="Times New Roman" w:hAnsi="Times New Roman"/>
                <w:color w:val="000000" w:themeColor="text1"/>
                <w:sz w:val="24"/>
                <w:szCs w:val="24"/>
              </w:rPr>
            </w:pPr>
            <w:r w:rsidRPr="00046BD4">
              <w:rPr>
                <w:rFonts w:ascii="Times New Roman" w:hAnsi="Times New Roman"/>
                <w:i/>
                <w:color w:val="000000" w:themeColor="text1"/>
                <w:sz w:val="24"/>
                <w:szCs w:val="24"/>
              </w:rPr>
              <w:t>музыки</w:t>
            </w:r>
          </w:p>
        </w:tc>
        <w:tc>
          <w:tcPr>
            <w:tcW w:w="2551" w:type="dxa"/>
          </w:tcPr>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-Различает музыкальные произведения по характеру;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-Умеет определять характер музыки простейшими словами (грустная, веселая);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-Умеет различать двухчастную форму;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-Эмоционально откликается на музыку;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-Умеет выполнять простейшие манипуляции с </w:t>
            </w:r>
            <w:r w:rsidRPr="00046BD4">
              <w:rPr>
                <w:rFonts w:ascii="Times New Roman" w:eastAsia="Times New Roman" w:hAnsi="Times New Roman"/>
                <w:color w:val="000000"/>
                <w:sz w:val="24"/>
                <w:szCs w:val="24"/>
                <w:lang w:eastAsia="ru-RU"/>
              </w:rPr>
              <w:lastRenderedPageBreak/>
              <w:t xml:space="preserve">игрушками под музыкальное сопровождение;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-Умеет узнавать музыкальное произведение;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-Различает жанры: марш, плясовая, колыбельная</w:t>
            </w:r>
          </w:p>
        </w:tc>
        <w:tc>
          <w:tcPr>
            <w:tcW w:w="3969" w:type="dxa"/>
          </w:tcPr>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lastRenderedPageBreak/>
              <w:t xml:space="preserve">Знаком с творчеством П.И. Чайковского. Произведения из «Детского альбома»;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-Различает трехчастную форму;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-Знаком с танцевальными жанрами;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-Определяет характер и жанр музыкального произведения;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-Запоминает и выразительно читает стихи;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-Умеет выражать характер произведения в движении;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-Выражает свое отношение к музыкальным произведениям в рисунке</w:t>
            </w:r>
          </w:p>
        </w:tc>
        <w:tc>
          <w:tcPr>
            <w:tcW w:w="3686" w:type="dxa"/>
          </w:tcPr>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Знаком с творчеством русских композиторов (Чайковского, Глинки, Римского- Корсакова, Мусоргского);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-Знаком с творчеством зарубежных композиторов;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-Определяет форму и характер музыкального произведения;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-Слышит в произведении динамику, темп, музыкальные нюансы, высказывает свои впечатления;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-Развивает кругозор, внимание, память, речь, расширяет словарный запас. Обогащается музыкальными впечатлениями;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lastRenderedPageBreak/>
              <w:t>-Выражает в самостоятельном движении характер произведения</w:t>
            </w:r>
          </w:p>
        </w:tc>
      </w:tr>
      <w:tr w:rsidR="00B13167" w:rsidRPr="00046BD4" w:rsidTr="00B13167">
        <w:tc>
          <w:tcPr>
            <w:tcW w:w="2268" w:type="dxa"/>
          </w:tcPr>
          <w:p w:rsidR="00B13167" w:rsidRPr="00046BD4" w:rsidRDefault="00B13167" w:rsidP="00374BC6">
            <w:pPr>
              <w:spacing w:after="0" w:line="240" w:lineRule="auto"/>
              <w:rPr>
                <w:rFonts w:ascii="Times New Roman" w:hAnsi="Times New Roman"/>
                <w:i/>
                <w:color w:val="000000" w:themeColor="text1"/>
                <w:sz w:val="24"/>
                <w:szCs w:val="24"/>
              </w:rPr>
            </w:pPr>
            <w:r w:rsidRPr="00046BD4">
              <w:rPr>
                <w:rFonts w:ascii="Times New Roman" w:hAnsi="Times New Roman"/>
                <w:i/>
                <w:color w:val="000000" w:themeColor="text1"/>
                <w:sz w:val="24"/>
                <w:szCs w:val="24"/>
              </w:rPr>
              <w:lastRenderedPageBreak/>
              <w:t>Подпевание. Пение.</w:t>
            </w:r>
          </w:p>
        </w:tc>
        <w:tc>
          <w:tcPr>
            <w:tcW w:w="2551" w:type="dxa"/>
          </w:tcPr>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-Реагирует на звучание музыки и эмоционально на нее откликается;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-Передает в интонации характер песен;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-Поет а-капелла, соло;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-Выполняет простейшие движения по тексту; -Узнает песни по фрагменту;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-Владеет звукоподражанием;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-Проговаривает текст с различными интонациями</w:t>
            </w:r>
          </w:p>
        </w:tc>
        <w:tc>
          <w:tcPr>
            <w:tcW w:w="3969" w:type="dxa"/>
          </w:tcPr>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-Поет выразительно, протягивая гласные звуки;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-Поет, сопровождая пение имитационными движениями;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-Самостоятельно придумывает продолжение к песням;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-Аккомпанирует на музыкальных инструментах;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-Поет соло, подгруппами, цепочкой, «закрытым звуком»;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-Расширяет певческий диапазон</w:t>
            </w:r>
          </w:p>
        </w:tc>
        <w:tc>
          <w:tcPr>
            <w:tcW w:w="3686" w:type="dxa"/>
          </w:tcPr>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-Чисто интонирует интервалы, показывая их рукой;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-Передает в пении характер песен (спокойный, напевный, ласковый, веселый, энергичный, озорной и т.д.);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-Придумывает движения по тексту песен;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-Поет согласованно и выразительно;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-Выслушивает партию солиста, вовремя вступает в хоре;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-Знаком с музыкальными терминами и определениями (куплет, припев, соло, квартет, форте и др.)</w:t>
            </w:r>
          </w:p>
        </w:tc>
      </w:tr>
      <w:tr w:rsidR="00B13167" w:rsidRPr="00046BD4" w:rsidTr="00B13167">
        <w:tc>
          <w:tcPr>
            <w:tcW w:w="2268" w:type="dxa"/>
          </w:tcPr>
          <w:p w:rsidR="00B13167" w:rsidRPr="00046BD4" w:rsidRDefault="00B13167" w:rsidP="00374BC6">
            <w:pPr>
              <w:spacing w:after="0" w:line="240" w:lineRule="auto"/>
              <w:rPr>
                <w:rFonts w:ascii="Times New Roman" w:hAnsi="Times New Roman"/>
                <w:color w:val="000000" w:themeColor="text1"/>
                <w:sz w:val="24"/>
                <w:szCs w:val="24"/>
              </w:rPr>
            </w:pPr>
            <w:r w:rsidRPr="00046BD4">
              <w:rPr>
                <w:rFonts w:ascii="Times New Roman" w:hAnsi="Times New Roman"/>
                <w:color w:val="000000" w:themeColor="text1"/>
                <w:sz w:val="24"/>
                <w:szCs w:val="24"/>
              </w:rPr>
              <w:t>Развитие игровой деятельности (театрализованные игры)</w:t>
            </w:r>
          </w:p>
        </w:tc>
        <w:tc>
          <w:tcPr>
            <w:tcW w:w="2551" w:type="dxa"/>
          </w:tcPr>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Имитирует характерные действия персонажей (птички летают, козленок скачет);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-Передает эмоциональное состояние человека (мимикой, позой, жестом, движением);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-Знаком с приемами вождения настольных кукол;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lastRenderedPageBreak/>
              <w:t xml:space="preserve">-Действует с элементами костюмов и атрибутами как внешними символами роли;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-Импровизирует на несложные сюжеты песен, сказок, выступает перед куклами и сверстниками, обустраивая место для выступления;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-Участвует в беседах о театре (театр-актеры-зрители, поведение людей в зрительном зале);</w:t>
            </w:r>
          </w:p>
        </w:tc>
        <w:tc>
          <w:tcPr>
            <w:tcW w:w="3969" w:type="dxa"/>
          </w:tcPr>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lastRenderedPageBreak/>
              <w:t xml:space="preserve">-Испытывает желание пробовать себя в разных ролях; Выстраивает линию поведения в роли, используя атрибуты, детали костюмов, сделанные своими руками;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-Импровизирует, умеет свободно чувствовать себя в роли;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-Играет в концерт, цирк.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-Показывает сценки из спектаклей;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-Выступает перед сверстниками, родителями и другими гостями</w:t>
            </w:r>
          </w:p>
        </w:tc>
        <w:tc>
          <w:tcPr>
            <w:tcW w:w="3686" w:type="dxa"/>
          </w:tcPr>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-Проявляет творческую инициативу при организации театрализованных игр;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-Самостоятельно выбирает сказку. Стихотворение, песню для постановки;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-Готовит необходимые атрибуты и декорации для будущего спектакля;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-Распределяет с детьми обязанности и роли;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-Проявляет творческую самостоятельность, эстетический </w:t>
            </w:r>
            <w:r w:rsidRPr="00046BD4">
              <w:rPr>
                <w:rFonts w:ascii="Times New Roman" w:eastAsia="Times New Roman" w:hAnsi="Times New Roman"/>
                <w:color w:val="000000"/>
                <w:sz w:val="24"/>
                <w:szCs w:val="24"/>
                <w:lang w:eastAsia="ru-RU"/>
              </w:rPr>
              <w:lastRenderedPageBreak/>
              <w:t xml:space="preserve">вкус в передаче образа;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-Использует средства выразительности (поза, жесты, мимика, интонация, движения);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-Проявляет навыки театральной культуры; </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-Постигает художественные образы средствами театральной выразительности (свет, грим, музыка.Слово, хореография и др.)</w:t>
            </w:r>
          </w:p>
        </w:tc>
      </w:tr>
      <w:tr w:rsidR="00B13167" w:rsidRPr="00046BD4" w:rsidTr="00B13167">
        <w:tc>
          <w:tcPr>
            <w:tcW w:w="2268" w:type="dxa"/>
          </w:tcPr>
          <w:p w:rsidR="00B13167" w:rsidRPr="00046BD4" w:rsidRDefault="00B13167" w:rsidP="00374BC6">
            <w:pPr>
              <w:spacing w:after="0" w:line="240" w:lineRule="auto"/>
              <w:rPr>
                <w:rFonts w:ascii="Times New Roman" w:hAnsi="Times New Roman"/>
                <w:i/>
                <w:color w:val="000000" w:themeColor="text1"/>
                <w:sz w:val="24"/>
                <w:szCs w:val="24"/>
              </w:rPr>
            </w:pPr>
            <w:r w:rsidRPr="00046BD4">
              <w:rPr>
                <w:rFonts w:ascii="Times New Roman" w:hAnsi="Times New Roman"/>
                <w:i/>
                <w:color w:val="000000" w:themeColor="text1"/>
                <w:sz w:val="24"/>
                <w:szCs w:val="24"/>
              </w:rPr>
              <w:lastRenderedPageBreak/>
              <w:t>Музицирование</w:t>
            </w:r>
          </w:p>
        </w:tc>
        <w:tc>
          <w:tcPr>
            <w:tcW w:w="2551" w:type="dxa"/>
          </w:tcPr>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Умеет выполнять ритмичные хлопки в ладоши и по коленям;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-Умеет различать понятия тихо и громко, выполнять разные движения (хлопки и фонарики) в соответствии с динамикой музыкального произведения;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-Умеет произносить тихо и громко свое имя, название игрушки в разных ритмических формулах (уменьшительно);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-Умеет играть на музыкальном </w:t>
            </w:r>
            <w:r w:rsidRPr="00046BD4">
              <w:rPr>
                <w:rFonts w:ascii="Times New Roman" w:eastAsia="Times New Roman" w:hAnsi="Times New Roman"/>
                <w:color w:val="000000"/>
                <w:sz w:val="24"/>
                <w:szCs w:val="24"/>
                <w:lang w:eastAsia="ru-RU"/>
              </w:rPr>
              <w:lastRenderedPageBreak/>
              <w:t xml:space="preserve">инструменте, одновременно называя игрушку или имя;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-Умеет различать долгие и короткие звуки;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-Умеет проговаривать, прохлопывать и проигрывать на музыкальных инструментах простейшие ритмические формулы;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-Правильно извлекает звуки из простейших инструментов</w:t>
            </w:r>
          </w:p>
        </w:tc>
        <w:tc>
          <w:tcPr>
            <w:tcW w:w="3969" w:type="dxa"/>
          </w:tcPr>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lastRenderedPageBreak/>
              <w:t xml:space="preserve">-Проговаривает ритмические формулы(долгие и короткие звуки), выложенные на фланелеграфе;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-Прохлопывает ритмические песенки;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-Понимает и ощущают четырехдольный размер (музыкальный квадрат);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-Различает длительность в ритмических карточках;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-Играет на музыкальных инструментах выложенные ритмические формулы;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-Знаком с понятием «пауза»;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 xml:space="preserve">-Сочиняет простые песенки; </w:t>
            </w:r>
          </w:p>
          <w:p w:rsidR="00B13167" w:rsidRPr="00046BD4" w:rsidRDefault="00B13167" w:rsidP="003E4851">
            <w:pPr>
              <w:spacing w:after="0" w:line="240" w:lineRule="auto"/>
              <w:rPr>
                <w:rFonts w:ascii="Times New Roman" w:eastAsia="Times New Roman" w:hAnsi="Times New Roman"/>
                <w:color w:val="000000"/>
                <w:sz w:val="24"/>
                <w:szCs w:val="24"/>
                <w:lang w:eastAsia="ru-RU"/>
              </w:rPr>
            </w:pPr>
            <w:r w:rsidRPr="00046BD4">
              <w:rPr>
                <w:rFonts w:ascii="Times New Roman" w:eastAsia="Times New Roman" w:hAnsi="Times New Roman"/>
                <w:color w:val="000000"/>
                <w:sz w:val="24"/>
                <w:szCs w:val="24"/>
                <w:lang w:eastAsia="ru-RU"/>
              </w:rPr>
              <w:t>-Выслушивает предложенный ритм до конца и повторяет его</w:t>
            </w:r>
          </w:p>
        </w:tc>
        <w:tc>
          <w:tcPr>
            <w:tcW w:w="3686" w:type="dxa"/>
          </w:tcPr>
          <w:p w:rsidR="00B13167" w:rsidRPr="00046BD4" w:rsidRDefault="00B13167" w:rsidP="007A4A8A">
            <w:pPr>
              <w:rPr>
                <w:rFonts w:ascii="Times New Roman" w:hAnsi="Times New Roman"/>
                <w:color w:val="000000" w:themeColor="text1"/>
                <w:sz w:val="24"/>
                <w:szCs w:val="24"/>
              </w:rPr>
            </w:pPr>
            <w:r w:rsidRPr="00046BD4">
              <w:rPr>
                <w:rFonts w:ascii="Times New Roman" w:hAnsi="Times New Roman"/>
                <w:color w:val="000000" w:themeColor="text1"/>
                <w:sz w:val="24"/>
                <w:szCs w:val="24"/>
              </w:rPr>
              <w:t xml:space="preserve">Ритмично играет на разных музыкальных инструментах по подгруппам, цепочкой; </w:t>
            </w:r>
          </w:p>
          <w:p w:rsidR="00B13167" w:rsidRPr="00046BD4" w:rsidRDefault="00B13167" w:rsidP="007A4A8A">
            <w:pPr>
              <w:rPr>
                <w:rFonts w:ascii="Times New Roman" w:hAnsi="Times New Roman"/>
                <w:color w:val="000000" w:themeColor="text1"/>
                <w:sz w:val="24"/>
                <w:szCs w:val="24"/>
              </w:rPr>
            </w:pPr>
            <w:r w:rsidRPr="00046BD4">
              <w:rPr>
                <w:rFonts w:ascii="Times New Roman" w:hAnsi="Times New Roman"/>
                <w:color w:val="000000" w:themeColor="text1"/>
                <w:sz w:val="24"/>
                <w:szCs w:val="24"/>
              </w:rPr>
              <w:t xml:space="preserve">-Выкладывает на фланелеграфе ритмические формулы, проговаривает, прохлопывает. Играет на музыкальных инструментах; </w:t>
            </w:r>
          </w:p>
          <w:p w:rsidR="00B13167" w:rsidRPr="00046BD4" w:rsidRDefault="00B13167" w:rsidP="007A4A8A">
            <w:pPr>
              <w:rPr>
                <w:rFonts w:ascii="Times New Roman" w:hAnsi="Times New Roman"/>
                <w:color w:val="000000" w:themeColor="text1"/>
                <w:sz w:val="24"/>
                <w:szCs w:val="24"/>
              </w:rPr>
            </w:pPr>
            <w:r w:rsidRPr="00046BD4">
              <w:rPr>
                <w:rFonts w:ascii="Times New Roman" w:hAnsi="Times New Roman"/>
                <w:color w:val="000000" w:themeColor="text1"/>
                <w:sz w:val="24"/>
                <w:szCs w:val="24"/>
              </w:rPr>
              <w:t xml:space="preserve">-Самостоятельно выкладывает ритмические формулы с паузами; </w:t>
            </w:r>
          </w:p>
          <w:p w:rsidR="00B13167" w:rsidRPr="00046BD4" w:rsidRDefault="00B13167" w:rsidP="007A4A8A">
            <w:pPr>
              <w:rPr>
                <w:rFonts w:ascii="Times New Roman" w:hAnsi="Times New Roman"/>
                <w:color w:val="000000" w:themeColor="text1"/>
                <w:sz w:val="24"/>
                <w:szCs w:val="24"/>
              </w:rPr>
            </w:pPr>
            <w:r w:rsidRPr="00046BD4">
              <w:rPr>
                <w:rFonts w:ascii="Times New Roman" w:hAnsi="Times New Roman"/>
                <w:color w:val="000000" w:themeColor="text1"/>
                <w:sz w:val="24"/>
                <w:szCs w:val="24"/>
              </w:rPr>
              <w:t xml:space="preserve">-Самостоятельно играет ритмические формулы на музыкальных инструментах; </w:t>
            </w:r>
          </w:p>
          <w:p w:rsidR="00B13167" w:rsidRPr="00046BD4" w:rsidRDefault="00B13167" w:rsidP="007A4A8A">
            <w:pPr>
              <w:rPr>
                <w:rFonts w:ascii="Times New Roman" w:hAnsi="Times New Roman"/>
                <w:color w:val="000000" w:themeColor="text1"/>
                <w:sz w:val="24"/>
                <w:szCs w:val="24"/>
              </w:rPr>
            </w:pPr>
            <w:r w:rsidRPr="00046BD4">
              <w:rPr>
                <w:rFonts w:ascii="Times New Roman" w:hAnsi="Times New Roman"/>
                <w:color w:val="000000" w:themeColor="text1"/>
                <w:sz w:val="24"/>
                <w:szCs w:val="24"/>
              </w:rPr>
              <w:t xml:space="preserve">-Умеет играть двухголосье; </w:t>
            </w:r>
          </w:p>
          <w:p w:rsidR="00B13167" w:rsidRPr="00046BD4" w:rsidRDefault="00B13167" w:rsidP="007A4A8A">
            <w:pPr>
              <w:rPr>
                <w:rFonts w:ascii="Times New Roman" w:hAnsi="Times New Roman"/>
                <w:color w:val="000000" w:themeColor="text1"/>
                <w:sz w:val="24"/>
                <w:szCs w:val="24"/>
              </w:rPr>
            </w:pPr>
            <w:r w:rsidRPr="00046BD4">
              <w:rPr>
                <w:rFonts w:ascii="Times New Roman" w:hAnsi="Times New Roman"/>
                <w:color w:val="000000" w:themeColor="text1"/>
                <w:sz w:val="24"/>
                <w:szCs w:val="24"/>
              </w:rPr>
              <w:t xml:space="preserve">-Ритмично проговаривает </w:t>
            </w:r>
            <w:r w:rsidRPr="00046BD4">
              <w:rPr>
                <w:rFonts w:ascii="Times New Roman" w:hAnsi="Times New Roman"/>
                <w:color w:val="000000" w:themeColor="text1"/>
                <w:sz w:val="24"/>
                <w:szCs w:val="24"/>
              </w:rPr>
              <w:lastRenderedPageBreak/>
              <w:t>стихотворные тексты, придумывает на них ритмические формулы.</w:t>
            </w:r>
          </w:p>
          <w:p w:rsidR="00B13167" w:rsidRPr="00046BD4" w:rsidRDefault="00B13167" w:rsidP="007A4A8A">
            <w:pPr>
              <w:spacing w:after="0" w:line="240" w:lineRule="auto"/>
              <w:rPr>
                <w:rFonts w:ascii="Times New Roman" w:eastAsia="Times New Roman" w:hAnsi="Times New Roman"/>
                <w:color w:val="000000"/>
                <w:sz w:val="24"/>
                <w:szCs w:val="24"/>
                <w:lang w:eastAsia="ru-RU"/>
              </w:rPr>
            </w:pPr>
            <w:r w:rsidRPr="00046BD4">
              <w:rPr>
                <w:rFonts w:ascii="Times New Roman" w:hAnsi="Times New Roman"/>
                <w:color w:val="000000" w:themeColor="text1"/>
                <w:sz w:val="24"/>
                <w:szCs w:val="24"/>
              </w:rPr>
              <w:t>-Ритмично играет на палочках</w:t>
            </w:r>
          </w:p>
        </w:tc>
      </w:tr>
    </w:tbl>
    <w:p w:rsidR="008A68E9" w:rsidRPr="00A8617C" w:rsidRDefault="008A68E9" w:rsidP="002B0712">
      <w:pPr>
        <w:pStyle w:val="a9"/>
        <w:tabs>
          <w:tab w:val="left" w:pos="3653"/>
        </w:tabs>
        <w:rPr>
          <w:sz w:val="24"/>
          <w:szCs w:val="24"/>
        </w:rPr>
      </w:pPr>
    </w:p>
    <w:p w:rsidR="00575C97" w:rsidRDefault="00575C97" w:rsidP="00046BD4">
      <w:pPr>
        <w:spacing w:after="0" w:line="240" w:lineRule="auto"/>
        <w:ind w:left="708"/>
        <w:rPr>
          <w:rFonts w:ascii="Times New Roman" w:eastAsia="Times New Roman" w:hAnsi="Times New Roman"/>
          <w:b/>
          <w:color w:val="000000"/>
          <w:sz w:val="24"/>
          <w:szCs w:val="24"/>
          <w:lang w:eastAsia="ru-RU"/>
        </w:rPr>
        <w:sectPr w:rsidR="00575C97" w:rsidSect="007F306C">
          <w:pgSz w:w="16840" w:h="11906" w:orient="landscape"/>
          <w:pgMar w:top="142" w:right="720" w:bottom="720" w:left="720" w:header="0" w:footer="0" w:gutter="0"/>
          <w:pgNumType w:start="2"/>
          <w:cols w:space="720" w:equalWidth="0">
            <w:col w:w="15478"/>
          </w:cols>
          <w:titlePg/>
          <w:docGrid w:linePitch="299"/>
        </w:sectPr>
      </w:pPr>
    </w:p>
    <w:p w:rsidR="00057EE2" w:rsidRPr="00057EE2" w:rsidRDefault="004637A1" w:rsidP="00575C97">
      <w:pPr>
        <w:spacing w:after="0" w:line="240" w:lineRule="auto"/>
        <w:ind w:left="708"/>
        <w:jc w:val="center"/>
        <w:rPr>
          <w:rFonts w:ascii="Times New Roman" w:eastAsia="Times New Roman" w:hAnsi="Times New Roman"/>
          <w:color w:val="000000"/>
          <w:sz w:val="24"/>
          <w:szCs w:val="24"/>
          <w:lang w:eastAsia="ru-RU"/>
        </w:rPr>
      </w:pPr>
      <w:r w:rsidRPr="004637A1">
        <w:rPr>
          <w:rFonts w:ascii="Times New Roman" w:eastAsia="Times New Roman" w:hAnsi="Times New Roman"/>
          <w:b/>
          <w:color w:val="000000"/>
          <w:sz w:val="24"/>
          <w:szCs w:val="24"/>
          <w:lang w:eastAsia="ru-RU"/>
        </w:rPr>
        <w:lastRenderedPageBreak/>
        <w:t>1.6. Проведение индивидуального учета результатов освоения обучающимися Программы</w:t>
      </w:r>
    </w:p>
    <w:p w:rsidR="00575C97" w:rsidRDefault="00575C97" w:rsidP="00046BD4">
      <w:pPr>
        <w:spacing w:after="0" w:line="240" w:lineRule="auto"/>
        <w:ind w:left="708"/>
        <w:rPr>
          <w:rFonts w:ascii="Times New Roman" w:eastAsia="Times New Roman" w:hAnsi="Times New Roman"/>
          <w:color w:val="000000"/>
          <w:sz w:val="24"/>
          <w:szCs w:val="24"/>
          <w:lang w:eastAsia="ru-RU"/>
        </w:rPr>
        <w:sectPr w:rsidR="00575C97" w:rsidSect="00575C97">
          <w:type w:val="continuous"/>
          <w:pgSz w:w="16840" w:h="11906" w:orient="landscape"/>
          <w:pgMar w:top="1440" w:right="1038" w:bottom="1022" w:left="640" w:header="0" w:footer="0" w:gutter="0"/>
          <w:cols w:space="720"/>
        </w:sectPr>
      </w:pPr>
    </w:p>
    <w:p w:rsidR="008A68E9" w:rsidRPr="008A68E9" w:rsidRDefault="008A68E9" w:rsidP="00046BD4">
      <w:pPr>
        <w:spacing w:after="0" w:line="240" w:lineRule="auto"/>
        <w:ind w:left="708"/>
        <w:rPr>
          <w:rFonts w:ascii="Times New Roman" w:eastAsia="Times New Roman" w:hAnsi="Times New Roman"/>
          <w:color w:val="000000"/>
          <w:sz w:val="24"/>
          <w:szCs w:val="24"/>
          <w:lang w:eastAsia="ru-RU"/>
        </w:rPr>
      </w:pPr>
    </w:p>
    <w:p w:rsidR="004637A1" w:rsidRPr="004637A1" w:rsidRDefault="004637A1" w:rsidP="00046BD4">
      <w:pPr>
        <w:spacing w:after="0" w:line="240" w:lineRule="auto"/>
        <w:ind w:left="708"/>
        <w:rPr>
          <w:rFonts w:ascii="Times New Roman" w:eastAsia="Times New Roman" w:hAnsi="Times New Roman"/>
          <w:color w:val="000000"/>
          <w:sz w:val="24"/>
          <w:szCs w:val="24"/>
          <w:lang w:eastAsia="ru-RU"/>
        </w:rPr>
      </w:pPr>
      <w:r w:rsidRPr="004637A1">
        <w:rPr>
          <w:rFonts w:ascii="Times New Roman" w:eastAsia="Times New Roman" w:hAnsi="Times New Roman"/>
          <w:color w:val="000000"/>
          <w:sz w:val="24"/>
          <w:szCs w:val="24"/>
          <w:lang w:eastAsia="ru-RU"/>
        </w:rPr>
        <w:t>Освоение Программы не сопровождается проведением промежуточных аттестаций и итоговой аттестации воспитанников.</w:t>
      </w:r>
    </w:p>
    <w:p w:rsidR="004637A1" w:rsidRPr="004637A1" w:rsidRDefault="004637A1" w:rsidP="00046BD4">
      <w:pPr>
        <w:spacing w:after="0" w:line="240" w:lineRule="auto"/>
        <w:ind w:left="708"/>
        <w:rPr>
          <w:rFonts w:ascii="Times New Roman" w:eastAsia="Times New Roman" w:hAnsi="Times New Roman"/>
          <w:color w:val="000000"/>
          <w:sz w:val="24"/>
          <w:szCs w:val="24"/>
          <w:lang w:eastAsia="ru-RU"/>
        </w:rPr>
      </w:pPr>
      <w:r w:rsidRPr="004637A1">
        <w:rPr>
          <w:rFonts w:ascii="Times New Roman" w:eastAsia="Times New Roman" w:hAnsi="Times New Roman"/>
          <w:color w:val="000000"/>
          <w:sz w:val="24"/>
          <w:szCs w:val="24"/>
          <w:lang w:eastAsia="ru-RU"/>
        </w:rPr>
        <w:t>Индивидуальный учет результатов освоения воспитанниками Программы про</w:t>
      </w:r>
      <w:r w:rsidR="00DB7BBE">
        <w:rPr>
          <w:rFonts w:ascii="Times New Roman" w:eastAsia="Times New Roman" w:hAnsi="Times New Roman"/>
          <w:color w:val="000000"/>
          <w:sz w:val="24"/>
          <w:szCs w:val="24"/>
          <w:lang w:eastAsia="ru-RU"/>
        </w:rPr>
        <w:t>водится два раза в год (октябрь</w:t>
      </w:r>
      <w:r>
        <w:rPr>
          <w:rFonts w:ascii="Times New Roman" w:eastAsia="Times New Roman" w:hAnsi="Times New Roman"/>
          <w:color w:val="000000"/>
          <w:sz w:val="24"/>
          <w:szCs w:val="24"/>
          <w:lang w:eastAsia="ru-RU"/>
        </w:rPr>
        <w:t>, апрель</w:t>
      </w:r>
      <w:r w:rsidRPr="004637A1">
        <w:rPr>
          <w:rFonts w:ascii="Times New Roman" w:eastAsia="Times New Roman" w:hAnsi="Times New Roman"/>
          <w:color w:val="000000"/>
          <w:sz w:val="24"/>
          <w:szCs w:val="24"/>
          <w:lang w:eastAsia="ru-RU"/>
        </w:rPr>
        <w:t>) в рамках педагогической диагностики 2 раза в год (сентябрь, май). Инструментарий – метод наблюдения, беседы, изучение продуктов детской деятельности.</w:t>
      </w:r>
    </w:p>
    <w:p w:rsidR="00BC62F4" w:rsidRDefault="004637A1" w:rsidP="00046BD4">
      <w:pPr>
        <w:spacing w:after="0" w:line="240" w:lineRule="auto"/>
        <w:ind w:left="708"/>
        <w:rPr>
          <w:rFonts w:ascii="Times New Roman" w:eastAsia="Times New Roman" w:hAnsi="Times New Roman"/>
          <w:color w:val="000000"/>
          <w:sz w:val="24"/>
          <w:szCs w:val="24"/>
          <w:lang w:eastAsia="ru-RU"/>
        </w:rPr>
      </w:pPr>
      <w:r w:rsidRPr="004637A1">
        <w:rPr>
          <w:rFonts w:ascii="Times New Roman" w:eastAsia="Times New Roman" w:hAnsi="Times New Roman"/>
          <w:color w:val="000000"/>
          <w:sz w:val="24"/>
          <w:szCs w:val="24"/>
          <w:lang w:eastAsia="ru-RU"/>
        </w:rPr>
        <w:t>Результаты фиксируются в «Карте индивидуального развития воспитанников» (далее - Карта), форма которой определена локальным актом «Положение об индивидуальном учете результатов освоения воспитанниками Основной образовательной программы МБДОУ «</w:t>
      </w:r>
      <w:r w:rsidR="00B13167">
        <w:rPr>
          <w:rFonts w:ascii="Times New Roman" w:eastAsia="Times New Roman" w:hAnsi="Times New Roman"/>
          <w:color w:val="000000"/>
          <w:sz w:val="24"/>
          <w:szCs w:val="24"/>
          <w:lang w:eastAsia="ru-RU"/>
        </w:rPr>
        <w:t>Детский сад № 13</w:t>
      </w:r>
      <w:r w:rsidR="00046BD4">
        <w:rPr>
          <w:rFonts w:ascii="Times New Roman" w:eastAsia="Times New Roman" w:hAnsi="Times New Roman"/>
          <w:color w:val="000000"/>
          <w:sz w:val="24"/>
          <w:szCs w:val="24"/>
          <w:lang w:eastAsia="ru-RU"/>
        </w:rPr>
        <w:t xml:space="preserve">1». </w:t>
      </w:r>
      <w:r w:rsidRPr="004637A1">
        <w:rPr>
          <w:rFonts w:ascii="Times New Roman" w:eastAsia="Times New Roman" w:hAnsi="Times New Roman"/>
          <w:color w:val="000000"/>
          <w:sz w:val="24"/>
          <w:szCs w:val="24"/>
          <w:lang w:eastAsia="ru-RU"/>
        </w:rPr>
        <w:t>Данные «Карты индивидуального развития воспи</w:t>
      </w:r>
      <w:r w:rsidR="00B13167">
        <w:rPr>
          <w:rFonts w:ascii="Times New Roman" w:eastAsia="Times New Roman" w:hAnsi="Times New Roman"/>
          <w:color w:val="000000"/>
          <w:sz w:val="24"/>
          <w:szCs w:val="24"/>
          <w:lang w:eastAsia="ru-RU"/>
        </w:rPr>
        <w:t>танников» МБДОУ детский сад № 13</w:t>
      </w:r>
      <w:r>
        <w:rPr>
          <w:rFonts w:ascii="Times New Roman" w:eastAsia="Times New Roman" w:hAnsi="Times New Roman"/>
          <w:color w:val="000000"/>
          <w:sz w:val="24"/>
          <w:szCs w:val="24"/>
          <w:lang w:eastAsia="ru-RU"/>
        </w:rPr>
        <w:t xml:space="preserve">1 </w:t>
      </w:r>
      <w:r w:rsidRPr="004637A1">
        <w:rPr>
          <w:rFonts w:ascii="Times New Roman" w:eastAsia="Times New Roman" w:hAnsi="Times New Roman"/>
          <w:color w:val="000000"/>
          <w:sz w:val="24"/>
          <w:szCs w:val="24"/>
          <w:lang w:eastAsia="ru-RU"/>
        </w:rPr>
        <w:t>помогают педагогу в ходе своей работы выстраивать индивидуальную траекторию развития каждого ребенка для успешного освоения Программы.</w:t>
      </w:r>
    </w:p>
    <w:p w:rsidR="004637A1" w:rsidRPr="00561978" w:rsidRDefault="004637A1" w:rsidP="004637A1">
      <w:pPr>
        <w:spacing w:after="0" w:line="240" w:lineRule="auto"/>
        <w:rPr>
          <w:rFonts w:ascii="Times New Roman" w:eastAsia="Times New Roman" w:hAnsi="Times New Roman"/>
          <w:sz w:val="24"/>
          <w:szCs w:val="24"/>
        </w:rPr>
      </w:pPr>
    </w:p>
    <w:p w:rsidR="0068214D" w:rsidRDefault="0068214D" w:rsidP="00433EA2">
      <w:pPr>
        <w:numPr>
          <w:ilvl w:val="0"/>
          <w:numId w:val="13"/>
        </w:numPr>
        <w:tabs>
          <w:tab w:val="left" w:pos="3900"/>
        </w:tabs>
        <w:suppressAutoHyphens w:val="0"/>
        <w:spacing w:after="0" w:line="240" w:lineRule="auto"/>
        <w:ind w:left="3900"/>
        <w:rPr>
          <w:rFonts w:ascii="Times New Roman" w:eastAsia="Times New Roman" w:hAnsi="Times New Roman"/>
          <w:b/>
          <w:bCs/>
          <w:sz w:val="24"/>
          <w:szCs w:val="24"/>
          <w:lang w:eastAsia="ru-RU"/>
        </w:rPr>
        <w:sectPr w:rsidR="0068214D" w:rsidSect="00575C97">
          <w:type w:val="continuous"/>
          <w:pgSz w:w="16840" w:h="11906" w:orient="landscape"/>
          <w:pgMar w:top="1440" w:right="1038" w:bottom="1022" w:left="640" w:header="0" w:footer="0" w:gutter="0"/>
          <w:cols w:space="720" w:equalWidth="0">
            <w:col w:w="15160"/>
          </w:cols>
        </w:sectPr>
      </w:pPr>
    </w:p>
    <w:p w:rsidR="00B13167" w:rsidRDefault="00315353" w:rsidP="00315353">
      <w:pPr>
        <w:suppressAutoHyphens w:val="0"/>
        <w:spacing w:after="0" w:line="272" w:lineRule="auto"/>
        <w:ind w:right="88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2.Содержательный раздел.</w:t>
      </w:r>
      <w:r w:rsidRPr="004637A1">
        <w:rPr>
          <w:rFonts w:ascii="Times New Roman" w:eastAsia="Times New Roman" w:hAnsi="Times New Roman"/>
          <w:b/>
          <w:bCs/>
          <w:sz w:val="24"/>
          <w:szCs w:val="24"/>
          <w:lang w:eastAsia="ru-RU"/>
        </w:rPr>
        <w:t xml:space="preserve">Содержание психолого-педагогической работы по освоению образовательной области </w:t>
      </w:r>
    </w:p>
    <w:p w:rsidR="0068214D" w:rsidRPr="00B13167" w:rsidRDefault="00315353" w:rsidP="00B13167">
      <w:pPr>
        <w:suppressAutoHyphens w:val="0"/>
        <w:spacing w:after="0" w:line="272" w:lineRule="auto"/>
        <w:ind w:right="880"/>
        <w:jc w:val="center"/>
        <w:rPr>
          <w:rFonts w:ascii="Times New Roman" w:eastAsia="Times New Roman" w:hAnsi="Times New Roman"/>
          <w:b/>
          <w:bCs/>
          <w:sz w:val="24"/>
          <w:szCs w:val="24"/>
          <w:lang w:eastAsia="ru-RU"/>
        </w:rPr>
        <w:sectPr w:rsidR="0068214D" w:rsidRPr="00B13167" w:rsidSect="00575C97">
          <w:type w:val="continuous"/>
          <w:pgSz w:w="16840" w:h="11906" w:orient="landscape"/>
          <w:pgMar w:top="1440" w:right="1038" w:bottom="1022" w:left="640" w:header="0" w:footer="0" w:gutter="0"/>
          <w:cols w:space="720"/>
        </w:sectPr>
      </w:pPr>
      <w:r w:rsidRPr="004637A1">
        <w:rPr>
          <w:rFonts w:ascii="Times New Roman" w:eastAsia="Times New Roman" w:hAnsi="Times New Roman"/>
          <w:b/>
          <w:bCs/>
          <w:sz w:val="24"/>
          <w:szCs w:val="24"/>
          <w:lang w:eastAsia="ru-RU"/>
        </w:rPr>
        <w:t>«Художественно-</w:t>
      </w:r>
      <w:r>
        <w:rPr>
          <w:rFonts w:ascii="Times New Roman" w:eastAsia="Times New Roman" w:hAnsi="Times New Roman"/>
          <w:b/>
          <w:bCs/>
          <w:sz w:val="24"/>
          <w:szCs w:val="24"/>
          <w:lang w:eastAsia="ru-RU"/>
        </w:rPr>
        <w:t xml:space="preserve">эстетическое </w:t>
      </w:r>
      <w:r w:rsidR="00B13167">
        <w:rPr>
          <w:rFonts w:ascii="Times New Roman" w:eastAsia="Times New Roman" w:hAnsi="Times New Roman"/>
          <w:b/>
          <w:bCs/>
          <w:sz w:val="24"/>
          <w:szCs w:val="24"/>
          <w:lang w:eastAsia="ru-RU"/>
        </w:rPr>
        <w:t>развитие» (Музыка)</w:t>
      </w:r>
    </w:p>
    <w:p w:rsidR="0068214D" w:rsidRDefault="0068214D" w:rsidP="00315353">
      <w:pPr>
        <w:spacing w:before="100" w:beforeAutospacing="1" w:after="0" w:line="240" w:lineRule="auto"/>
        <w:rPr>
          <w:rFonts w:ascii="Times New Roman" w:eastAsia="Times New Roman" w:hAnsi="Times New Roman"/>
          <w:b/>
          <w:bCs/>
          <w:sz w:val="24"/>
          <w:szCs w:val="24"/>
        </w:rPr>
        <w:sectPr w:rsidR="0068214D" w:rsidSect="00575C97">
          <w:type w:val="continuous"/>
          <w:pgSz w:w="16840" w:h="11906" w:orient="landscape"/>
          <w:pgMar w:top="1440" w:right="1038" w:bottom="1022" w:left="640" w:header="0" w:footer="0" w:gutter="0"/>
          <w:cols w:space="720"/>
        </w:sectPr>
      </w:pPr>
    </w:p>
    <w:p w:rsidR="007F306C" w:rsidRDefault="007F306C" w:rsidP="00B13167">
      <w:pPr>
        <w:suppressAutoHyphens w:val="0"/>
        <w:spacing w:after="160" w:line="259" w:lineRule="auto"/>
        <w:rPr>
          <w:rFonts w:ascii="Times New Roman" w:hAnsi="Times New Roman"/>
          <w:b/>
          <w:sz w:val="24"/>
          <w:szCs w:val="24"/>
        </w:rPr>
      </w:pPr>
    </w:p>
    <w:p w:rsidR="004637A1" w:rsidRPr="004637A1" w:rsidRDefault="00B13167" w:rsidP="00B13167">
      <w:pPr>
        <w:suppressAutoHyphens w:val="0"/>
        <w:spacing w:after="160" w:line="259" w:lineRule="auto"/>
        <w:rPr>
          <w:rFonts w:eastAsia="Times New Roman"/>
          <w:sz w:val="20"/>
          <w:szCs w:val="20"/>
          <w:lang w:eastAsia="ru-RU"/>
        </w:rPr>
      </w:pPr>
      <w:r>
        <w:rPr>
          <w:rFonts w:ascii="Times New Roman" w:eastAsia="Times New Roman" w:hAnsi="Times New Roman"/>
          <w:b/>
          <w:bCs/>
          <w:sz w:val="24"/>
          <w:szCs w:val="24"/>
          <w:lang w:eastAsia="ru-RU"/>
        </w:rPr>
        <w:t>2.1</w:t>
      </w:r>
      <w:r w:rsidR="004637A1" w:rsidRPr="004637A1">
        <w:rPr>
          <w:rFonts w:ascii="Times New Roman" w:eastAsia="Times New Roman" w:hAnsi="Times New Roman"/>
          <w:b/>
          <w:bCs/>
          <w:sz w:val="24"/>
          <w:szCs w:val="24"/>
          <w:lang w:eastAsia="ru-RU"/>
        </w:rPr>
        <w:t xml:space="preserve">. Содержание и задачи </w:t>
      </w:r>
      <w:r w:rsidR="004637A1">
        <w:rPr>
          <w:rFonts w:ascii="Times New Roman" w:eastAsia="Times New Roman" w:hAnsi="Times New Roman"/>
          <w:b/>
          <w:bCs/>
          <w:sz w:val="24"/>
          <w:szCs w:val="24"/>
          <w:lang w:eastAsia="ru-RU"/>
        </w:rPr>
        <w:t xml:space="preserve">образовательной работы в </w:t>
      </w:r>
      <w:r w:rsidR="004637A1" w:rsidRPr="004637A1">
        <w:rPr>
          <w:rFonts w:ascii="Times New Roman" w:eastAsia="Times New Roman" w:hAnsi="Times New Roman"/>
          <w:b/>
          <w:bCs/>
          <w:sz w:val="24"/>
          <w:szCs w:val="24"/>
          <w:lang w:eastAsia="ru-RU"/>
        </w:rPr>
        <w:t xml:space="preserve"> младшей группе (от 3 до</w:t>
      </w:r>
      <w:r w:rsidR="004637A1" w:rsidRPr="00DB7BBE">
        <w:rPr>
          <w:rFonts w:ascii="Times New Roman" w:eastAsia="Times New Roman" w:hAnsi="Times New Roman"/>
          <w:b/>
          <w:sz w:val="24"/>
          <w:szCs w:val="20"/>
          <w:lang w:eastAsia="ru-RU"/>
        </w:rPr>
        <w:t xml:space="preserve"> 4</w:t>
      </w:r>
      <w:r w:rsidR="004637A1" w:rsidRPr="004637A1">
        <w:rPr>
          <w:rFonts w:ascii="Times New Roman" w:eastAsia="Times New Roman" w:hAnsi="Times New Roman"/>
          <w:b/>
          <w:bCs/>
          <w:sz w:val="24"/>
          <w:szCs w:val="24"/>
          <w:lang w:eastAsia="ru-RU"/>
        </w:rPr>
        <w:t>лет)</w:t>
      </w:r>
    </w:p>
    <w:p w:rsidR="00922675" w:rsidRPr="00DB7BBE" w:rsidRDefault="004637A1" w:rsidP="004637A1">
      <w:pPr>
        <w:suppressAutoHyphens w:val="0"/>
        <w:spacing w:after="43" w:line="257" w:lineRule="auto"/>
        <w:rPr>
          <w:rFonts w:ascii="Times New Roman" w:eastAsia="Times New Roman" w:hAnsi="Times New Roman"/>
          <w:b/>
          <w:color w:val="000000"/>
          <w:sz w:val="24"/>
          <w:lang w:eastAsia="en-US"/>
        </w:rPr>
      </w:pPr>
      <w:r w:rsidRPr="00DB7BBE">
        <w:rPr>
          <w:rFonts w:ascii="Times New Roman" w:eastAsia="Times New Roman" w:hAnsi="Times New Roman"/>
          <w:b/>
          <w:color w:val="000000"/>
          <w:sz w:val="24"/>
          <w:lang w:eastAsia="en-US"/>
        </w:rPr>
        <w:t xml:space="preserve">  Задачи:</w:t>
      </w:r>
    </w:p>
    <w:p w:rsidR="00922675" w:rsidRPr="00922675" w:rsidRDefault="000F28A3" w:rsidP="00433EA2">
      <w:pPr>
        <w:numPr>
          <w:ilvl w:val="1"/>
          <w:numId w:val="11"/>
        </w:numPr>
        <w:suppressAutoHyphens w:val="0"/>
        <w:spacing w:after="37" w:line="268" w:lineRule="auto"/>
        <w:ind w:right="429" w:hanging="10"/>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lastRenderedPageBreak/>
        <w:t xml:space="preserve">Развивать умение </w:t>
      </w:r>
      <w:r w:rsidR="00922675" w:rsidRPr="00922675">
        <w:rPr>
          <w:rFonts w:ascii="Times New Roman" w:eastAsia="Times New Roman" w:hAnsi="Times New Roman"/>
          <w:color w:val="000000"/>
          <w:sz w:val="24"/>
          <w:lang w:eastAsia="en-US"/>
        </w:rPr>
        <w:t xml:space="preserve">детей слушать музыкальное произведение до конца, понимать характер музыки, узнавать и определять сколько частей в произведении (одночастное или двухчастная форма), рассказывать о чем поется в песне. </w:t>
      </w:r>
    </w:p>
    <w:p w:rsidR="00922675" w:rsidRPr="00922675" w:rsidRDefault="00922675" w:rsidP="00433EA2">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Развивать способность различать звуки по высоте (в пределах октавы, септимы), замечать изменения в силе звучания мелодии (громко, тихо). </w:t>
      </w:r>
    </w:p>
    <w:p w:rsidR="00922675" w:rsidRPr="00922675" w:rsidRDefault="00922675" w:rsidP="00922675">
      <w:pPr>
        <w:suppressAutoHyphens w:val="0"/>
        <w:spacing w:after="36" w:line="268" w:lineRule="auto"/>
        <w:ind w:left="730"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Способствовать развитию певческих навыков: петь без напряжения, в диапазоне квинты; в одном темпе со всеми; четко поизносить слова, передавать характер песни (весело, протяжно, ласково). </w:t>
      </w:r>
    </w:p>
    <w:p w:rsidR="00922675" w:rsidRPr="00922675" w:rsidRDefault="000F28A3" w:rsidP="00433EA2">
      <w:pPr>
        <w:numPr>
          <w:ilvl w:val="1"/>
          <w:numId w:val="11"/>
        </w:numPr>
        <w:suppressAutoHyphens w:val="0"/>
        <w:spacing w:after="34" w:line="268" w:lineRule="auto"/>
        <w:ind w:right="429" w:hanging="10"/>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Развивать умение </w:t>
      </w:r>
      <w:r w:rsidR="00922675" w:rsidRPr="00922675">
        <w:rPr>
          <w:rFonts w:ascii="Times New Roman" w:eastAsia="Times New Roman" w:hAnsi="Times New Roman"/>
          <w:color w:val="000000"/>
          <w:sz w:val="24"/>
          <w:lang w:eastAsia="en-US"/>
        </w:rPr>
        <w:t xml:space="preserve">допевать мелодии колыбельных песен на слог «баю-баю» и веселых мелодий на слог «ля-ля». </w:t>
      </w:r>
    </w:p>
    <w:p w:rsidR="00922675" w:rsidRPr="00922675" w:rsidRDefault="000F28A3" w:rsidP="00433EA2">
      <w:pPr>
        <w:numPr>
          <w:ilvl w:val="1"/>
          <w:numId w:val="11"/>
        </w:numPr>
        <w:suppressAutoHyphens w:val="0"/>
        <w:spacing w:after="33" w:line="268" w:lineRule="auto"/>
        <w:ind w:right="429" w:hanging="10"/>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Развивать умение </w:t>
      </w:r>
      <w:r w:rsidR="00922675" w:rsidRPr="00922675">
        <w:rPr>
          <w:rFonts w:ascii="Times New Roman" w:eastAsia="Times New Roman" w:hAnsi="Times New Roman"/>
          <w:color w:val="000000"/>
          <w:sz w:val="24"/>
          <w:lang w:eastAsia="en-US"/>
        </w:rPr>
        <w:t xml:space="preserve">двигаться соответственно двухчастной форме музыки и силе ее звучания (громко-тихо), реагировать на начало звучания музыки и ее окончания (самостоятельно начинать и заканчивать движения). </w:t>
      </w:r>
    </w:p>
    <w:p w:rsidR="00922675" w:rsidRPr="00922675" w:rsidRDefault="00922675" w:rsidP="00433EA2">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Совершенствовать навыки основных движений (ходьба и бег). </w:t>
      </w:r>
    </w:p>
    <w:p w:rsidR="00922675" w:rsidRPr="00922675" w:rsidRDefault="00922675" w:rsidP="00433EA2">
      <w:pPr>
        <w:numPr>
          <w:ilvl w:val="1"/>
          <w:numId w:val="11"/>
        </w:numPr>
        <w:suppressAutoHyphens w:val="0"/>
        <w:spacing w:after="37"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Улучшать качество исполнения танцевальных движений: притопывать двумя ногами и одной ногой, развивать умение кружиться в парах, выполнять прямой галоп. </w:t>
      </w:r>
    </w:p>
    <w:p w:rsidR="00922675" w:rsidRPr="00922675" w:rsidRDefault="00922675" w:rsidP="00433EA2">
      <w:pPr>
        <w:numPr>
          <w:ilvl w:val="1"/>
          <w:numId w:val="11"/>
        </w:numPr>
        <w:suppressAutoHyphens w:val="0"/>
        <w:spacing w:after="36"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летают птички. </w:t>
      </w:r>
    </w:p>
    <w:p w:rsidR="00922675" w:rsidRPr="00922675" w:rsidRDefault="00922675" w:rsidP="00433EA2">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Формировать навыки ориентировки в пространстве. </w:t>
      </w:r>
    </w:p>
    <w:p w:rsidR="00922675" w:rsidRDefault="00922675" w:rsidP="00433EA2">
      <w:pPr>
        <w:numPr>
          <w:ilvl w:val="1"/>
          <w:numId w:val="11"/>
        </w:numPr>
        <w:suppressAutoHyphens w:val="0"/>
        <w:spacing w:after="5" w:line="268" w:lineRule="auto"/>
        <w:ind w:right="429" w:hanging="10"/>
        <w:rPr>
          <w:rFonts w:ascii="Times New Roman" w:eastAsia="Times New Roman" w:hAnsi="Times New Roman"/>
          <w:color w:val="000000"/>
          <w:sz w:val="24"/>
          <w:lang w:val="en-US" w:eastAsia="en-US"/>
        </w:rPr>
      </w:pPr>
      <w:r w:rsidRPr="00922675">
        <w:rPr>
          <w:rFonts w:ascii="Times New Roman" w:eastAsia="Times New Roman" w:hAnsi="Times New Roman"/>
          <w:color w:val="000000"/>
          <w:sz w:val="24"/>
          <w:lang w:eastAsia="en-US"/>
        </w:rPr>
        <w:t xml:space="preserve">Знакомить детей с музыкальными инструментами: дудочка, металлофон, колокольчик, бубен, барабан, а так же их звучанием. </w:t>
      </w:r>
      <w:r w:rsidRPr="00922675">
        <w:rPr>
          <w:rFonts w:ascii="Segoe UI Symbol" w:eastAsia="Segoe UI Symbol" w:hAnsi="Segoe UI Symbol" w:cs="Segoe UI Symbol"/>
          <w:color w:val="000000"/>
          <w:sz w:val="24"/>
          <w:lang w:val="en-US" w:eastAsia="en-US"/>
        </w:rPr>
        <w:t></w:t>
      </w:r>
      <w:r w:rsidRPr="00922675">
        <w:rPr>
          <w:rFonts w:ascii="Times New Roman" w:eastAsia="Times New Roman" w:hAnsi="Times New Roman"/>
          <w:color w:val="000000"/>
          <w:sz w:val="24"/>
          <w:lang w:val="en-US" w:eastAsia="en-US"/>
        </w:rPr>
        <w:t>Способствоватьприобретениюэлемента</w:t>
      </w:r>
      <w:r w:rsidR="0036612F">
        <w:rPr>
          <w:rFonts w:ascii="Times New Roman" w:eastAsia="Times New Roman" w:hAnsi="Times New Roman"/>
          <w:color w:val="000000"/>
          <w:sz w:val="24"/>
          <w:lang w:val="en-US" w:eastAsia="en-US"/>
        </w:rPr>
        <w:t>рныхнавыковподыгрыванияна д</w:t>
      </w:r>
      <w:r w:rsidR="00302309">
        <w:rPr>
          <w:rFonts w:ascii="Times New Roman" w:eastAsia="Times New Roman" w:hAnsi="Times New Roman"/>
          <w:color w:val="000000"/>
          <w:sz w:val="24"/>
          <w:lang w:eastAsia="en-US"/>
        </w:rPr>
        <w:t>етских музыкальных и</w:t>
      </w:r>
      <w:r w:rsidR="0036612F">
        <w:rPr>
          <w:rFonts w:ascii="Times New Roman" w:eastAsia="Times New Roman" w:hAnsi="Times New Roman"/>
          <w:color w:val="000000"/>
          <w:sz w:val="24"/>
          <w:lang w:eastAsia="en-US"/>
        </w:rPr>
        <w:t>нструментах.</w:t>
      </w:r>
      <w:r w:rsidRPr="00922675">
        <w:rPr>
          <w:rFonts w:ascii="Times New Roman" w:eastAsia="Times New Roman" w:hAnsi="Times New Roman"/>
          <w:color w:val="000000"/>
          <w:sz w:val="24"/>
          <w:lang w:val="en-US" w:eastAsia="en-US"/>
        </w:rPr>
        <w:t>.</w:t>
      </w:r>
    </w:p>
    <w:p w:rsidR="004637A1" w:rsidRDefault="004637A1" w:rsidP="004637A1">
      <w:pPr>
        <w:suppressAutoHyphens w:val="0"/>
        <w:spacing w:after="5" w:line="268" w:lineRule="auto"/>
        <w:ind w:left="695" w:right="429"/>
        <w:rPr>
          <w:rFonts w:ascii="Times New Roman" w:eastAsia="Times New Roman" w:hAnsi="Times New Roman"/>
          <w:color w:val="000000"/>
          <w:sz w:val="24"/>
          <w:lang w:val="en-US" w:eastAsia="en-US"/>
        </w:rPr>
      </w:pPr>
    </w:p>
    <w:tbl>
      <w:tblPr>
        <w:tblW w:w="14742" w:type="dxa"/>
        <w:tblInd w:w="959" w:type="dxa"/>
        <w:tblLook w:val="0000"/>
      </w:tblPr>
      <w:tblGrid>
        <w:gridCol w:w="806"/>
        <w:gridCol w:w="731"/>
        <w:gridCol w:w="4275"/>
        <w:gridCol w:w="8930"/>
      </w:tblGrid>
      <w:tr w:rsidR="004637A1" w:rsidRPr="00BD508B" w:rsidTr="003657C6">
        <w:trPr>
          <w:trHeight w:val="343"/>
        </w:trPr>
        <w:tc>
          <w:tcPr>
            <w:tcW w:w="806" w:type="dxa"/>
            <w:vMerge w:val="restart"/>
            <w:tcBorders>
              <w:top w:val="single" w:sz="4" w:space="0" w:color="000000"/>
              <w:left w:val="single" w:sz="4" w:space="0" w:color="000000"/>
            </w:tcBorders>
          </w:tcPr>
          <w:p w:rsidR="004637A1" w:rsidRPr="0065438C" w:rsidRDefault="004637A1" w:rsidP="00CF5922">
            <w:pPr>
              <w:suppressAutoHyphens w:val="0"/>
              <w:snapToGrid w:val="0"/>
              <w:spacing w:after="0" w:line="240" w:lineRule="auto"/>
              <w:contextualSpacing/>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Месяц</w:t>
            </w:r>
          </w:p>
        </w:tc>
        <w:tc>
          <w:tcPr>
            <w:tcW w:w="731" w:type="dxa"/>
            <w:tcBorders>
              <w:top w:val="single" w:sz="4" w:space="0" w:color="000000"/>
              <w:left w:val="single" w:sz="4" w:space="0" w:color="000000"/>
              <w:right w:val="single" w:sz="4" w:space="0" w:color="auto"/>
            </w:tcBorders>
          </w:tcPr>
          <w:p w:rsidR="004637A1" w:rsidRPr="0065438C" w:rsidRDefault="004637A1" w:rsidP="00CF5922">
            <w:pPr>
              <w:suppressAutoHyphens w:val="0"/>
              <w:snapToGrid w:val="0"/>
              <w:spacing w:after="0" w:line="240" w:lineRule="auto"/>
              <w:contextualSpacing/>
              <w:jc w:val="center"/>
              <w:rPr>
                <w:rFonts w:ascii="Times New Roman" w:eastAsia="Times New Roman" w:hAnsi="Times New Roman"/>
                <w:b/>
                <w:sz w:val="20"/>
                <w:szCs w:val="20"/>
                <w:lang w:eastAsia="en-US"/>
              </w:rPr>
            </w:pPr>
            <w:r w:rsidRPr="0065438C">
              <w:rPr>
                <w:rFonts w:ascii="Times New Roman" w:eastAsia="Times New Roman" w:hAnsi="Times New Roman"/>
                <w:b/>
                <w:sz w:val="20"/>
                <w:szCs w:val="20"/>
                <w:lang w:eastAsia="en-US"/>
              </w:rPr>
              <w:t>Темы</w:t>
            </w:r>
          </w:p>
        </w:tc>
        <w:tc>
          <w:tcPr>
            <w:tcW w:w="4275" w:type="dxa"/>
            <w:tcBorders>
              <w:top w:val="single" w:sz="4" w:space="0" w:color="000000"/>
              <w:left w:val="single" w:sz="4" w:space="0" w:color="auto"/>
            </w:tcBorders>
          </w:tcPr>
          <w:p w:rsidR="004637A1" w:rsidRPr="00A75CB3" w:rsidRDefault="004637A1" w:rsidP="00CF5922">
            <w:pPr>
              <w:suppressAutoHyphens w:val="0"/>
              <w:snapToGrid w:val="0"/>
              <w:spacing w:after="0" w:line="240" w:lineRule="auto"/>
              <w:contextualSpacing/>
              <w:jc w:val="center"/>
              <w:rPr>
                <w:rFonts w:ascii="Times New Roman" w:eastAsia="Times New Roman" w:hAnsi="Times New Roman"/>
                <w:sz w:val="20"/>
                <w:szCs w:val="20"/>
                <w:lang w:eastAsia="en-US"/>
              </w:rPr>
            </w:pPr>
            <w:r>
              <w:rPr>
                <w:rFonts w:ascii="Times New Roman" w:eastAsia="Times New Roman" w:hAnsi="Times New Roman"/>
                <w:b/>
                <w:sz w:val="20"/>
                <w:szCs w:val="20"/>
                <w:lang w:eastAsia="en-US"/>
              </w:rPr>
              <w:t>Занятие</w:t>
            </w:r>
            <w:r w:rsidRPr="00A75CB3">
              <w:rPr>
                <w:rFonts w:ascii="Times New Roman" w:eastAsia="Times New Roman" w:hAnsi="Times New Roman"/>
                <w:b/>
                <w:sz w:val="20"/>
                <w:szCs w:val="20"/>
                <w:lang w:eastAsia="en-US"/>
              </w:rPr>
              <w:t xml:space="preserve">М.Б. </w:t>
            </w:r>
            <w:r w:rsidRPr="00A75CB3">
              <w:rPr>
                <w:rFonts w:ascii="Times New Roman" w:eastAsia="Times New Roman" w:hAnsi="Times New Roman"/>
                <w:sz w:val="20"/>
                <w:szCs w:val="20"/>
                <w:lang w:eastAsia="en-US"/>
              </w:rPr>
              <w:t xml:space="preserve">Зацепина, Г.Е. Жукова «Музыкальное воспитание в детском саду. Младшая группа» МОЗАИКА-СИНТЕЗ Москва 2016. </w:t>
            </w:r>
          </w:p>
          <w:p w:rsidR="004637A1" w:rsidRPr="0065438C" w:rsidRDefault="004637A1" w:rsidP="00CF5922">
            <w:pPr>
              <w:suppressAutoHyphens w:val="0"/>
              <w:snapToGrid w:val="0"/>
              <w:spacing w:after="0" w:line="240" w:lineRule="auto"/>
              <w:contextualSpacing/>
              <w:jc w:val="center"/>
              <w:rPr>
                <w:rFonts w:ascii="Times New Roman" w:eastAsia="Times New Roman" w:hAnsi="Times New Roman"/>
                <w:b/>
                <w:sz w:val="20"/>
                <w:szCs w:val="20"/>
                <w:lang w:eastAsia="en-US"/>
              </w:rPr>
            </w:pPr>
          </w:p>
        </w:tc>
        <w:tc>
          <w:tcPr>
            <w:tcW w:w="8930" w:type="dxa"/>
            <w:tcBorders>
              <w:top w:val="single" w:sz="4" w:space="0" w:color="000000"/>
              <w:left w:val="single" w:sz="4" w:space="0" w:color="000000"/>
              <w:right w:val="single" w:sz="4" w:space="0" w:color="auto"/>
            </w:tcBorders>
          </w:tcPr>
          <w:p w:rsidR="004637A1" w:rsidRDefault="004637A1" w:rsidP="00CF5922">
            <w:pPr>
              <w:suppressAutoHyphens w:val="0"/>
              <w:snapToGrid w:val="0"/>
              <w:spacing w:after="0" w:line="240" w:lineRule="auto"/>
              <w:contextualSpacing/>
              <w:jc w:val="center"/>
              <w:rPr>
                <w:rFonts w:ascii="Times New Roman" w:eastAsia="Times New Roman" w:hAnsi="Times New Roman"/>
                <w:b/>
                <w:sz w:val="20"/>
                <w:szCs w:val="20"/>
                <w:lang w:eastAsia="en-US"/>
              </w:rPr>
            </w:pPr>
            <w:r w:rsidRPr="0065438C">
              <w:rPr>
                <w:rFonts w:ascii="Times New Roman" w:eastAsia="Times New Roman" w:hAnsi="Times New Roman"/>
                <w:b/>
                <w:sz w:val="20"/>
                <w:szCs w:val="20"/>
                <w:lang w:eastAsia="en-US"/>
              </w:rPr>
              <w:t>Репертуар</w:t>
            </w:r>
          </w:p>
          <w:p w:rsidR="004637A1" w:rsidRPr="00BD508B" w:rsidRDefault="004637A1" w:rsidP="00CF5922">
            <w:pPr>
              <w:tabs>
                <w:tab w:val="left" w:pos="1995"/>
              </w:tabs>
              <w:rPr>
                <w:rFonts w:ascii="Times New Roman" w:eastAsia="Times New Roman" w:hAnsi="Times New Roman"/>
                <w:sz w:val="20"/>
                <w:szCs w:val="20"/>
                <w:lang w:eastAsia="en-US"/>
              </w:rPr>
            </w:pPr>
            <w:r>
              <w:rPr>
                <w:rFonts w:ascii="Times New Roman" w:eastAsia="Times New Roman" w:hAnsi="Times New Roman"/>
                <w:sz w:val="20"/>
                <w:szCs w:val="20"/>
                <w:lang w:eastAsia="en-US"/>
              </w:rPr>
              <w:tab/>
            </w:r>
          </w:p>
        </w:tc>
      </w:tr>
      <w:tr w:rsidR="004637A1" w:rsidRPr="0065438C" w:rsidTr="003657C6">
        <w:trPr>
          <w:trHeight w:val="80"/>
        </w:trPr>
        <w:tc>
          <w:tcPr>
            <w:tcW w:w="806" w:type="dxa"/>
            <w:vMerge/>
            <w:tcBorders>
              <w:left w:val="single" w:sz="4" w:space="0" w:color="000000"/>
              <w:bottom w:val="single" w:sz="4" w:space="0" w:color="auto"/>
            </w:tcBorders>
          </w:tcPr>
          <w:p w:rsidR="004637A1" w:rsidRPr="0065438C" w:rsidRDefault="004637A1" w:rsidP="00CF5922">
            <w:pPr>
              <w:suppressAutoHyphens w:val="0"/>
              <w:snapToGrid w:val="0"/>
              <w:spacing w:after="0" w:line="240" w:lineRule="auto"/>
              <w:contextualSpacing/>
              <w:jc w:val="center"/>
              <w:rPr>
                <w:rFonts w:ascii="Times New Roman" w:eastAsia="Times New Roman" w:hAnsi="Times New Roman"/>
                <w:b/>
                <w:sz w:val="20"/>
                <w:szCs w:val="20"/>
                <w:lang w:eastAsia="en-US"/>
              </w:rPr>
            </w:pPr>
          </w:p>
        </w:tc>
        <w:tc>
          <w:tcPr>
            <w:tcW w:w="731" w:type="dxa"/>
            <w:tcBorders>
              <w:left w:val="single" w:sz="4" w:space="0" w:color="000000"/>
              <w:bottom w:val="single" w:sz="4" w:space="0" w:color="000000"/>
              <w:right w:val="single" w:sz="4" w:space="0" w:color="auto"/>
            </w:tcBorders>
          </w:tcPr>
          <w:p w:rsidR="004637A1" w:rsidRPr="0065438C" w:rsidRDefault="004637A1" w:rsidP="00CF5922">
            <w:pPr>
              <w:suppressAutoHyphens w:val="0"/>
              <w:snapToGrid w:val="0"/>
              <w:spacing w:after="0" w:line="240" w:lineRule="auto"/>
              <w:contextualSpacing/>
              <w:rPr>
                <w:rFonts w:ascii="Times New Roman" w:eastAsia="Times New Roman" w:hAnsi="Times New Roman"/>
                <w:b/>
                <w:sz w:val="20"/>
                <w:szCs w:val="20"/>
                <w:lang w:eastAsia="en-US"/>
              </w:rPr>
            </w:pPr>
          </w:p>
        </w:tc>
        <w:tc>
          <w:tcPr>
            <w:tcW w:w="4275" w:type="dxa"/>
            <w:tcBorders>
              <w:left w:val="single" w:sz="4" w:space="0" w:color="auto"/>
              <w:bottom w:val="single" w:sz="4" w:space="0" w:color="000000"/>
            </w:tcBorders>
          </w:tcPr>
          <w:p w:rsidR="004637A1" w:rsidRPr="0065438C" w:rsidRDefault="004637A1" w:rsidP="00CF5922">
            <w:pPr>
              <w:suppressAutoHyphens w:val="0"/>
              <w:snapToGrid w:val="0"/>
              <w:spacing w:after="0" w:line="240" w:lineRule="auto"/>
              <w:contextualSpacing/>
              <w:rPr>
                <w:rFonts w:ascii="Times New Roman" w:eastAsia="Times New Roman" w:hAnsi="Times New Roman"/>
                <w:b/>
                <w:sz w:val="20"/>
                <w:szCs w:val="20"/>
                <w:lang w:eastAsia="en-US"/>
              </w:rPr>
            </w:pPr>
          </w:p>
        </w:tc>
        <w:tc>
          <w:tcPr>
            <w:tcW w:w="8930" w:type="dxa"/>
            <w:tcBorders>
              <w:left w:val="single" w:sz="4" w:space="0" w:color="000000"/>
              <w:bottom w:val="single" w:sz="4" w:space="0" w:color="000000"/>
              <w:right w:val="single" w:sz="4" w:space="0" w:color="auto"/>
            </w:tcBorders>
          </w:tcPr>
          <w:p w:rsidR="004637A1" w:rsidRPr="0065438C" w:rsidRDefault="004637A1" w:rsidP="00CF5922">
            <w:pPr>
              <w:suppressAutoHyphens w:val="0"/>
              <w:snapToGrid w:val="0"/>
              <w:spacing w:after="0" w:line="240" w:lineRule="auto"/>
              <w:contextualSpacing/>
              <w:rPr>
                <w:rFonts w:ascii="Times New Roman" w:eastAsia="Times New Roman" w:hAnsi="Times New Roman"/>
                <w:b/>
                <w:sz w:val="20"/>
                <w:szCs w:val="20"/>
                <w:lang w:eastAsia="en-US"/>
              </w:rPr>
            </w:pPr>
          </w:p>
        </w:tc>
      </w:tr>
      <w:tr w:rsidR="004637A1" w:rsidRPr="0065438C" w:rsidTr="003657C6">
        <w:trPr>
          <w:cantSplit/>
          <w:trHeight w:val="4290"/>
        </w:trPr>
        <w:tc>
          <w:tcPr>
            <w:tcW w:w="806" w:type="dxa"/>
            <w:tcBorders>
              <w:top w:val="single" w:sz="4" w:space="0" w:color="auto"/>
              <w:left w:val="single" w:sz="4" w:space="0" w:color="000000"/>
              <w:bottom w:val="single" w:sz="4" w:space="0" w:color="auto"/>
            </w:tcBorders>
            <w:textDirection w:val="btLr"/>
          </w:tcPr>
          <w:p w:rsidR="004637A1" w:rsidRPr="0065438C" w:rsidRDefault="004637A1" w:rsidP="00CF5922">
            <w:pPr>
              <w:suppressAutoHyphens w:val="0"/>
              <w:snapToGrid w:val="0"/>
              <w:spacing w:after="0" w:line="240" w:lineRule="auto"/>
              <w:ind w:right="113"/>
              <w:contextualSpacing/>
              <w:jc w:val="center"/>
              <w:rPr>
                <w:rFonts w:ascii="Times New Roman" w:eastAsia="Times New Roman" w:hAnsi="Times New Roman"/>
                <w:b/>
                <w:sz w:val="20"/>
                <w:szCs w:val="20"/>
                <w:lang w:eastAsia="en-US"/>
              </w:rPr>
            </w:pPr>
            <w:r w:rsidRPr="0065438C">
              <w:rPr>
                <w:rFonts w:ascii="Times New Roman" w:eastAsia="Times New Roman" w:hAnsi="Times New Roman"/>
                <w:b/>
                <w:sz w:val="20"/>
                <w:szCs w:val="20"/>
                <w:lang w:eastAsia="en-US"/>
              </w:rPr>
              <w:lastRenderedPageBreak/>
              <w:t xml:space="preserve">Сентябрь.   </w:t>
            </w:r>
          </w:p>
          <w:p w:rsidR="004637A1" w:rsidRPr="0065438C" w:rsidRDefault="004637A1" w:rsidP="00CF5922">
            <w:pPr>
              <w:suppressAutoHyphens w:val="0"/>
              <w:snapToGrid w:val="0"/>
              <w:spacing w:after="0" w:line="240" w:lineRule="auto"/>
              <w:ind w:right="113"/>
              <w:contextualSpacing/>
              <w:jc w:val="center"/>
              <w:rPr>
                <w:rFonts w:ascii="Times New Roman" w:eastAsia="Times New Roman" w:hAnsi="Times New Roman"/>
                <w:b/>
                <w:sz w:val="20"/>
                <w:szCs w:val="20"/>
                <w:lang w:eastAsia="en-US"/>
              </w:rPr>
            </w:pPr>
          </w:p>
          <w:p w:rsidR="004637A1" w:rsidRPr="0065438C" w:rsidRDefault="004637A1" w:rsidP="00CF5922">
            <w:pPr>
              <w:snapToGrid w:val="0"/>
              <w:spacing w:after="0" w:line="240" w:lineRule="auto"/>
              <w:ind w:right="113"/>
              <w:contextualSpacing/>
              <w:jc w:val="center"/>
              <w:rPr>
                <w:rFonts w:ascii="Times New Roman" w:eastAsia="Times New Roman" w:hAnsi="Times New Roman"/>
                <w:b/>
                <w:sz w:val="20"/>
                <w:szCs w:val="20"/>
                <w:lang w:eastAsia="en-US"/>
              </w:rPr>
            </w:pPr>
          </w:p>
        </w:tc>
        <w:tc>
          <w:tcPr>
            <w:tcW w:w="731" w:type="dxa"/>
            <w:tcBorders>
              <w:top w:val="single" w:sz="4" w:space="0" w:color="000000"/>
              <w:left w:val="single" w:sz="4" w:space="0" w:color="000000"/>
              <w:bottom w:val="single" w:sz="4" w:space="0" w:color="auto"/>
              <w:right w:val="single" w:sz="4" w:space="0" w:color="auto"/>
            </w:tcBorders>
            <w:textDirection w:val="btLr"/>
            <w:vAlign w:val="center"/>
          </w:tcPr>
          <w:p w:rsidR="004637A1" w:rsidRDefault="004637A1" w:rsidP="00CF5922">
            <w:pPr>
              <w:suppressAutoHyphens w:val="0"/>
              <w:snapToGrid w:val="0"/>
              <w:spacing w:after="0" w:line="240" w:lineRule="auto"/>
              <w:ind w:right="113"/>
              <w:contextualSpacing/>
              <w:rPr>
                <w:rFonts w:ascii="Times New Roman" w:eastAsia="Times New Roman" w:hAnsi="Times New Roman"/>
                <w:b/>
                <w:sz w:val="20"/>
                <w:szCs w:val="20"/>
                <w:lang w:eastAsia="en-US"/>
              </w:rPr>
            </w:pPr>
            <w:r w:rsidRPr="00FD6EA2">
              <w:rPr>
                <w:rFonts w:ascii="Times New Roman" w:eastAsia="Times New Roman" w:hAnsi="Times New Roman"/>
                <w:b/>
                <w:sz w:val="20"/>
                <w:szCs w:val="20"/>
                <w:lang w:eastAsia="en-US"/>
              </w:rPr>
              <w:t>До свидания, лето, здравствуй, детский сад!</w:t>
            </w:r>
          </w:p>
          <w:p w:rsidR="004637A1" w:rsidRPr="00FD6EA2" w:rsidRDefault="004637A1" w:rsidP="00CF5922">
            <w:pPr>
              <w:suppressAutoHyphens w:val="0"/>
              <w:snapToGrid w:val="0"/>
              <w:spacing w:after="0" w:line="240" w:lineRule="auto"/>
              <w:ind w:right="113"/>
              <w:contextualSpacing/>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Осень</w:t>
            </w:r>
          </w:p>
        </w:tc>
        <w:tc>
          <w:tcPr>
            <w:tcW w:w="4275" w:type="dxa"/>
            <w:tcBorders>
              <w:top w:val="single" w:sz="4" w:space="0" w:color="000000"/>
              <w:left w:val="single" w:sz="4" w:space="0" w:color="auto"/>
              <w:bottom w:val="single" w:sz="4" w:space="0" w:color="auto"/>
            </w:tcBorders>
          </w:tcPr>
          <w:p w:rsidR="004637A1" w:rsidRPr="00A75CB3" w:rsidRDefault="004637A1" w:rsidP="00CF5922">
            <w:pPr>
              <w:suppressAutoHyphens w:val="0"/>
              <w:spacing w:after="0" w:line="240" w:lineRule="auto"/>
              <w:rPr>
                <w:rFonts w:ascii="Times New Roman" w:eastAsia="Times New Roman" w:hAnsi="Times New Roman"/>
                <w:lang w:eastAsia="en-US"/>
              </w:rPr>
            </w:pPr>
            <w:r w:rsidRPr="00A75CB3">
              <w:rPr>
                <w:rFonts w:ascii="Times New Roman" w:eastAsia="Times New Roman" w:hAnsi="Times New Roman"/>
                <w:lang w:eastAsia="en-US"/>
              </w:rPr>
              <w:t xml:space="preserve"> Занятие №1. «Здравствуй, детский сад!» - стр. 34.  </w:t>
            </w:r>
          </w:p>
          <w:p w:rsidR="004637A1" w:rsidRPr="00A75CB3" w:rsidRDefault="004637A1" w:rsidP="00CF5922">
            <w:pPr>
              <w:suppressAutoHyphens w:val="0"/>
              <w:spacing w:after="0" w:line="240" w:lineRule="auto"/>
              <w:rPr>
                <w:rFonts w:ascii="Times New Roman" w:eastAsia="Times New Roman" w:hAnsi="Times New Roman"/>
                <w:lang w:eastAsia="en-US"/>
              </w:rPr>
            </w:pPr>
            <w:r w:rsidRPr="00A75CB3">
              <w:rPr>
                <w:rFonts w:ascii="Times New Roman" w:eastAsia="Times New Roman" w:hAnsi="Times New Roman"/>
                <w:lang w:eastAsia="en-US"/>
              </w:rPr>
              <w:t xml:space="preserve">Занятие № 2. «В гостях у Петрушки» - стр. 36 </w:t>
            </w:r>
          </w:p>
          <w:p w:rsidR="004637A1" w:rsidRPr="00A75CB3" w:rsidRDefault="004637A1" w:rsidP="00CF5922">
            <w:pPr>
              <w:suppressAutoHyphens w:val="0"/>
              <w:spacing w:after="0" w:line="240" w:lineRule="auto"/>
              <w:rPr>
                <w:rFonts w:ascii="Times New Roman" w:eastAsia="Times New Roman" w:hAnsi="Times New Roman"/>
                <w:lang w:eastAsia="en-US"/>
              </w:rPr>
            </w:pPr>
            <w:r w:rsidRPr="00A75CB3">
              <w:rPr>
                <w:rFonts w:ascii="Times New Roman" w:eastAsia="Times New Roman" w:hAnsi="Times New Roman"/>
                <w:lang w:eastAsia="en-US"/>
              </w:rPr>
              <w:t xml:space="preserve">Занятие № 3. «Здравствуй, Осень!» - стр. 37 </w:t>
            </w:r>
          </w:p>
          <w:p w:rsidR="004637A1" w:rsidRPr="00A75CB3" w:rsidRDefault="004637A1" w:rsidP="00CF5922">
            <w:pPr>
              <w:suppressAutoHyphens w:val="0"/>
              <w:spacing w:after="0" w:line="240" w:lineRule="auto"/>
              <w:rPr>
                <w:rFonts w:ascii="Times New Roman" w:eastAsia="Times New Roman" w:hAnsi="Times New Roman"/>
                <w:lang w:eastAsia="en-US"/>
              </w:rPr>
            </w:pPr>
            <w:r w:rsidRPr="00A75CB3">
              <w:rPr>
                <w:rFonts w:ascii="Times New Roman" w:eastAsia="Times New Roman" w:hAnsi="Times New Roman"/>
                <w:lang w:eastAsia="en-US"/>
              </w:rPr>
              <w:t xml:space="preserve">Занятие № 4. «Нам весело» - стр. 39 </w:t>
            </w:r>
          </w:p>
          <w:p w:rsidR="004637A1" w:rsidRPr="00A75CB3" w:rsidRDefault="004637A1" w:rsidP="00CF5922">
            <w:pPr>
              <w:suppressAutoHyphens w:val="0"/>
              <w:spacing w:after="0" w:line="240" w:lineRule="auto"/>
              <w:rPr>
                <w:rFonts w:ascii="Times New Roman" w:eastAsia="Times New Roman" w:hAnsi="Times New Roman"/>
                <w:lang w:eastAsia="en-US"/>
              </w:rPr>
            </w:pPr>
            <w:r w:rsidRPr="00A75CB3">
              <w:rPr>
                <w:rFonts w:ascii="Times New Roman" w:eastAsia="Times New Roman" w:hAnsi="Times New Roman"/>
                <w:lang w:eastAsia="en-US"/>
              </w:rPr>
              <w:t xml:space="preserve">Занятие № 5. «Наши игрушки» - стр. 40 </w:t>
            </w:r>
          </w:p>
          <w:p w:rsidR="004637A1" w:rsidRPr="00A75CB3" w:rsidRDefault="004637A1" w:rsidP="00CF5922">
            <w:pPr>
              <w:suppressAutoHyphens w:val="0"/>
              <w:spacing w:after="0" w:line="240" w:lineRule="auto"/>
              <w:rPr>
                <w:rFonts w:ascii="Times New Roman" w:eastAsia="Times New Roman" w:hAnsi="Times New Roman"/>
                <w:lang w:eastAsia="en-US"/>
              </w:rPr>
            </w:pPr>
            <w:r w:rsidRPr="00A75CB3">
              <w:rPr>
                <w:rFonts w:ascii="Times New Roman" w:eastAsia="Times New Roman" w:hAnsi="Times New Roman"/>
                <w:lang w:eastAsia="en-US"/>
              </w:rPr>
              <w:t xml:space="preserve">Занятие № 6. «Осенние дорожки» - стр.42 </w:t>
            </w:r>
          </w:p>
          <w:p w:rsidR="004637A1" w:rsidRPr="00A75CB3" w:rsidRDefault="004637A1" w:rsidP="00CF5922">
            <w:pPr>
              <w:suppressAutoHyphens w:val="0"/>
              <w:spacing w:after="0" w:line="240" w:lineRule="auto"/>
              <w:rPr>
                <w:rFonts w:ascii="Times New Roman" w:eastAsia="Times New Roman" w:hAnsi="Times New Roman"/>
                <w:lang w:eastAsia="en-US"/>
              </w:rPr>
            </w:pPr>
            <w:r w:rsidRPr="00A75CB3">
              <w:rPr>
                <w:rFonts w:ascii="Times New Roman" w:eastAsia="Times New Roman" w:hAnsi="Times New Roman"/>
                <w:lang w:eastAsia="en-US"/>
              </w:rPr>
              <w:t xml:space="preserve">Занятие № 7. «Мы танцуем и поем» - стр.44 </w:t>
            </w:r>
          </w:p>
          <w:p w:rsidR="004637A1" w:rsidRPr="00A75CB3" w:rsidRDefault="004637A1" w:rsidP="00CF5922">
            <w:pPr>
              <w:suppressAutoHyphens w:val="0"/>
              <w:spacing w:after="0" w:line="240" w:lineRule="auto"/>
              <w:rPr>
                <w:rFonts w:ascii="Times New Roman" w:eastAsia="Times New Roman" w:hAnsi="Times New Roman"/>
                <w:lang w:eastAsia="en-US"/>
              </w:rPr>
            </w:pPr>
            <w:r w:rsidRPr="00A75CB3">
              <w:rPr>
                <w:rFonts w:ascii="Times New Roman" w:eastAsia="Times New Roman" w:hAnsi="Times New Roman"/>
                <w:lang w:eastAsia="en-US"/>
              </w:rPr>
              <w:t>Занятие №8. «Во саду ли в огороде» - стр. 45</w:t>
            </w:r>
          </w:p>
        </w:tc>
        <w:tc>
          <w:tcPr>
            <w:tcW w:w="8930" w:type="dxa"/>
            <w:tcBorders>
              <w:top w:val="single" w:sz="4" w:space="0" w:color="000000"/>
              <w:left w:val="single" w:sz="4" w:space="0" w:color="000000"/>
              <w:bottom w:val="single" w:sz="4" w:space="0" w:color="auto"/>
              <w:right w:val="single" w:sz="4" w:space="0" w:color="auto"/>
            </w:tcBorders>
          </w:tcPr>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Слушание</w:t>
            </w:r>
            <w:r w:rsidRPr="0065438C">
              <w:rPr>
                <w:rFonts w:ascii="Times New Roman" w:eastAsia="Times New Roman" w:hAnsi="Times New Roman"/>
                <w:sz w:val="20"/>
                <w:szCs w:val="20"/>
                <w:lang w:eastAsia="en-US"/>
              </w:rPr>
              <w:t xml:space="preserve"> «Ехали-медведи» муз. Г. Фитича, сл. К. Чуковского</w:t>
            </w:r>
          </w:p>
          <w:p w:rsidR="004637A1" w:rsidRPr="0065438C" w:rsidRDefault="004637A1" w:rsidP="00CF5922">
            <w:pPr>
              <w:suppressAutoHyphens w:val="0"/>
              <w:spacing w:after="0" w:line="240" w:lineRule="auto"/>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 xml:space="preserve"> «Петрушка» муз. И. Брамса, «Медведь» муз. В. Ребикова.. </w:t>
            </w:r>
          </w:p>
          <w:p w:rsidR="004637A1" w:rsidRPr="0065438C" w:rsidRDefault="004637A1" w:rsidP="00CF5922">
            <w:pPr>
              <w:suppressAutoHyphens w:val="0"/>
              <w:spacing w:after="0" w:line="240" w:lineRule="auto"/>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Муз.дид. игра</w:t>
            </w:r>
            <w:r w:rsidRPr="0065438C">
              <w:rPr>
                <w:rFonts w:ascii="Times New Roman" w:eastAsia="Times New Roman" w:hAnsi="Times New Roman"/>
                <w:sz w:val="20"/>
                <w:szCs w:val="20"/>
                <w:lang w:eastAsia="en-US"/>
              </w:rPr>
              <w:t xml:space="preserve"> «Большой и маленький  колокольчик»</w:t>
            </w:r>
          </w:p>
          <w:p w:rsidR="004637A1" w:rsidRPr="0065438C" w:rsidRDefault="004637A1" w:rsidP="00CF5922">
            <w:pPr>
              <w:suppressAutoHyphens w:val="0"/>
              <w:spacing w:after="0" w:line="240" w:lineRule="auto"/>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Пение</w:t>
            </w:r>
            <w:r w:rsidRPr="0065438C">
              <w:rPr>
                <w:rFonts w:ascii="Times New Roman" w:eastAsia="Times New Roman" w:hAnsi="Times New Roman"/>
                <w:sz w:val="20"/>
                <w:szCs w:val="20"/>
                <w:lang w:eastAsia="en-US"/>
              </w:rPr>
              <w:t>упражнения:«В огороде заинька» муз. В. Карасевой, сл. Н. Френкель  «Би-би-би» (секунда),«Бибикалки» Арифьевой</w:t>
            </w:r>
          </w:p>
          <w:p w:rsidR="004637A1" w:rsidRPr="0065438C" w:rsidRDefault="004637A1" w:rsidP="00CF5922">
            <w:pPr>
              <w:suppressAutoHyphens w:val="0"/>
              <w:spacing w:after="0" w:line="240" w:lineRule="auto"/>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 xml:space="preserve"> «Ладушки», р.н. песня «Осень» муз. И. Кишко, сл. Т. Волгиной;</w:t>
            </w:r>
          </w:p>
          <w:p w:rsidR="004637A1" w:rsidRPr="0065438C" w:rsidRDefault="004637A1" w:rsidP="00CF5922">
            <w:pPr>
              <w:suppressAutoHyphens w:val="0"/>
              <w:spacing w:after="0" w:line="240" w:lineRule="auto"/>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 xml:space="preserve">«Жучка» муз. Н. Кукловской; «Белые  гуси» М. Красева; «Дождик» муз. М. Красева, сл. Н. Френкель </w:t>
            </w:r>
          </w:p>
          <w:p w:rsidR="004637A1" w:rsidRPr="0065438C" w:rsidRDefault="004637A1" w:rsidP="00CF5922">
            <w:pPr>
              <w:suppressAutoHyphens w:val="0"/>
              <w:spacing w:after="0" w:line="240" w:lineRule="auto"/>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Музыкально-ритмические движения</w:t>
            </w:r>
            <w:r w:rsidRPr="0065438C">
              <w:rPr>
                <w:rFonts w:ascii="Times New Roman" w:eastAsia="Times New Roman" w:hAnsi="Times New Roman"/>
                <w:sz w:val="20"/>
                <w:szCs w:val="20"/>
                <w:lang w:eastAsia="en-US"/>
              </w:rPr>
              <w:t xml:space="preserve"> .Упражнения:«Марш» муз. Э. Палова., «Праздник» Раухвергера М., «Кто  хочет  побегать?»  (лит. нар. мел)Т. Ломовой</w:t>
            </w:r>
          </w:p>
          <w:p w:rsidR="004637A1" w:rsidRPr="0065438C" w:rsidRDefault="004637A1" w:rsidP="00CF5922">
            <w:pPr>
              <w:suppressAutoHyphens w:val="0"/>
              <w:spacing w:after="0" w:line="240" w:lineRule="auto"/>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Пляски.«Пальчики-ручки» ( муз. р.н.п. «Ах, на горе..» обр. М. Райхвергера,</w:t>
            </w:r>
          </w:p>
          <w:p w:rsidR="004637A1" w:rsidRPr="0065438C" w:rsidRDefault="004637A1" w:rsidP="00CF5922">
            <w:pPr>
              <w:suppressAutoHyphens w:val="0"/>
              <w:spacing w:after="0" w:line="240" w:lineRule="auto"/>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 xml:space="preserve"> «Пляска  с погремушками» муз. В. Антоновой</w:t>
            </w:r>
          </w:p>
          <w:p w:rsidR="004637A1" w:rsidRPr="0065438C" w:rsidRDefault="004637A1" w:rsidP="00CF5922">
            <w:pPr>
              <w:suppressAutoHyphens w:val="0"/>
              <w:spacing w:after="0" w:line="240" w:lineRule="auto"/>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Игра «Ходит  Ваня» русская  народная  мелодия, «Где же наши  ручки?» муз. Т. Ломовой</w:t>
            </w:r>
          </w:p>
          <w:p w:rsidR="004637A1" w:rsidRPr="0065438C" w:rsidRDefault="004637A1" w:rsidP="00CF5922">
            <w:pPr>
              <w:suppressAutoHyphens w:val="0"/>
              <w:snapToGrid w:val="0"/>
              <w:spacing w:after="0" w:line="240" w:lineRule="auto"/>
              <w:ind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игра на ДМИ</w:t>
            </w:r>
            <w:r w:rsidRPr="00F70290">
              <w:rPr>
                <w:rFonts w:ascii="Times New Roman" w:eastAsia="Times New Roman" w:hAnsi="Times New Roman"/>
                <w:sz w:val="20"/>
                <w:szCs w:val="20"/>
                <w:lang w:eastAsia="en-US"/>
              </w:rPr>
              <w:t>Шумовой оркестр «Из под дуба» ( погремушки), «Калинка»    муз.Е.А. Гомоновой</w:t>
            </w:r>
          </w:p>
          <w:p w:rsidR="004637A1" w:rsidRPr="0065438C" w:rsidRDefault="004637A1" w:rsidP="00CF5922">
            <w:pPr>
              <w:rPr>
                <w:rFonts w:ascii="Times New Roman" w:eastAsia="Times New Roman" w:hAnsi="Times New Roman"/>
                <w:sz w:val="20"/>
                <w:szCs w:val="20"/>
                <w:lang w:eastAsia="en-US"/>
              </w:rPr>
            </w:pPr>
          </w:p>
        </w:tc>
      </w:tr>
      <w:tr w:rsidR="004637A1" w:rsidRPr="0065438C" w:rsidTr="003657C6">
        <w:trPr>
          <w:cantSplit/>
          <w:trHeight w:val="4101"/>
        </w:trPr>
        <w:tc>
          <w:tcPr>
            <w:tcW w:w="806" w:type="dxa"/>
            <w:tcBorders>
              <w:top w:val="single" w:sz="4" w:space="0" w:color="auto"/>
              <w:left w:val="single" w:sz="4" w:space="0" w:color="000000"/>
              <w:bottom w:val="single" w:sz="4" w:space="0" w:color="auto"/>
            </w:tcBorders>
            <w:textDirection w:val="btLr"/>
          </w:tcPr>
          <w:p w:rsidR="004637A1" w:rsidRPr="0065438C" w:rsidRDefault="004637A1" w:rsidP="00CF5922">
            <w:pPr>
              <w:suppressAutoHyphens w:val="0"/>
              <w:snapToGrid w:val="0"/>
              <w:spacing w:after="0" w:line="240" w:lineRule="auto"/>
              <w:ind w:right="113"/>
              <w:contextualSpacing/>
              <w:jc w:val="center"/>
              <w:rPr>
                <w:rFonts w:ascii="Times New Roman" w:eastAsia="Times New Roman" w:hAnsi="Times New Roman"/>
                <w:b/>
                <w:sz w:val="20"/>
                <w:szCs w:val="20"/>
                <w:lang w:eastAsia="en-US"/>
              </w:rPr>
            </w:pPr>
          </w:p>
          <w:p w:rsidR="004637A1" w:rsidRPr="0065438C" w:rsidRDefault="004637A1" w:rsidP="00CF5922">
            <w:pPr>
              <w:suppressAutoHyphens w:val="0"/>
              <w:snapToGrid w:val="0"/>
              <w:spacing w:after="0" w:line="240" w:lineRule="auto"/>
              <w:ind w:right="113"/>
              <w:contextualSpacing/>
              <w:jc w:val="center"/>
              <w:rPr>
                <w:rFonts w:ascii="Times New Roman" w:eastAsia="Times New Roman" w:hAnsi="Times New Roman"/>
                <w:b/>
                <w:sz w:val="20"/>
                <w:szCs w:val="20"/>
                <w:lang w:eastAsia="en-US"/>
              </w:rPr>
            </w:pPr>
            <w:r w:rsidRPr="0065438C">
              <w:rPr>
                <w:rFonts w:ascii="Times New Roman" w:eastAsia="Times New Roman" w:hAnsi="Times New Roman"/>
                <w:b/>
                <w:sz w:val="20"/>
                <w:szCs w:val="20"/>
                <w:lang w:eastAsia="en-US"/>
              </w:rPr>
              <w:t>Октябрь</w:t>
            </w:r>
          </w:p>
        </w:tc>
        <w:tc>
          <w:tcPr>
            <w:tcW w:w="731" w:type="dxa"/>
            <w:tcBorders>
              <w:top w:val="single" w:sz="4" w:space="0" w:color="000000"/>
              <w:left w:val="single" w:sz="4" w:space="0" w:color="000000"/>
              <w:bottom w:val="single" w:sz="4" w:space="0" w:color="000000"/>
              <w:right w:val="single" w:sz="4" w:space="0" w:color="auto"/>
            </w:tcBorders>
            <w:textDirection w:val="btLr"/>
          </w:tcPr>
          <w:p w:rsidR="004637A1" w:rsidRDefault="004637A1" w:rsidP="00CF5922">
            <w:pPr>
              <w:suppressAutoHyphens w:val="0"/>
              <w:snapToGrid w:val="0"/>
              <w:spacing w:after="0" w:line="240" w:lineRule="auto"/>
              <w:ind w:left="113" w:right="113"/>
              <w:contextualSpacing/>
              <w:jc w:val="center"/>
              <w:rPr>
                <w:rFonts w:ascii="Times New Roman" w:eastAsia="Times New Roman" w:hAnsi="Times New Roman"/>
                <w:b/>
                <w:sz w:val="20"/>
                <w:szCs w:val="20"/>
                <w:lang w:eastAsia="en-US"/>
              </w:rPr>
            </w:pPr>
            <w:r w:rsidRPr="00FD6EA2">
              <w:rPr>
                <w:rFonts w:ascii="Times New Roman" w:eastAsia="Times New Roman" w:hAnsi="Times New Roman"/>
                <w:b/>
                <w:sz w:val="20"/>
                <w:szCs w:val="20"/>
                <w:lang w:eastAsia="en-US"/>
              </w:rPr>
              <w:t>Я и моя семья</w:t>
            </w:r>
            <w:r>
              <w:rPr>
                <w:rFonts w:ascii="Times New Roman" w:eastAsia="Times New Roman" w:hAnsi="Times New Roman"/>
                <w:b/>
                <w:sz w:val="20"/>
                <w:szCs w:val="20"/>
                <w:lang w:eastAsia="en-US"/>
              </w:rPr>
              <w:t>.</w:t>
            </w:r>
          </w:p>
          <w:p w:rsidR="004637A1" w:rsidRPr="0065438C" w:rsidRDefault="004637A1" w:rsidP="00CF5922">
            <w:pPr>
              <w:suppressAutoHyphens w:val="0"/>
              <w:snapToGrid w:val="0"/>
              <w:spacing w:after="0" w:line="240" w:lineRule="auto"/>
              <w:ind w:left="113" w:right="113"/>
              <w:contextualSpacing/>
              <w:jc w:val="center"/>
              <w:rPr>
                <w:rFonts w:ascii="Times New Roman" w:eastAsia="Times New Roman" w:hAnsi="Times New Roman"/>
                <w:b/>
                <w:sz w:val="20"/>
                <w:szCs w:val="20"/>
                <w:lang w:eastAsia="en-US"/>
              </w:rPr>
            </w:pPr>
            <w:r w:rsidRPr="00FD6EA2">
              <w:rPr>
                <w:rFonts w:ascii="Times New Roman" w:eastAsia="Times New Roman" w:hAnsi="Times New Roman"/>
                <w:b/>
                <w:sz w:val="20"/>
                <w:szCs w:val="20"/>
                <w:lang w:eastAsia="en-US"/>
              </w:rPr>
              <w:t>Мой дом, мой город</w:t>
            </w:r>
          </w:p>
        </w:tc>
        <w:tc>
          <w:tcPr>
            <w:tcW w:w="4275" w:type="dxa"/>
            <w:tcBorders>
              <w:top w:val="single" w:sz="4" w:space="0" w:color="000000"/>
              <w:left w:val="single" w:sz="4" w:space="0" w:color="auto"/>
              <w:bottom w:val="single" w:sz="4" w:space="0" w:color="000000"/>
            </w:tcBorders>
          </w:tcPr>
          <w:p w:rsidR="004637A1" w:rsidRPr="00A75CB3" w:rsidRDefault="004637A1" w:rsidP="00CF5922">
            <w:pPr>
              <w:suppressAutoHyphens w:val="0"/>
              <w:spacing w:after="0" w:line="240" w:lineRule="auto"/>
              <w:rPr>
                <w:rFonts w:ascii="Times New Roman" w:eastAsia="Times New Roman" w:hAnsi="Times New Roman"/>
                <w:lang w:eastAsia="en-US"/>
              </w:rPr>
            </w:pPr>
            <w:r w:rsidRPr="00A75CB3">
              <w:rPr>
                <w:rFonts w:ascii="Times New Roman" w:eastAsia="Times New Roman" w:hAnsi="Times New Roman"/>
                <w:lang w:eastAsia="en-US"/>
              </w:rPr>
              <w:t xml:space="preserve">Занятие №9. «Веселая музыка» - стр. 46 </w:t>
            </w:r>
          </w:p>
          <w:p w:rsidR="004637A1" w:rsidRPr="00A75CB3" w:rsidRDefault="004637A1" w:rsidP="00CF5922">
            <w:pPr>
              <w:suppressAutoHyphens w:val="0"/>
              <w:spacing w:after="0" w:line="240" w:lineRule="auto"/>
              <w:rPr>
                <w:rFonts w:ascii="Times New Roman" w:eastAsia="Times New Roman" w:hAnsi="Times New Roman"/>
                <w:lang w:eastAsia="en-US"/>
              </w:rPr>
            </w:pPr>
            <w:r w:rsidRPr="00A75CB3">
              <w:rPr>
                <w:rFonts w:ascii="Times New Roman" w:eastAsia="Times New Roman" w:hAnsi="Times New Roman"/>
                <w:lang w:eastAsia="en-US"/>
              </w:rPr>
              <w:t xml:space="preserve">Занятие № 10. «Осенний дождик» - стр.48 </w:t>
            </w:r>
          </w:p>
          <w:p w:rsidR="004637A1" w:rsidRDefault="004637A1" w:rsidP="00CF5922">
            <w:pPr>
              <w:suppressAutoHyphens w:val="0"/>
              <w:spacing w:after="0" w:line="240" w:lineRule="auto"/>
              <w:rPr>
                <w:rFonts w:ascii="Times New Roman" w:eastAsia="Times New Roman" w:hAnsi="Times New Roman"/>
                <w:lang w:eastAsia="en-US"/>
              </w:rPr>
            </w:pPr>
            <w:r w:rsidRPr="00A75CB3">
              <w:rPr>
                <w:rFonts w:ascii="Times New Roman" w:eastAsia="Times New Roman" w:hAnsi="Times New Roman"/>
                <w:lang w:eastAsia="en-US"/>
              </w:rPr>
              <w:t xml:space="preserve">Занятие № 11. «Любимые игрушки» - стр. 49 </w:t>
            </w:r>
          </w:p>
          <w:p w:rsidR="004637A1" w:rsidRPr="00A75CB3" w:rsidRDefault="004637A1" w:rsidP="00CF5922">
            <w:pPr>
              <w:suppressAutoHyphens w:val="0"/>
              <w:spacing w:after="0" w:line="240" w:lineRule="auto"/>
              <w:rPr>
                <w:rFonts w:ascii="Times New Roman" w:eastAsia="Times New Roman" w:hAnsi="Times New Roman"/>
                <w:lang w:eastAsia="en-US"/>
              </w:rPr>
            </w:pPr>
            <w:r w:rsidRPr="00A75CB3">
              <w:rPr>
                <w:rFonts w:ascii="Times New Roman" w:eastAsia="Times New Roman" w:hAnsi="Times New Roman"/>
                <w:lang w:eastAsia="en-US"/>
              </w:rPr>
              <w:t xml:space="preserve">Занятие № 12. «Колыбельная песенка»м – стр. 51 </w:t>
            </w:r>
          </w:p>
          <w:p w:rsidR="004637A1" w:rsidRPr="00A75CB3" w:rsidRDefault="004637A1" w:rsidP="00CF5922">
            <w:pPr>
              <w:suppressAutoHyphens w:val="0"/>
              <w:spacing w:after="0" w:line="240" w:lineRule="auto"/>
              <w:rPr>
                <w:rFonts w:ascii="Times New Roman" w:eastAsia="Times New Roman" w:hAnsi="Times New Roman"/>
                <w:lang w:eastAsia="en-US"/>
              </w:rPr>
            </w:pPr>
            <w:r w:rsidRPr="00A75CB3">
              <w:rPr>
                <w:rFonts w:ascii="Times New Roman" w:eastAsia="Times New Roman" w:hAnsi="Times New Roman"/>
                <w:lang w:eastAsia="en-US"/>
              </w:rPr>
              <w:t xml:space="preserve">Занятие № 13. «Веселые музыканты» - стр. 52 </w:t>
            </w:r>
          </w:p>
          <w:p w:rsidR="004637A1" w:rsidRPr="00A75CB3" w:rsidRDefault="004637A1" w:rsidP="00CF5922">
            <w:pPr>
              <w:suppressAutoHyphens w:val="0"/>
              <w:spacing w:after="0" w:line="240" w:lineRule="auto"/>
              <w:rPr>
                <w:rFonts w:ascii="Times New Roman" w:eastAsia="Times New Roman" w:hAnsi="Times New Roman"/>
                <w:lang w:eastAsia="en-US"/>
              </w:rPr>
            </w:pPr>
            <w:r w:rsidRPr="00A75CB3">
              <w:rPr>
                <w:rFonts w:ascii="Times New Roman" w:eastAsia="Times New Roman" w:hAnsi="Times New Roman"/>
                <w:lang w:eastAsia="en-US"/>
              </w:rPr>
              <w:t xml:space="preserve">Занятие № 14. «Прогулка в лес» - стр. 53 </w:t>
            </w:r>
          </w:p>
          <w:p w:rsidR="004637A1" w:rsidRPr="00A75CB3" w:rsidRDefault="004637A1" w:rsidP="00CF5922">
            <w:pPr>
              <w:suppressAutoHyphens w:val="0"/>
              <w:spacing w:after="0" w:line="240" w:lineRule="auto"/>
              <w:rPr>
                <w:rFonts w:ascii="Times New Roman" w:eastAsia="Times New Roman" w:hAnsi="Times New Roman"/>
                <w:lang w:eastAsia="en-US"/>
              </w:rPr>
            </w:pPr>
            <w:r w:rsidRPr="00A75CB3">
              <w:rPr>
                <w:rFonts w:ascii="Times New Roman" w:eastAsia="Times New Roman" w:hAnsi="Times New Roman"/>
                <w:lang w:eastAsia="en-US"/>
              </w:rPr>
              <w:t xml:space="preserve">Занятие № 15. «На ферме» - стр. 55 </w:t>
            </w:r>
          </w:p>
          <w:p w:rsidR="004637A1" w:rsidRPr="00A75CB3" w:rsidRDefault="004637A1" w:rsidP="00CF5922">
            <w:pPr>
              <w:suppressAutoHyphens w:val="0"/>
              <w:spacing w:after="0" w:line="240" w:lineRule="auto"/>
              <w:rPr>
                <w:rFonts w:ascii="Times New Roman" w:eastAsia="Times New Roman" w:hAnsi="Times New Roman"/>
                <w:lang w:eastAsia="en-US"/>
              </w:rPr>
            </w:pPr>
            <w:r w:rsidRPr="00A75CB3">
              <w:rPr>
                <w:rFonts w:ascii="Times New Roman" w:eastAsia="Times New Roman" w:hAnsi="Times New Roman"/>
                <w:lang w:eastAsia="en-US"/>
              </w:rPr>
              <w:t xml:space="preserve">Занятие № 16. «В гостях у Осени» - стр. 58 </w:t>
            </w:r>
          </w:p>
          <w:p w:rsidR="004637A1" w:rsidRPr="00A75CB3" w:rsidRDefault="004637A1" w:rsidP="00CF5922">
            <w:pPr>
              <w:suppressAutoHyphens w:val="0"/>
              <w:spacing w:line="240" w:lineRule="auto"/>
              <w:rPr>
                <w:rFonts w:ascii="Times New Roman" w:eastAsia="Times New Roman" w:hAnsi="Times New Roman"/>
                <w:lang w:eastAsia="en-US"/>
              </w:rPr>
            </w:pPr>
          </w:p>
        </w:tc>
        <w:tc>
          <w:tcPr>
            <w:tcW w:w="8930" w:type="dxa"/>
            <w:tcBorders>
              <w:top w:val="single" w:sz="4" w:space="0" w:color="000000"/>
              <w:left w:val="single" w:sz="4" w:space="0" w:color="000000"/>
              <w:bottom w:val="single" w:sz="4" w:space="0" w:color="000000"/>
              <w:right w:val="single" w:sz="4" w:space="0" w:color="auto"/>
            </w:tcBorders>
          </w:tcPr>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Слушание</w:t>
            </w:r>
            <w:r w:rsidRPr="0065438C">
              <w:rPr>
                <w:rFonts w:ascii="Times New Roman" w:eastAsia="Times New Roman" w:hAnsi="Times New Roman"/>
                <w:sz w:val="20"/>
                <w:szCs w:val="20"/>
                <w:lang w:eastAsia="en-US"/>
              </w:rPr>
              <w:t>.«Веселые  путешественники» муз. М. Сторокадомского., «Дождик» муз.Г.Лобачева . «Мишка» муз. А. Степанова, сл. А. Барто, «Машина» муз. Ю. Чичковасл Л. Мироновой, «Куколка» муз. М. Красева. Сл. Л. Мироновой.  «Баю- баю» муз. М. Красева, сл. М. Чарной. «Колыбельная» муз. Н. Римского-Корсакого, «Веселый  музыкант» муз. А. Филиппенко сл. Т. Волгиной, «Ежик» Д. Кабал</w:t>
            </w:r>
            <w:r>
              <w:rPr>
                <w:rFonts w:ascii="Times New Roman" w:eastAsia="Times New Roman" w:hAnsi="Times New Roman"/>
                <w:sz w:val="20"/>
                <w:szCs w:val="20"/>
                <w:lang w:eastAsia="en-US"/>
              </w:rPr>
              <w:t>евского, «Конек»  муз. И. Кишко</w:t>
            </w:r>
            <w:r w:rsidRPr="0065438C">
              <w:rPr>
                <w:rFonts w:ascii="Times New Roman" w:eastAsia="Times New Roman" w:hAnsi="Times New Roman"/>
                <w:sz w:val="20"/>
                <w:szCs w:val="20"/>
                <w:lang w:eastAsia="en-US"/>
              </w:rPr>
              <w:t>«Тихие и громкие  звоночки», Рустамова»</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Пение.«Белые  гуси» муз. М. Красева», «Осень»  муз. И Кишко, сл. Т. Волгино</w:t>
            </w:r>
            <w:r>
              <w:rPr>
                <w:rFonts w:ascii="Times New Roman" w:eastAsia="Times New Roman" w:hAnsi="Times New Roman"/>
                <w:sz w:val="20"/>
                <w:szCs w:val="20"/>
                <w:lang w:eastAsia="en-US"/>
              </w:rPr>
              <w:t>й  «Золотые  листики» Вихаревой</w:t>
            </w:r>
            <w:r w:rsidRPr="0065438C">
              <w:rPr>
                <w:rFonts w:ascii="Times New Roman" w:eastAsia="Times New Roman" w:hAnsi="Times New Roman"/>
                <w:sz w:val="20"/>
                <w:szCs w:val="20"/>
                <w:lang w:eastAsia="en-US"/>
              </w:rPr>
              <w:t xml:space="preserve"> «Осень наступила» муз.и сл. Н. Насауленко. «Веселая дудочка»  муз. М. Красева. Сл.  Н Френкель</w:t>
            </w:r>
          </w:p>
          <w:p w:rsidR="004637A1" w:rsidRPr="0065438C" w:rsidRDefault="004637A1" w:rsidP="00CF5922">
            <w:pPr>
              <w:suppressAutoHyphens w:val="0"/>
              <w:snapToGrid w:val="0"/>
              <w:spacing w:after="0" w:line="240" w:lineRule="auto"/>
              <w:ind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Музыкально-ритмические  движения</w:t>
            </w:r>
            <w:r w:rsidRPr="0065438C">
              <w:rPr>
                <w:rFonts w:ascii="Times New Roman" w:eastAsia="Times New Roman" w:hAnsi="Times New Roman"/>
                <w:sz w:val="20"/>
                <w:szCs w:val="20"/>
                <w:lang w:eastAsia="en-US"/>
              </w:rPr>
              <w:t>.» Ходим- бегаем» муз. Е Тиличеевой,.</w:t>
            </w:r>
            <w:r>
              <w:rPr>
                <w:rFonts w:ascii="Times New Roman" w:eastAsia="Times New Roman" w:hAnsi="Times New Roman"/>
                <w:sz w:val="20"/>
                <w:szCs w:val="20"/>
                <w:lang w:eastAsia="en-US"/>
              </w:rPr>
              <w:t xml:space="preserve"> «Кружение на шаге» Е.Аарене</w:t>
            </w:r>
            <w:r w:rsidRPr="0065438C">
              <w:rPr>
                <w:rFonts w:ascii="Times New Roman" w:eastAsia="Times New Roman" w:hAnsi="Times New Roman"/>
                <w:sz w:val="20"/>
                <w:szCs w:val="20"/>
                <w:lang w:eastAsia="en-US"/>
              </w:rPr>
              <w:t xml:space="preserve">«Пляска  с </w:t>
            </w:r>
            <w:r>
              <w:rPr>
                <w:rFonts w:ascii="Times New Roman" w:eastAsia="Times New Roman" w:hAnsi="Times New Roman"/>
                <w:sz w:val="20"/>
                <w:szCs w:val="20"/>
                <w:lang w:eastAsia="en-US"/>
              </w:rPr>
              <w:t>погремушками» муз. В. Антоновой ,</w:t>
            </w:r>
            <w:r w:rsidRPr="0065438C">
              <w:rPr>
                <w:rFonts w:ascii="Times New Roman" w:eastAsia="Times New Roman" w:hAnsi="Times New Roman"/>
                <w:sz w:val="20"/>
                <w:szCs w:val="20"/>
                <w:lang w:eastAsia="en-US"/>
              </w:rPr>
              <w:t>«Где ж</w:t>
            </w:r>
            <w:r>
              <w:rPr>
                <w:rFonts w:ascii="Times New Roman" w:eastAsia="Times New Roman" w:hAnsi="Times New Roman"/>
                <w:sz w:val="20"/>
                <w:szCs w:val="20"/>
                <w:lang w:eastAsia="en-US"/>
              </w:rPr>
              <w:t>е наши  ручки?» муз. Т. Ломовой</w:t>
            </w:r>
            <w:r w:rsidRPr="0065438C">
              <w:rPr>
                <w:rFonts w:ascii="Times New Roman" w:eastAsia="Times New Roman" w:hAnsi="Times New Roman"/>
                <w:sz w:val="20"/>
                <w:szCs w:val="20"/>
                <w:lang w:eastAsia="en-US"/>
              </w:rPr>
              <w:t>«Солныш</w:t>
            </w:r>
            <w:r>
              <w:rPr>
                <w:rFonts w:ascii="Times New Roman" w:eastAsia="Times New Roman" w:hAnsi="Times New Roman"/>
                <w:sz w:val="20"/>
                <w:szCs w:val="20"/>
                <w:lang w:eastAsia="en-US"/>
              </w:rPr>
              <w:t>ко  и дождик» муз. Раухвергера.</w:t>
            </w:r>
            <w:r w:rsidRPr="0065438C">
              <w:rPr>
                <w:rFonts w:ascii="Times New Roman" w:eastAsia="Times New Roman" w:hAnsi="Times New Roman"/>
                <w:sz w:val="20"/>
                <w:szCs w:val="20"/>
                <w:lang w:eastAsia="en-US"/>
              </w:rPr>
              <w:t>«Мяч» му</w:t>
            </w:r>
            <w:r>
              <w:rPr>
                <w:rFonts w:ascii="Times New Roman" w:eastAsia="Times New Roman" w:hAnsi="Times New Roman"/>
                <w:sz w:val="20"/>
                <w:szCs w:val="20"/>
                <w:lang w:eastAsia="en-US"/>
              </w:rPr>
              <w:t>з. М. Краскева. Сл. М. Чарновой</w:t>
            </w:r>
            <w:r w:rsidRPr="0065438C">
              <w:rPr>
                <w:rFonts w:ascii="Times New Roman" w:eastAsia="Times New Roman" w:hAnsi="Times New Roman"/>
                <w:sz w:val="20"/>
                <w:szCs w:val="20"/>
                <w:lang w:eastAsia="en-US"/>
              </w:rPr>
              <w:t>«Игра  в жмурки» муз. Ф Флотова</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игра «Что  звучит? </w:t>
            </w:r>
            <w:r w:rsidRPr="0065438C">
              <w:rPr>
                <w:rFonts w:ascii="Times New Roman" w:eastAsia="Times New Roman" w:hAnsi="Times New Roman"/>
                <w:sz w:val="20"/>
                <w:szCs w:val="20"/>
                <w:lang w:eastAsia="en-US"/>
              </w:rPr>
              <w:t xml:space="preserve">Исполнение   простых ритмических рисунков на  уже  знакомых  инструментах под «Белые гуси» </w:t>
            </w:r>
          </w:p>
          <w:p w:rsidR="004637A1" w:rsidRPr="0065438C" w:rsidRDefault="004637A1" w:rsidP="00CF5922">
            <w:pPr>
              <w:suppressAutoHyphens w:val="0"/>
              <w:snapToGrid w:val="0"/>
              <w:spacing w:after="0" w:line="240" w:lineRule="auto"/>
              <w:ind w:right="113"/>
              <w:contextualSpacing/>
              <w:rPr>
                <w:rFonts w:ascii="Times New Roman" w:eastAsia="Times New Roman" w:hAnsi="Times New Roman"/>
                <w:sz w:val="20"/>
                <w:szCs w:val="20"/>
                <w:lang w:eastAsia="en-US"/>
              </w:rPr>
            </w:pPr>
          </w:p>
        </w:tc>
      </w:tr>
      <w:tr w:rsidR="004637A1" w:rsidRPr="0065438C" w:rsidTr="003657C6">
        <w:trPr>
          <w:cantSplit/>
          <w:trHeight w:val="3683"/>
        </w:trPr>
        <w:tc>
          <w:tcPr>
            <w:tcW w:w="806" w:type="dxa"/>
            <w:tcBorders>
              <w:top w:val="single" w:sz="4" w:space="0" w:color="auto"/>
              <w:left w:val="single" w:sz="4" w:space="0" w:color="000000"/>
              <w:bottom w:val="single" w:sz="4" w:space="0" w:color="auto"/>
            </w:tcBorders>
            <w:textDirection w:val="btLr"/>
          </w:tcPr>
          <w:p w:rsidR="004637A1" w:rsidRPr="0065438C" w:rsidRDefault="004637A1" w:rsidP="00CF5922">
            <w:pPr>
              <w:suppressAutoHyphens w:val="0"/>
              <w:snapToGrid w:val="0"/>
              <w:spacing w:after="0" w:line="240" w:lineRule="auto"/>
              <w:ind w:right="113"/>
              <w:contextualSpacing/>
              <w:jc w:val="center"/>
              <w:rPr>
                <w:rFonts w:ascii="Times New Roman" w:eastAsia="Times New Roman" w:hAnsi="Times New Roman"/>
                <w:b/>
                <w:sz w:val="20"/>
                <w:szCs w:val="20"/>
                <w:lang w:eastAsia="en-US"/>
              </w:rPr>
            </w:pPr>
          </w:p>
          <w:p w:rsidR="004637A1" w:rsidRPr="0065438C" w:rsidRDefault="004637A1" w:rsidP="00CF5922">
            <w:pPr>
              <w:suppressAutoHyphens w:val="0"/>
              <w:snapToGrid w:val="0"/>
              <w:spacing w:after="0" w:line="240" w:lineRule="auto"/>
              <w:ind w:right="113"/>
              <w:contextualSpacing/>
              <w:jc w:val="center"/>
              <w:rPr>
                <w:rFonts w:ascii="Times New Roman" w:eastAsia="Times New Roman" w:hAnsi="Times New Roman"/>
                <w:b/>
                <w:sz w:val="20"/>
                <w:szCs w:val="20"/>
                <w:lang w:eastAsia="en-US"/>
              </w:rPr>
            </w:pPr>
            <w:r w:rsidRPr="0065438C">
              <w:rPr>
                <w:rFonts w:ascii="Times New Roman" w:eastAsia="Times New Roman" w:hAnsi="Times New Roman"/>
                <w:b/>
                <w:sz w:val="20"/>
                <w:szCs w:val="20"/>
                <w:lang w:eastAsia="en-US"/>
              </w:rPr>
              <w:t>Ноябрь.</w:t>
            </w:r>
          </w:p>
        </w:tc>
        <w:tc>
          <w:tcPr>
            <w:tcW w:w="731" w:type="dxa"/>
            <w:tcBorders>
              <w:top w:val="single" w:sz="4" w:space="0" w:color="000000"/>
              <w:left w:val="single" w:sz="4" w:space="0" w:color="000000"/>
              <w:bottom w:val="single" w:sz="4" w:space="0" w:color="000000"/>
              <w:right w:val="single" w:sz="4" w:space="0" w:color="auto"/>
            </w:tcBorders>
            <w:textDirection w:val="btLr"/>
          </w:tcPr>
          <w:p w:rsidR="004637A1" w:rsidRDefault="004637A1" w:rsidP="00CF5922">
            <w:pPr>
              <w:suppressAutoHyphens w:val="0"/>
              <w:snapToGrid w:val="0"/>
              <w:spacing w:after="0" w:line="240" w:lineRule="auto"/>
              <w:ind w:left="113" w:right="113"/>
              <w:contextualSpacing/>
              <w:jc w:val="center"/>
              <w:rPr>
                <w:rFonts w:ascii="Times New Roman" w:eastAsia="Times New Roman" w:hAnsi="Times New Roman"/>
                <w:b/>
                <w:sz w:val="20"/>
                <w:szCs w:val="20"/>
                <w:lang w:eastAsia="en-US"/>
              </w:rPr>
            </w:pPr>
            <w:r w:rsidRPr="00FD6EA2">
              <w:rPr>
                <w:rFonts w:ascii="Times New Roman" w:eastAsia="Times New Roman" w:hAnsi="Times New Roman"/>
                <w:b/>
                <w:sz w:val="20"/>
                <w:szCs w:val="20"/>
                <w:lang w:eastAsia="en-US"/>
              </w:rPr>
              <w:t>Мой дом, мой город</w:t>
            </w:r>
            <w:r>
              <w:rPr>
                <w:rFonts w:ascii="Times New Roman" w:eastAsia="Times New Roman" w:hAnsi="Times New Roman"/>
                <w:b/>
                <w:sz w:val="20"/>
                <w:szCs w:val="20"/>
                <w:lang w:eastAsia="en-US"/>
              </w:rPr>
              <w:t>.</w:t>
            </w:r>
          </w:p>
          <w:p w:rsidR="004637A1" w:rsidRPr="0065438C" w:rsidRDefault="004637A1" w:rsidP="00CF5922">
            <w:pPr>
              <w:suppressAutoHyphens w:val="0"/>
              <w:snapToGrid w:val="0"/>
              <w:spacing w:after="0" w:line="240" w:lineRule="auto"/>
              <w:ind w:left="113" w:right="113"/>
              <w:contextualSpacing/>
              <w:jc w:val="center"/>
              <w:rPr>
                <w:rFonts w:ascii="Times New Roman" w:eastAsia="Times New Roman" w:hAnsi="Times New Roman"/>
                <w:b/>
                <w:sz w:val="20"/>
                <w:szCs w:val="20"/>
                <w:lang w:eastAsia="en-US"/>
              </w:rPr>
            </w:pPr>
            <w:r w:rsidRPr="00FD6EA2">
              <w:rPr>
                <w:rFonts w:ascii="Times New Roman" w:eastAsia="Times New Roman" w:hAnsi="Times New Roman"/>
                <w:b/>
                <w:sz w:val="20"/>
                <w:szCs w:val="20"/>
                <w:lang w:eastAsia="en-US"/>
              </w:rPr>
              <w:t>Новогодний праздник</w:t>
            </w:r>
          </w:p>
        </w:tc>
        <w:tc>
          <w:tcPr>
            <w:tcW w:w="4275" w:type="dxa"/>
            <w:tcBorders>
              <w:top w:val="single" w:sz="4" w:space="0" w:color="000000"/>
              <w:left w:val="single" w:sz="4" w:space="0" w:color="auto"/>
              <w:bottom w:val="single" w:sz="4" w:space="0" w:color="000000"/>
            </w:tcBorders>
          </w:tcPr>
          <w:p w:rsidR="004637A1" w:rsidRPr="00A75CB3" w:rsidRDefault="004637A1" w:rsidP="00CF5922">
            <w:pPr>
              <w:spacing w:after="21" w:line="259" w:lineRule="auto"/>
              <w:rPr>
                <w:rFonts w:ascii="Times New Roman" w:hAnsi="Times New Roman"/>
              </w:rPr>
            </w:pPr>
            <w:r w:rsidRPr="00A75CB3">
              <w:rPr>
                <w:rFonts w:ascii="Times New Roman" w:hAnsi="Times New Roman"/>
              </w:rPr>
              <w:t xml:space="preserve">Занятие №17. «Наступила поздняя осень» - стр. 60 </w:t>
            </w:r>
          </w:p>
          <w:p w:rsidR="004637A1" w:rsidRPr="00A75CB3" w:rsidRDefault="004637A1" w:rsidP="00CF5922">
            <w:pPr>
              <w:spacing w:after="22" w:line="259" w:lineRule="auto"/>
              <w:rPr>
                <w:rFonts w:ascii="Times New Roman" w:hAnsi="Times New Roman"/>
              </w:rPr>
            </w:pPr>
            <w:r w:rsidRPr="00A75CB3">
              <w:rPr>
                <w:rFonts w:ascii="Times New Roman" w:hAnsi="Times New Roman"/>
              </w:rPr>
              <w:t xml:space="preserve">Занятие №18. «Мама, папа, я – вот и вся моя семья» - стр. 62 </w:t>
            </w:r>
          </w:p>
          <w:p w:rsidR="004637A1" w:rsidRPr="00A75CB3" w:rsidRDefault="004637A1" w:rsidP="00CF5922">
            <w:pPr>
              <w:spacing w:after="21" w:line="259" w:lineRule="auto"/>
              <w:rPr>
                <w:rFonts w:ascii="Times New Roman" w:hAnsi="Times New Roman"/>
              </w:rPr>
            </w:pPr>
            <w:r w:rsidRPr="00A75CB3">
              <w:rPr>
                <w:rFonts w:ascii="Times New Roman" w:hAnsi="Times New Roman"/>
              </w:rPr>
              <w:t xml:space="preserve">Занятие №19. «Зайчик и его друзья» - стр. 63 </w:t>
            </w:r>
          </w:p>
          <w:p w:rsidR="004637A1" w:rsidRPr="00A75CB3" w:rsidRDefault="004637A1" w:rsidP="00CF5922">
            <w:pPr>
              <w:spacing w:after="21" w:line="259" w:lineRule="auto"/>
              <w:rPr>
                <w:rFonts w:ascii="Times New Roman" w:hAnsi="Times New Roman"/>
              </w:rPr>
            </w:pPr>
            <w:r w:rsidRPr="00A75CB3">
              <w:rPr>
                <w:rFonts w:ascii="Times New Roman" w:hAnsi="Times New Roman"/>
              </w:rPr>
              <w:t xml:space="preserve">Занятие № 20. «Мой дружок» - стр. 64 </w:t>
            </w:r>
          </w:p>
          <w:p w:rsidR="004637A1" w:rsidRPr="00A75CB3" w:rsidRDefault="004637A1" w:rsidP="00CF5922">
            <w:pPr>
              <w:spacing w:after="21" w:line="259" w:lineRule="auto"/>
              <w:rPr>
                <w:rFonts w:ascii="Times New Roman" w:hAnsi="Times New Roman"/>
              </w:rPr>
            </w:pPr>
            <w:r w:rsidRPr="00A75CB3">
              <w:rPr>
                <w:rFonts w:ascii="Times New Roman" w:hAnsi="Times New Roman"/>
              </w:rPr>
              <w:t xml:space="preserve">Занятие № 21. «Разноцветные султанчики» - стр. 66 </w:t>
            </w:r>
          </w:p>
          <w:p w:rsidR="004637A1" w:rsidRPr="00A75CB3" w:rsidRDefault="004637A1" w:rsidP="00CF5922">
            <w:pPr>
              <w:spacing w:after="21" w:line="259" w:lineRule="auto"/>
              <w:rPr>
                <w:rFonts w:ascii="Times New Roman" w:hAnsi="Times New Roman"/>
              </w:rPr>
            </w:pPr>
            <w:r w:rsidRPr="00A75CB3">
              <w:rPr>
                <w:rFonts w:ascii="Times New Roman" w:hAnsi="Times New Roman"/>
              </w:rPr>
              <w:t xml:space="preserve">Занятие №22. «Песенка для мамы» - стр. 68 </w:t>
            </w:r>
          </w:p>
          <w:p w:rsidR="004637A1" w:rsidRPr="00A75CB3" w:rsidRDefault="004637A1" w:rsidP="00CF5922">
            <w:pPr>
              <w:spacing w:after="21" w:line="259" w:lineRule="auto"/>
              <w:rPr>
                <w:rFonts w:ascii="Times New Roman" w:hAnsi="Times New Roman"/>
              </w:rPr>
            </w:pPr>
            <w:r w:rsidRPr="00A75CB3">
              <w:rPr>
                <w:rFonts w:ascii="Times New Roman" w:hAnsi="Times New Roman"/>
              </w:rPr>
              <w:t xml:space="preserve">Занятие № 23. «Скоро зима» - стр. 69 </w:t>
            </w:r>
          </w:p>
          <w:p w:rsidR="004637A1" w:rsidRPr="00A75CB3" w:rsidRDefault="004637A1" w:rsidP="00CF5922">
            <w:pPr>
              <w:spacing w:after="23" w:line="259" w:lineRule="auto"/>
              <w:rPr>
                <w:rFonts w:ascii="Times New Roman" w:hAnsi="Times New Roman"/>
              </w:rPr>
            </w:pPr>
            <w:r w:rsidRPr="00A75CB3">
              <w:rPr>
                <w:rFonts w:ascii="Times New Roman" w:hAnsi="Times New Roman"/>
              </w:rPr>
              <w:t xml:space="preserve">Занятие №24. «Первый снег» - стр. 71 </w:t>
            </w:r>
          </w:p>
          <w:p w:rsidR="004637A1" w:rsidRPr="00A75CB3" w:rsidRDefault="004637A1" w:rsidP="00CF5922">
            <w:pPr>
              <w:suppressAutoHyphens w:val="0"/>
              <w:spacing w:line="240" w:lineRule="auto"/>
              <w:rPr>
                <w:rFonts w:ascii="Times New Roman" w:eastAsia="Times New Roman" w:hAnsi="Times New Roman"/>
                <w:lang w:eastAsia="en-US"/>
              </w:rPr>
            </w:pPr>
          </w:p>
        </w:tc>
        <w:tc>
          <w:tcPr>
            <w:tcW w:w="8930" w:type="dxa"/>
            <w:tcBorders>
              <w:top w:val="single" w:sz="4" w:space="0" w:color="000000"/>
              <w:left w:val="single" w:sz="4" w:space="0" w:color="000000"/>
              <w:bottom w:val="single" w:sz="4" w:space="0" w:color="000000"/>
              <w:right w:val="single" w:sz="4" w:space="0" w:color="auto"/>
            </w:tcBorders>
          </w:tcPr>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 xml:space="preserve">Слушание «Поздняя осень» муз. Т. Назаровой, сл. Г. Ладонщикова, «Грустный  дождик» муз. Д. Кабалевского, «Марш» муз. Раухвергера, «Колыбельная» муз. В Карасевой </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Дидактическая  игры «Узнай бубен», «Птица и птенчики»</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пение Распевки «Баю-баю» (терция),« В огороде заинька» муз  В. карасевой, сл. Н. Френкель</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«Осенняя  песенка» муз. А. Александрова. «Осень наступила»  Н. Насауленко, «Жучка» муз. Н. Кукловской, «Песенка  для  мамы»  муз. Е. Тиличеевой, сл. М. Ивенсен , «Зима» муз. В Карасевой, сл. Н. Френкель,</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музыкально-ритмические движения «Марш и бег»  муз. А. АлександроваР с нар. мелодия «Ах.ты  береза» , «Этюд» муз. К. Черни, «Марш» муз. Раухвергера</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 xml:space="preserve">пляски.  Пляска  с платочками»  р.н.м «Я рассею свое  горе»., « По улице мостовой» р.н.п., «Стуколка» укр. н.м. танец  зайчиков. </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Игры «Игра  с  султанчиками»  ( укр.н..м « Катерина»), «Солнышко  и дождик» муз. Раухвергера, «Догонялки» муз. В Агафонникова</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 xml:space="preserve">игра на ДМИ «Оркестр  зверюшек»  муз.Н. Бордюг  муз. Гомоновой Н. </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p>
        </w:tc>
      </w:tr>
      <w:tr w:rsidR="004637A1" w:rsidRPr="0065438C" w:rsidTr="003657C6">
        <w:trPr>
          <w:cantSplit/>
          <w:trHeight w:val="3258"/>
        </w:trPr>
        <w:tc>
          <w:tcPr>
            <w:tcW w:w="806" w:type="dxa"/>
            <w:tcBorders>
              <w:top w:val="single" w:sz="4" w:space="0" w:color="auto"/>
              <w:left w:val="single" w:sz="4" w:space="0" w:color="000000"/>
              <w:bottom w:val="single" w:sz="4" w:space="0" w:color="auto"/>
            </w:tcBorders>
            <w:textDirection w:val="btLr"/>
          </w:tcPr>
          <w:p w:rsidR="004637A1" w:rsidRPr="0065438C" w:rsidRDefault="004637A1" w:rsidP="00CF5922">
            <w:pPr>
              <w:suppressAutoHyphens w:val="0"/>
              <w:snapToGrid w:val="0"/>
              <w:spacing w:after="0" w:line="240" w:lineRule="auto"/>
              <w:ind w:right="113"/>
              <w:contextualSpacing/>
              <w:jc w:val="center"/>
              <w:rPr>
                <w:rFonts w:ascii="Times New Roman" w:eastAsia="Times New Roman" w:hAnsi="Times New Roman"/>
                <w:b/>
                <w:sz w:val="20"/>
                <w:szCs w:val="20"/>
                <w:lang w:eastAsia="en-US"/>
              </w:rPr>
            </w:pPr>
            <w:r w:rsidRPr="0065438C">
              <w:rPr>
                <w:rFonts w:ascii="Times New Roman" w:eastAsia="Times New Roman" w:hAnsi="Times New Roman"/>
                <w:b/>
                <w:sz w:val="20"/>
                <w:szCs w:val="20"/>
                <w:lang w:eastAsia="en-US"/>
              </w:rPr>
              <w:t>Декабрь</w:t>
            </w:r>
          </w:p>
        </w:tc>
        <w:tc>
          <w:tcPr>
            <w:tcW w:w="731" w:type="dxa"/>
            <w:tcBorders>
              <w:top w:val="single" w:sz="4" w:space="0" w:color="000000"/>
              <w:left w:val="single" w:sz="4" w:space="0" w:color="000000"/>
              <w:bottom w:val="single" w:sz="4" w:space="0" w:color="000000"/>
              <w:right w:val="single" w:sz="4" w:space="0" w:color="auto"/>
            </w:tcBorders>
            <w:textDirection w:val="btLr"/>
          </w:tcPr>
          <w:p w:rsidR="004637A1" w:rsidRPr="0065438C" w:rsidRDefault="004637A1" w:rsidP="00CF5922">
            <w:pPr>
              <w:suppressAutoHyphens w:val="0"/>
              <w:snapToGrid w:val="0"/>
              <w:spacing w:after="0" w:line="240" w:lineRule="auto"/>
              <w:ind w:left="113" w:right="113"/>
              <w:contextualSpacing/>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 xml:space="preserve"> Новогодний праздник</w:t>
            </w:r>
          </w:p>
        </w:tc>
        <w:tc>
          <w:tcPr>
            <w:tcW w:w="4275" w:type="dxa"/>
            <w:tcBorders>
              <w:top w:val="single" w:sz="4" w:space="0" w:color="000000"/>
              <w:left w:val="single" w:sz="4" w:space="0" w:color="auto"/>
              <w:bottom w:val="single" w:sz="4" w:space="0" w:color="000000"/>
            </w:tcBorders>
          </w:tcPr>
          <w:p w:rsidR="004637A1" w:rsidRPr="00A75CB3" w:rsidRDefault="004637A1" w:rsidP="00CF5922">
            <w:pPr>
              <w:suppressAutoHyphens w:val="0"/>
              <w:spacing w:after="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25. «Здравствуй, Зимушка-зима!» - стр. 72 </w:t>
            </w:r>
          </w:p>
          <w:p w:rsidR="004637A1" w:rsidRPr="00A75CB3" w:rsidRDefault="004637A1" w:rsidP="00CF5922">
            <w:pPr>
              <w:suppressAutoHyphens w:val="0"/>
              <w:spacing w:after="38"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26. «Скоро праздник Новый год» - стр. 73 </w:t>
            </w:r>
          </w:p>
          <w:p w:rsidR="004637A1" w:rsidRPr="00A75CB3" w:rsidRDefault="004637A1" w:rsidP="00CF5922">
            <w:pPr>
              <w:suppressAutoHyphens w:val="0"/>
              <w:spacing w:after="22"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№27. «Новогодние сюрпризы» - стр. 75 </w:t>
            </w:r>
          </w:p>
          <w:p w:rsidR="004637A1" w:rsidRPr="00A75CB3" w:rsidRDefault="004637A1" w:rsidP="00CF5922">
            <w:pPr>
              <w:suppressAutoHyphens w:val="0"/>
              <w:spacing w:after="20"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28. «Новогодние подарки для наших гостей» - стр. 76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29. «Зимние забавы» - стр. 78 </w:t>
            </w:r>
          </w:p>
          <w:p w:rsidR="004637A1" w:rsidRPr="00A75CB3" w:rsidRDefault="004637A1" w:rsidP="00CF5922">
            <w:pPr>
              <w:suppressAutoHyphens w:val="0"/>
              <w:spacing w:after="22"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30. «Стихи о зиме» - стр. 79 </w:t>
            </w:r>
          </w:p>
          <w:p w:rsidR="004637A1" w:rsidRPr="00A75CB3" w:rsidRDefault="004637A1" w:rsidP="00CF5922">
            <w:pPr>
              <w:suppressAutoHyphens w:val="0"/>
              <w:spacing w:after="22"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31. «Снегурочка и ее подружки снежинки» - стр. 81 </w:t>
            </w:r>
          </w:p>
          <w:p w:rsidR="004637A1" w:rsidRPr="00A75CB3" w:rsidRDefault="004637A1" w:rsidP="00CF5922">
            <w:pPr>
              <w:suppressAutoHyphens w:val="0"/>
              <w:spacing w:after="23"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32. «Елочные игрушки» -стр. 82 </w:t>
            </w:r>
          </w:p>
          <w:p w:rsidR="004637A1" w:rsidRPr="00A75CB3" w:rsidRDefault="004637A1" w:rsidP="00CF5922">
            <w:pPr>
              <w:suppressAutoHyphens w:val="0"/>
              <w:spacing w:line="240" w:lineRule="auto"/>
              <w:rPr>
                <w:rFonts w:ascii="Times New Roman" w:eastAsia="Times New Roman" w:hAnsi="Times New Roman"/>
                <w:lang w:eastAsia="en-US"/>
              </w:rPr>
            </w:pPr>
          </w:p>
        </w:tc>
        <w:tc>
          <w:tcPr>
            <w:tcW w:w="8930" w:type="dxa"/>
            <w:tcBorders>
              <w:top w:val="single" w:sz="4" w:space="0" w:color="000000"/>
              <w:left w:val="single" w:sz="4" w:space="0" w:color="000000"/>
              <w:bottom w:val="single" w:sz="4" w:space="0" w:color="000000"/>
              <w:right w:val="single" w:sz="4" w:space="0" w:color="auto"/>
            </w:tcBorders>
          </w:tcPr>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Слушание.</w:t>
            </w:r>
            <w:r w:rsidRPr="0065438C">
              <w:rPr>
                <w:rFonts w:ascii="Times New Roman" w:eastAsia="Times New Roman" w:hAnsi="Times New Roman"/>
                <w:sz w:val="20"/>
                <w:szCs w:val="20"/>
                <w:lang w:eastAsia="en-US"/>
              </w:rPr>
              <w:t xml:space="preserve"> «Зимушка» муз. А. Филиппенко, сл. Т. Волгино; «Снежинки»  муз. О. Брента, сл. В Антоновой, « Дед  Мороз» муз. В Витлина. «Елка» муз.и сл. Александровой,  «Снежинки»  муз. Ю. Слонова, сл. Л. Некрасовой</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Дидактические  игры.</w:t>
            </w:r>
            <w:r w:rsidRPr="0065438C">
              <w:rPr>
                <w:rFonts w:ascii="Times New Roman" w:eastAsia="Times New Roman" w:hAnsi="Times New Roman"/>
                <w:sz w:val="20"/>
                <w:szCs w:val="20"/>
                <w:lang w:eastAsia="en-US"/>
              </w:rPr>
              <w:t xml:space="preserve"> «Три  медведя», «Кто  по  лесу  идет», «Узнай  погремушку»</w:t>
            </w:r>
          </w:p>
          <w:p w:rsidR="004637A1" w:rsidRPr="0065438C" w:rsidRDefault="004637A1" w:rsidP="00CF5922">
            <w:pPr>
              <w:suppressAutoHyphens w:val="0"/>
              <w:spacing w:after="0"/>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 xml:space="preserve">Пение </w:t>
            </w:r>
            <w:r w:rsidRPr="0065438C">
              <w:rPr>
                <w:rFonts w:ascii="Times New Roman" w:eastAsia="Times New Roman" w:hAnsi="Times New Roman"/>
                <w:sz w:val="20"/>
                <w:szCs w:val="20"/>
                <w:lang w:eastAsia="en-US"/>
              </w:rPr>
              <w:t>Попевка «Ау!», пение  по ручным  знакам:  «Белые гуси»  муз. М. Красева</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lang w:eastAsia="en-US"/>
              </w:rPr>
              <w:t>Песни:</w:t>
            </w:r>
            <w:r w:rsidRPr="0065438C">
              <w:rPr>
                <w:rFonts w:ascii="Times New Roman" w:eastAsia="Times New Roman" w:hAnsi="Times New Roman"/>
                <w:sz w:val="20"/>
                <w:szCs w:val="20"/>
                <w:lang w:eastAsia="en-US"/>
              </w:rPr>
              <w:t xml:space="preserve"> «Зима» муз.  В</w:t>
            </w:r>
            <w:r>
              <w:rPr>
                <w:rFonts w:ascii="Times New Roman" w:eastAsia="Times New Roman" w:hAnsi="Times New Roman"/>
                <w:sz w:val="20"/>
                <w:szCs w:val="20"/>
                <w:lang w:eastAsia="en-US"/>
              </w:rPr>
              <w:t>. Карасевой, сл. Н. Френкель. «Наша е</w:t>
            </w:r>
            <w:r w:rsidRPr="0065438C">
              <w:rPr>
                <w:rFonts w:ascii="Times New Roman" w:eastAsia="Times New Roman" w:hAnsi="Times New Roman"/>
                <w:sz w:val="20"/>
                <w:szCs w:val="20"/>
                <w:lang w:eastAsia="en-US"/>
              </w:rPr>
              <w:t>лочка</w:t>
            </w:r>
            <w:r>
              <w:rPr>
                <w:rFonts w:ascii="Times New Roman" w:eastAsia="Times New Roman" w:hAnsi="Times New Roman"/>
                <w:sz w:val="20"/>
                <w:szCs w:val="20"/>
                <w:lang w:eastAsia="en-US"/>
              </w:rPr>
              <w:t>»  муз. Н. Красевой, сл.  М. Клоковой,.</w:t>
            </w:r>
            <w:r w:rsidRPr="0065438C">
              <w:rPr>
                <w:rFonts w:ascii="Times New Roman" w:eastAsia="Times New Roman" w:hAnsi="Times New Roman"/>
                <w:sz w:val="20"/>
                <w:szCs w:val="20"/>
                <w:lang w:eastAsia="en-US"/>
              </w:rPr>
              <w:t xml:space="preserve"> «Морозец»</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Музыкально-ритмические  движения «</w:t>
            </w:r>
            <w:r w:rsidRPr="0065438C">
              <w:rPr>
                <w:rFonts w:ascii="Times New Roman" w:eastAsia="Times New Roman" w:hAnsi="Times New Roman"/>
                <w:sz w:val="20"/>
                <w:szCs w:val="20"/>
                <w:lang w:eastAsia="en-US"/>
              </w:rPr>
              <w:t xml:space="preserve"> Этюд»  Черни. «</w:t>
            </w:r>
            <w:r>
              <w:rPr>
                <w:rFonts w:ascii="Times New Roman" w:eastAsia="Times New Roman" w:hAnsi="Times New Roman"/>
                <w:sz w:val="20"/>
                <w:szCs w:val="20"/>
                <w:lang w:eastAsia="en-US"/>
              </w:rPr>
              <w:t>Ходим- бегаем» Е  Тиличеевой, «С</w:t>
            </w:r>
            <w:r w:rsidRPr="0065438C">
              <w:rPr>
                <w:rFonts w:ascii="Times New Roman" w:eastAsia="Times New Roman" w:hAnsi="Times New Roman"/>
                <w:sz w:val="20"/>
                <w:szCs w:val="20"/>
                <w:lang w:eastAsia="en-US"/>
              </w:rPr>
              <w:t>ветит  месяц», «Ах, ты  береза» р.н.мелодия</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Пляски ,«Зимняя  пляска» муз. М. Скорокодомского. Сл. О Высотской, Танец  бусинок</w:t>
            </w:r>
            <w:r>
              <w:rPr>
                <w:rFonts w:ascii="Times New Roman" w:eastAsia="Times New Roman" w:hAnsi="Times New Roman"/>
                <w:sz w:val="20"/>
                <w:szCs w:val="20"/>
                <w:lang w:eastAsia="en-US"/>
              </w:rPr>
              <w:t xml:space="preserve"> муз. М. Степаненко</w:t>
            </w:r>
            <w:r w:rsidRPr="0065438C">
              <w:rPr>
                <w:rFonts w:ascii="Times New Roman" w:eastAsia="Times New Roman" w:hAnsi="Times New Roman"/>
                <w:sz w:val="20"/>
                <w:szCs w:val="20"/>
                <w:lang w:eastAsia="en-US"/>
              </w:rPr>
              <w:t>, танец  снежинок  муз.  О. Брента. Танец  «Сапожки» ( 2по улице  мостовой»</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Игра «Медведь  и зайцы» муз. Т. Попатенко, «Снежная  баба»,«Прятки»  «Пойдуль я» р.н.м. обр. Р. Рустамова . Импровизация «Медведь» муз. Е Тидичеевой</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u w:val="single"/>
                <w:lang w:eastAsia="en-US"/>
              </w:rPr>
            </w:pPr>
            <w:r w:rsidRPr="0065438C">
              <w:rPr>
                <w:rFonts w:ascii="Times New Roman" w:eastAsia="Times New Roman" w:hAnsi="Times New Roman"/>
                <w:sz w:val="20"/>
                <w:szCs w:val="20"/>
                <w:u w:val="single"/>
                <w:lang w:eastAsia="en-US"/>
              </w:rPr>
              <w:t>Игра на ДМИ</w:t>
            </w:r>
            <w:r w:rsidRPr="0065438C">
              <w:rPr>
                <w:rFonts w:ascii="Times New Roman" w:eastAsia="Times New Roman" w:hAnsi="Times New Roman"/>
                <w:sz w:val="20"/>
                <w:szCs w:val="20"/>
                <w:lang w:eastAsia="en-US"/>
              </w:rPr>
              <w:t xml:space="preserve"> «Росинки» Майкапар</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p>
        </w:tc>
      </w:tr>
      <w:tr w:rsidR="004637A1" w:rsidRPr="0065438C" w:rsidTr="003657C6">
        <w:trPr>
          <w:cantSplit/>
          <w:trHeight w:val="3258"/>
        </w:trPr>
        <w:tc>
          <w:tcPr>
            <w:tcW w:w="806" w:type="dxa"/>
            <w:tcBorders>
              <w:top w:val="single" w:sz="4" w:space="0" w:color="auto"/>
              <w:left w:val="single" w:sz="4" w:space="0" w:color="000000"/>
              <w:bottom w:val="single" w:sz="4" w:space="0" w:color="auto"/>
            </w:tcBorders>
            <w:textDirection w:val="btLr"/>
          </w:tcPr>
          <w:p w:rsidR="004637A1" w:rsidRPr="0065438C" w:rsidRDefault="004637A1" w:rsidP="00CF5922">
            <w:pPr>
              <w:suppressAutoHyphens w:val="0"/>
              <w:snapToGrid w:val="0"/>
              <w:spacing w:after="0" w:line="240" w:lineRule="auto"/>
              <w:ind w:right="113"/>
              <w:contextualSpacing/>
              <w:jc w:val="center"/>
              <w:rPr>
                <w:rFonts w:ascii="Times New Roman" w:eastAsia="Times New Roman" w:hAnsi="Times New Roman"/>
                <w:b/>
                <w:sz w:val="20"/>
                <w:szCs w:val="20"/>
                <w:lang w:eastAsia="en-US"/>
              </w:rPr>
            </w:pPr>
            <w:r w:rsidRPr="0065438C">
              <w:rPr>
                <w:rFonts w:ascii="Times New Roman" w:eastAsia="Times New Roman" w:hAnsi="Times New Roman"/>
                <w:b/>
                <w:sz w:val="20"/>
                <w:szCs w:val="20"/>
                <w:lang w:eastAsia="en-US"/>
              </w:rPr>
              <w:lastRenderedPageBreak/>
              <w:t>Январь</w:t>
            </w:r>
          </w:p>
        </w:tc>
        <w:tc>
          <w:tcPr>
            <w:tcW w:w="731" w:type="dxa"/>
            <w:tcBorders>
              <w:top w:val="single" w:sz="4" w:space="0" w:color="000000"/>
              <w:left w:val="single" w:sz="4" w:space="0" w:color="000000"/>
              <w:bottom w:val="single" w:sz="4" w:space="0" w:color="000000"/>
              <w:right w:val="single" w:sz="4" w:space="0" w:color="auto"/>
            </w:tcBorders>
            <w:textDirection w:val="btLr"/>
          </w:tcPr>
          <w:p w:rsidR="004637A1" w:rsidRPr="0065438C" w:rsidRDefault="004637A1" w:rsidP="00CF5922">
            <w:pPr>
              <w:suppressAutoHyphens w:val="0"/>
              <w:snapToGrid w:val="0"/>
              <w:spacing w:after="0" w:line="240" w:lineRule="auto"/>
              <w:ind w:left="188" w:right="113"/>
              <w:contextualSpacing/>
              <w:jc w:val="center"/>
              <w:rPr>
                <w:rFonts w:ascii="Times New Roman" w:eastAsia="Times New Roman" w:hAnsi="Times New Roman"/>
                <w:b/>
                <w:sz w:val="20"/>
                <w:szCs w:val="20"/>
                <w:lang w:eastAsia="en-US"/>
              </w:rPr>
            </w:pPr>
            <w:r w:rsidRPr="0065438C">
              <w:rPr>
                <w:rFonts w:ascii="Times New Roman" w:eastAsia="Times New Roman" w:hAnsi="Times New Roman"/>
                <w:b/>
                <w:sz w:val="20"/>
                <w:szCs w:val="20"/>
                <w:lang w:eastAsia="en-US"/>
              </w:rPr>
              <w:t>Зима</w:t>
            </w:r>
          </w:p>
          <w:p w:rsidR="004637A1" w:rsidRPr="0065438C" w:rsidRDefault="004637A1" w:rsidP="00CF5922">
            <w:pPr>
              <w:suppressAutoHyphens w:val="0"/>
              <w:snapToGrid w:val="0"/>
              <w:spacing w:after="0" w:line="240" w:lineRule="auto"/>
              <w:ind w:left="188" w:right="113"/>
              <w:contextualSpacing/>
              <w:jc w:val="center"/>
              <w:rPr>
                <w:rFonts w:ascii="Times New Roman" w:eastAsia="Times New Roman" w:hAnsi="Times New Roman"/>
                <w:b/>
                <w:sz w:val="20"/>
                <w:szCs w:val="20"/>
                <w:lang w:eastAsia="en-US"/>
              </w:rPr>
            </w:pPr>
          </w:p>
        </w:tc>
        <w:tc>
          <w:tcPr>
            <w:tcW w:w="4275" w:type="dxa"/>
            <w:tcBorders>
              <w:top w:val="single" w:sz="4" w:space="0" w:color="000000"/>
              <w:left w:val="single" w:sz="4" w:space="0" w:color="auto"/>
              <w:bottom w:val="single" w:sz="4" w:space="0" w:color="000000"/>
            </w:tcBorders>
          </w:tcPr>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33. «Закружилась, замела белая метелица» - стр. 84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№34. «Зимой в лесу» - стр. 86 </w:t>
            </w:r>
          </w:p>
          <w:p w:rsidR="004637A1" w:rsidRPr="00A75CB3" w:rsidRDefault="004637A1" w:rsidP="00CF5922">
            <w:pPr>
              <w:suppressAutoHyphens w:val="0"/>
              <w:spacing w:after="22"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35. «Грустная и веселая песенки» - стр. 87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36. «Матрешки в гости к нам пришли» - стр. 89 </w:t>
            </w:r>
          </w:p>
          <w:p w:rsidR="004637A1" w:rsidRPr="00A75CB3" w:rsidRDefault="004637A1" w:rsidP="00CF5922">
            <w:pPr>
              <w:suppressAutoHyphens w:val="0"/>
              <w:spacing w:after="22"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№37. «Мы играем и поем» - стр. 91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38. «Музыкальные загадки»-стр. 92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№39. «Кукла Катя» - стр. 93 </w:t>
            </w:r>
          </w:p>
          <w:p w:rsidR="004637A1" w:rsidRPr="00A75CB3" w:rsidRDefault="004637A1" w:rsidP="00CF5922">
            <w:pPr>
              <w:suppressAutoHyphens w:val="0"/>
              <w:spacing w:after="22"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40. «Мишка в гостях у детей» - стр. 95 </w:t>
            </w:r>
          </w:p>
          <w:p w:rsidR="004637A1" w:rsidRPr="00A75CB3" w:rsidRDefault="004637A1" w:rsidP="00CF5922">
            <w:pPr>
              <w:suppressAutoHyphens w:val="0"/>
              <w:spacing w:line="240" w:lineRule="auto"/>
              <w:rPr>
                <w:rFonts w:ascii="Times New Roman" w:eastAsia="Times New Roman" w:hAnsi="Times New Roman"/>
                <w:lang w:eastAsia="en-US"/>
              </w:rPr>
            </w:pPr>
          </w:p>
        </w:tc>
        <w:tc>
          <w:tcPr>
            <w:tcW w:w="8930" w:type="dxa"/>
            <w:tcBorders>
              <w:top w:val="single" w:sz="4" w:space="0" w:color="000000"/>
              <w:left w:val="single" w:sz="4" w:space="0" w:color="000000"/>
              <w:bottom w:val="single" w:sz="4" w:space="0" w:color="000000"/>
              <w:right w:val="single" w:sz="4" w:space="0" w:color="auto"/>
            </w:tcBorders>
          </w:tcPr>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 xml:space="preserve">Слушание </w:t>
            </w:r>
            <w:r w:rsidRPr="0065438C">
              <w:rPr>
                <w:rFonts w:ascii="Times New Roman" w:eastAsia="Times New Roman" w:hAnsi="Times New Roman"/>
                <w:sz w:val="20"/>
                <w:szCs w:val="20"/>
                <w:lang w:eastAsia="en-US"/>
              </w:rPr>
              <w:t>«Воробей» муз. Т. Ломовой, «Волки» муз. В Витлина. «Белки» муз. М. Раухвергера, «Веселый зайчик»  муз.и сл.  В Савельевой. «Зайчик» муз. Л. Лядов ,«Игра  в лошадки»  муз. П.И. Чайковского</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Дидактические игры.</w:t>
            </w:r>
            <w:r w:rsidRPr="0065438C">
              <w:rPr>
                <w:rFonts w:ascii="Times New Roman" w:eastAsia="Times New Roman" w:hAnsi="Times New Roman"/>
                <w:sz w:val="20"/>
                <w:szCs w:val="20"/>
                <w:lang w:eastAsia="en-US"/>
              </w:rPr>
              <w:t xml:space="preserve"> «Узнай  погремушку», «Узнай инструмент», «Прохлопай, как я»</w:t>
            </w:r>
          </w:p>
          <w:p w:rsidR="004637A1" w:rsidRPr="0065438C" w:rsidRDefault="004637A1" w:rsidP="00CF5922">
            <w:pPr>
              <w:suppressAutoHyphens w:val="0"/>
              <w:spacing w:after="0" w:line="240" w:lineRule="auto"/>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Пение.</w:t>
            </w:r>
            <w:r w:rsidRPr="0065438C">
              <w:rPr>
                <w:rFonts w:ascii="Times New Roman" w:eastAsia="Times New Roman" w:hAnsi="Times New Roman"/>
                <w:sz w:val="20"/>
                <w:szCs w:val="20"/>
                <w:lang w:eastAsia="en-US"/>
              </w:rPr>
              <w:t xml:space="preserve"> Упражнение  «Зайка» (секунда, кварта). «Ау» (кварта, квинта вниз и  верх),«Лошадка» автор Железнова</w:t>
            </w:r>
            <w:r>
              <w:rPr>
                <w:rFonts w:ascii="Times New Roman" w:eastAsia="Times New Roman" w:hAnsi="Times New Roman"/>
                <w:sz w:val="20"/>
                <w:szCs w:val="20"/>
                <w:lang w:eastAsia="en-US"/>
              </w:rPr>
              <w:t>. «Беле  гуси» ( ручные  знаки)</w:t>
            </w:r>
          </w:p>
          <w:p w:rsidR="004637A1" w:rsidRPr="0065438C" w:rsidRDefault="004637A1" w:rsidP="00CF5922">
            <w:pPr>
              <w:suppressAutoHyphens w:val="0"/>
              <w:spacing w:after="0" w:line="240" w:lineRule="auto"/>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«Морозец», «Зима  пришла»  муз и сл. Л. Олиферовой. «Кукла» муз. М. Старокадомского</w:t>
            </w:r>
          </w:p>
          <w:p w:rsidR="004637A1" w:rsidRPr="0065438C" w:rsidRDefault="004637A1" w:rsidP="00CF5922">
            <w:pPr>
              <w:suppressAutoHyphens w:val="0"/>
              <w:spacing w:after="0" w:line="240" w:lineRule="auto"/>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«Колыбельная» Е Тиличеевой, «Игра  с лошадкой» муз. И. Кишко, сл. Н, Кукловской</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Импровизация  «Песенки котят»</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Музыкально-ритмические движения.</w:t>
            </w:r>
            <w:r w:rsidRPr="0065438C">
              <w:rPr>
                <w:rFonts w:ascii="Times New Roman" w:eastAsia="Times New Roman" w:hAnsi="Times New Roman"/>
                <w:sz w:val="20"/>
                <w:szCs w:val="20"/>
                <w:lang w:eastAsia="en-US"/>
              </w:rPr>
              <w:t xml:space="preserve"> «Поскачем» муз. Е. Тиличеевой, «Марш» муз. В. Карасевой,</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«Автомобиль» муз. М. Раухверегера, «Автомобиль»  муз. Р. Рустамова, сл. Ю. Островского</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Пляски.</w:t>
            </w:r>
            <w:r w:rsidRPr="0065438C">
              <w:rPr>
                <w:rFonts w:ascii="Times New Roman" w:eastAsia="Times New Roman" w:hAnsi="Times New Roman"/>
                <w:sz w:val="20"/>
                <w:szCs w:val="20"/>
                <w:lang w:eastAsia="en-US"/>
              </w:rPr>
              <w:t xml:space="preserve"> «Сапожки» ( «По улице мостовой» р.н.п.обр. Т. Ломовой.), танец с погремушками</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Игра</w:t>
            </w:r>
            <w:r w:rsidRPr="0065438C">
              <w:rPr>
                <w:rFonts w:ascii="Times New Roman" w:eastAsia="Times New Roman" w:hAnsi="Times New Roman"/>
                <w:sz w:val="20"/>
                <w:szCs w:val="20"/>
                <w:lang w:eastAsia="en-US"/>
              </w:rPr>
              <w:t xml:space="preserve"> «Зайчики и лисичка»» муз. Г. Финаровского, сл. В. Антоновой, «Птички  и машины» муз. Т. Ломовой Импровизация: Пляска  зайцев» (р.н.м)</w:t>
            </w:r>
          </w:p>
          <w:p w:rsidR="004637A1" w:rsidRPr="0065438C" w:rsidRDefault="004637A1" w:rsidP="00CF5922">
            <w:pPr>
              <w:suppressAutoHyphens w:val="0"/>
              <w:spacing w:after="0" w:line="240" w:lineRule="auto"/>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Игра  на  ДМИ.</w:t>
            </w:r>
            <w:r w:rsidRPr="0065438C">
              <w:rPr>
                <w:rFonts w:ascii="Times New Roman" w:eastAsia="Times New Roman" w:hAnsi="Times New Roman"/>
                <w:sz w:val="20"/>
                <w:szCs w:val="20"/>
                <w:lang w:eastAsia="en-US"/>
              </w:rPr>
              <w:t xml:space="preserve"> Аккомпанемент песни «Серенькая  кошечка» В Витлина. </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u w:val="single"/>
                <w:lang w:eastAsia="en-US"/>
              </w:rPr>
            </w:pPr>
            <w:r w:rsidRPr="0065438C">
              <w:rPr>
                <w:rFonts w:ascii="Times New Roman" w:eastAsia="Times New Roman" w:hAnsi="Times New Roman"/>
                <w:sz w:val="20"/>
                <w:szCs w:val="20"/>
                <w:lang w:eastAsia="en-US"/>
              </w:rPr>
              <w:t>Изображение  на бубне  шагов  зверей</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u w:val="single"/>
                <w:lang w:eastAsia="en-US"/>
              </w:rPr>
            </w:pPr>
          </w:p>
        </w:tc>
      </w:tr>
      <w:tr w:rsidR="004637A1" w:rsidRPr="0065438C" w:rsidTr="003657C6">
        <w:trPr>
          <w:cantSplit/>
          <w:trHeight w:val="3258"/>
        </w:trPr>
        <w:tc>
          <w:tcPr>
            <w:tcW w:w="806" w:type="dxa"/>
            <w:tcBorders>
              <w:top w:val="single" w:sz="4" w:space="0" w:color="auto"/>
              <w:left w:val="single" w:sz="4" w:space="0" w:color="000000"/>
              <w:bottom w:val="single" w:sz="4" w:space="0" w:color="auto"/>
            </w:tcBorders>
            <w:textDirection w:val="btLr"/>
          </w:tcPr>
          <w:p w:rsidR="004637A1" w:rsidRPr="0065438C" w:rsidRDefault="004637A1" w:rsidP="00CF5922">
            <w:pPr>
              <w:suppressAutoHyphens w:val="0"/>
              <w:snapToGrid w:val="0"/>
              <w:spacing w:after="0" w:line="240" w:lineRule="auto"/>
              <w:ind w:right="113"/>
              <w:contextualSpacing/>
              <w:jc w:val="center"/>
              <w:rPr>
                <w:rFonts w:ascii="Times New Roman" w:eastAsia="Times New Roman" w:hAnsi="Times New Roman"/>
                <w:b/>
                <w:sz w:val="20"/>
                <w:szCs w:val="20"/>
                <w:lang w:eastAsia="en-US"/>
              </w:rPr>
            </w:pPr>
            <w:r w:rsidRPr="0065438C">
              <w:rPr>
                <w:rFonts w:ascii="Times New Roman" w:eastAsia="Times New Roman" w:hAnsi="Times New Roman"/>
                <w:b/>
                <w:sz w:val="20"/>
                <w:szCs w:val="20"/>
                <w:lang w:eastAsia="en-US"/>
              </w:rPr>
              <w:t>Февраль</w:t>
            </w:r>
          </w:p>
        </w:tc>
        <w:tc>
          <w:tcPr>
            <w:tcW w:w="731" w:type="dxa"/>
            <w:tcBorders>
              <w:top w:val="single" w:sz="4" w:space="0" w:color="000000"/>
              <w:left w:val="single" w:sz="4" w:space="0" w:color="000000"/>
              <w:bottom w:val="single" w:sz="4" w:space="0" w:color="000000"/>
              <w:right w:val="single" w:sz="4" w:space="0" w:color="auto"/>
            </w:tcBorders>
            <w:textDirection w:val="btLr"/>
          </w:tcPr>
          <w:p w:rsidR="004637A1" w:rsidRPr="0065438C" w:rsidRDefault="004637A1" w:rsidP="00CF5922">
            <w:pPr>
              <w:suppressAutoHyphens w:val="0"/>
              <w:snapToGrid w:val="0"/>
              <w:spacing w:after="0" w:line="240" w:lineRule="auto"/>
              <w:ind w:left="113" w:right="113"/>
              <w:contextualSpacing/>
              <w:jc w:val="center"/>
              <w:rPr>
                <w:rFonts w:ascii="Times New Roman" w:eastAsia="Times New Roman" w:hAnsi="Times New Roman"/>
                <w:b/>
                <w:sz w:val="20"/>
                <w:szCs w:val="20"/>
                <w:lang w:eastAsia="en-US"/>
              </w:rPr>
            </w:pPr>
            <w:r w:rsidRPr="0065438C">
              <w:rPr>
                <w:rFonts w:ascii="Times New Roman" w:eastAsia="Times New Roman" w:hAnsi="Times New Roman"/>
                <w:b/>
                <w:sz w:val="20"/>
                <w:szCs w:val="20"/>
                <w:lang w:eastAsia="en-US"/>
              </w:rPr>
              <w:t>День Защитника Отечества.</w:t>
            </w:r>
          </w:p>
          <w:p w:rsidR="004637A1" w:rsidRPr="0065438C" w:rsidRDefault="004637A1" w:rsidP="00CF5922">
            <w:pPr>
              <w:suppressAutoHyphens w:val="0"/>
              <w:snapToGrid w:val="0"/>
              <w:spacing w:after="0" w:line="240" w:lineRule="auto"/>
              <w:ind w:left="188" w:right="113"/>
              <w:contextualSpacing/>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8 марта.</w:t>
            </w:r>
          </w:p>
        </w:tc>
        <w:tc>
          <w:tcPr>
            <w:tcW w:w="4275" w:type="dxa"/>
            <w:tcBorders>
              <w:top w:val="single" w:sz="4" w:space="0" w:color="000000"/>
              <w:left w:val="single" w:sz="4" w:space="0" w:color="auto"/>
              <w:bottom w:val="single" w:sz="4" w:space="0" w:color="000000"/>
            </w:tcBorders>
          </w:tcPr>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41. «Узнай, что делает кукла?» - стр. 97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42. «Большие и маленькие» - стр. 98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43. «Веселый поезд» - стр. 100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44.  «Петушок с семьей» - стр. 101 </w:t>
            </w:r>
          </w:p>
          <w:p w:rsidR="004637A1" w:rsidRPr="00A75CB3" w:rsidRDefault="004637A1" w:rsidP="00CF5922">
            <w:pPr>
              <w:suppressAutoHyphens w:val="0"/>
              <w:spacing w:after="0" w:line="240"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Занятие № 45. «Скоро мамин праздник» - стр. 103</w:t>
            </w:r>
          </w:p>
          <w:p w:rsidR="004637A1" w:rsidRPr="00A75CB3" w:rsidRDefault="004637A1" w:rsidP="00CF5922">
            <w:pPr>
              <w:suppressAutoHyphens w:val="0"/>
              <w:spacing w:after="0" w:line="240"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46. «Пойте вместе с нами» - стр. 104 </w:t>
            </w:r>
          </w:p>
          <w:p w:rsidR="004637A1" w:rsidRPr="00A75CB3" w:rsidRDefault="004637A1" w:rsidP="00CF5922">
            <w:pPr>
              <w:suppressAutoHyphens w:val="0"/>
              <w:spacing w:after="22"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47. «Защитники народа» - стр. 106 </w:t>
            </w:r>
          </w:p>
          <w:p w:rsidR="004637A1" w:rsidRPr="00A75CB3" w:rsidRDefault="004637A1" w:rsidP="00CF5922">
            <w:pPr>
              <w:suppressAutoHyphens w:val="0"/>
              <w:spacing w:after="23"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48. «Стихи и песни о маме» - стр. 107 </w:t>
            </w:r>
          </w:p>
          <w:p w:rsidR="004637A1" w:rsidRPr="00A75CB3" w:rsidRDefault="004637A1" w:rsidP="00CF5922">
            <w:pPr>
              <w:suppressAutoHyphens w:val="0"/>
              <w:spacing w:line="240" w:lineRule="auto"/>
              <w:rPr>
                <w:rFonts w:ascii="Times New Roman" w:eastAsia="Times New Roman" w:hAnsi="Times New Roman"/>
                <w:lang w:eastAsia="en-US"/>
              </w:rPr>
            </w:pPr>
          </w:p>
        </w:tc>
        <w:tc>
          <w:tcPr>
            <w:tcW w:w="8930" w:type="dxa"/>
            <w:tcBorders>
              <w:top w:val="single" w:sz="4" w:space="0" w:color="000000"/>
              <w:left w:val="single" w:sz="4" w:space="0" w:color="000000"/>
              <w:bottom w:val="single" w:sz="4" w:space="0" w:color="000000"/>
              <w:right w:val="single" w:sz="4" w:space="0" w:color="auto"/>
            </w:tcBorders>
          </w:tcPr>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Слушание</w:t>
            </w:r>
            <w:r w:rsidRPr="0065438C">
              <w:rPr>
                <w:rFonts w:ascii="Times New Roman" w:eastAsia="Times New Roman" w:hAnsi="Times New Roman"/>
                <w:sz w:val="20"/>
                <w:szCs w:val="20"/>
                <w:lang w:eastAsia="en-US"/>
              </w:rPr>
              <w:t>. «Паровоз»  муз. З. Компанейца, сл. О. Высотской, «Курочка» муз. Н. Любарского.</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«Материнские  ласки»  муз. А. Гречанинова, « Моя  лошадка»  муз. А Гречанинова. «Песенка про маму» муз и сл. Л. ТитовойПетушок» А.Лядов «Куры и петухи» (фрагм.) К.Сен-Санс,</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Дидактические игры.</w:t>
            </w:r>
            <w:r w:rsidRPr="0065438C">
              <w:rPr>
                <w:rFonts w:ascii="Times New Roman" w:eastAsia="Times New Roman" w:hAnsi="Times New Roman"/>
                <w:sz w:val="20"/>
                <w:szCs w:val="20"/>
                <w:lang w:eastAsia="en-US"/>
              </w:rPr>
              <w:t xml:space="preserve"> «Что делает  кукла?», «Кто  лучше  слышит?». «Угадай  песню по ритму». «Узнай звуки»</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 xml:space="preserve">Пение  </w:t>
            </w:r>
            <w:r w:rsidRPr="0065438C">
              <w:rPr>
                <w:rFonts w:ascii="Times New Roman" w:eastAsia="Times New Roman" w:hAnsi="Times New Roman"/>
                <w:sz w:val="20"/>
                <w:szCs w:val="20"/>
                <w:lang w:eastAsia="en-US"/>
              </w:rPr>
              <w:t xml:space="preserve"> Упражнения::«Ау» (кварта, квинта  вниз  и  вверх),«Гуси»  Е. Тиличевой</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«Кукла»  муз. М. Старокадомского, сл. О. Высотской</w:t>
            </w:r>
            <w:r>
              <w:rPr>
                <w:rFonts w:ascii="Times New Roman" w:eastAsia="Times New Roman" w:hAnsi="Times New Roman"/>
                <w:sz w:val="20"/>
                <w:szCs w:val="20"/>
                <w:lang w:eastAsia="en-US"/>
              </w:rPr>
              <w:t>.  «Петушок» (р.н.п.), «</w:t>
            </w:r>
            <w:r w:rsidRPr="0065438C">
              <w:rPr>
                <w:rFonts w:ascii="Times New Roman" w:eastAsia="Times New Roman" w:hAnsi="Times New Roman"/>
                <w:sz w:val="20"/>
                <w:szCs w:val="20"/>
                <w:lang w:eastAsia="en-US"/>
              </w:rPr>
              <w:t>Очень любим  маму»  муз. Ю. Слонова сл.  И Михайлова, «Пе</w:t>
            </w:r>
            <w:r>
              <w:rPr>
                <w:rFonts w:ascii="Times New Roman" w:eastAsia="Times New Roman" w:hAnsi="Times New Roman"/>
                <w:sz w:val="20"/>
                <w:szCs w:val="20"/>
                <w:lang w:eastAsia="en-US"/>
              </w:rPr>
              <w:t>сенка о маме» муз. О. Перовой. «</w:t>
            </w:r>
            <w:r w:rsidRPr="0065438C">
              <w:rPr>
                <w:rFonts w:ascii="Times New Roman" w:eastAsia="Times New Roman" w:hAnsi="Times New Roman"/>
                <w:sz w:val="20"/>
                <w:szCs w:val="20"/>
                <w:lang w:eastAsia="en-US"/>
              </w:rPr>
              <w:t>Самолет»  муз. Е Тиличеевой сл. Н  Найденовой. Импровизация Задание «изобразить  как  гудит  самолет</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Музыкально-ритмические движения</w:t>
            </w:r>
            <w:r w:rsidRPr="0065438C">
              <w:rPr>
                <w:rFonts w:ascii="Times New Roman" w:eastAsia="Times New Roman" w:hAnsi="Times New Roman"/>
                <w:sz w:val="20"/>
                <w:szCs w:val="20"/>
                <w:lang w:eastAsia="en-US"/>
              </w:rPr>
              <w:t>. «Серенькая  кошечка» В Вит</w:t>
            </w:r>
            <w:r>
              <w:rPr>
                <w:rFonts w:ascii="Times New Roman" w:eastAsia="Times New Roman" w:hAnsi="Times New Roman"/>
                <w:sz w:val="20"/>
                <w:szCs w:val="20"/>
                <w:lang w:eastAsia="en-US"/>
              </w:rPr>
              <w:t>лина., «Ах, вы сени» (р.н.м.), «</w:t>
            </w:r>
            <w:r w:rsidRPr="0065438C">
              <w:rPr>
                <w:rFonts w:ascii="Times New Roman" w:eastAsia="Times New Roman" w:hAnsi="Times New Roman"/>
                <w:sz w:val="20"/>
                <w:szCs w:val="20"/>
                <w:lang w:eastAsia="en-US"/>
              </w:rPr>
              <w:t>Вот  как  мы  умеем» муз. Е. Тиличеевой</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lang w:eastAsia="en-US"/>
              </w:rPr>
              <w:t>Пляски «Сапожки» ( «По улице мостовой» р.н.п.обр. Т. Ломовой.) «Танец с куклами» (укр.н.м. обр. Н. Лысенко). « Цыплята» муз. А. Филипеннко сл. Т. Волгиной</w:t>
            </w:r>
            <w:r>
              <w:rPr>
                <w:rFonts w:ascii="Times New Roman" w:eastAsia="Times New Roman" w:hAnsi="Times New Roman"/>
                <w:sz w:val="20"/>
                <w:szCs w:val="20"/>
                <w:lang w:eastAsia="en-US"/>
              </w:rPr>
              <w:t>,</w:t>
            </w:r>
            <w:r w:rsidRPr="002D6398">
              <w:rPr>
                <w:rFonts w:ascii="Times New Roman" w:eastAsia="Times New Roman" w:hAnsi="Times New Roman"/>
                <w:sz w:val="20"/>
                <w:szCs w:val="20"/>
                <w:lang w:eastAsia="en-US"/>
              </w:rPr>
              <w:t>«Пляска  с платочками»  укр. нар. Т. Ломовой</w:t>
            </w:r>
            <w:r>
              <w:rPr>
                <w:rFonts w:ascii="Times New Roman" w:eastAsia="Times New Roman" w:hAnsi="Times New Roman"/>
                <w:sz w:val="20"/>
                <w:szCs w:val="20"/>
                <w:lang w:eastAsia="en-US"/>
              </w:rPr>
              <w:t>«</w:t>
            </w:r>
            <w:r w:rsidRPr="002D6398">
              <w:rPr>
                <w:rFonts w:ascii="Times New Roman" w:eastAsia="Times New Roman" w:hAnsi="Times New Roman"/>
                <w:sz w:val="20"/>
                <w:szCs w:val="20"/>
                <w:lang w:eastAsia="en-US"/>
              </w:rPr>
              <w:t>Колобок»  муз.  Морозовой</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65438C">
              <w:rPr>
                <w:rFonts w:ascii="Times New Roman" w:eastAsia="Times New Roman" w:hAnsi="Times New Roman"/>
                <w:sz w:val="20"/>
                <w:szCs w:val="20"/>
                <w:u w:val="single"/>
                <w:lang w:eastAsia="en-US"/>
              </w:rPr>
              <w:t>Игра на  ДМИ</w:t>
            </w:r>
            <w:r w:rsidRPr="0065438C">
              <w:rPr>
                <w:rFonts w:ascii="Times New Roman" w:eastAsia="Times New Roman" w:hAnsi="Times New Roman"/>
                <w:sz w:val="20"/>
                <w:szCs w:val="20"/>
                <w:lang w:eastAsia="en-US"/>
              </w:rPr>
              <w:t>.«Веселая  кухня» сл. муз. Г. Вихаревой .</w:t>
            </w: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p>
        </w:tc>
      </w:tr>
      <w:tr w:rsidR="004637A1" w:rsidRPr="0065438C" w:rsidTr="003657C6">
        <w:trPr>
          <w:cantSplit/>
          <w:trHeight w:val="4959"/>
        </w:trPr>
        <w:tc>
          <w:tcPr>
            <w:tcW w:w="806" w:type="dxa"/>
            <w:tcBorders>
              <w:top w:val="single" w:sz="4" w:space="0" w:color="auto"/>
              <w:left w:val="single" w:sz="4" w:space="0" w:color="000000"/>
              <w:bottom w:val="single" w:sz="4" w:space="0" w:color="auto"/>
            </w:tcBorders>
            <w:textDirection w:val="btLr"/>
          </w:tcPr>
          <w:p w:rsidR="004637A1" w:rsidRPr="0065438C" w:rsidRDefault="004637A1" w:rsidP="00CF5922">
            <w:pPr>
              <w:suppressAutoHyphens w:val="0"/>
              <w:snapToGrid w:val="0"/>
              <w:spacing w:after="0" w:line="240" w:lineRule="auto"/>
              <w:ind w:right="113"/>
              <w:contextualSpacing/>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lastRenderedPageBreak/>
              <w:t>Март</w:t>
            </w:r>
          </w:p>
        </w:tc>
        <w:tc>
          <w:tcPr>
            <w:tcW w:w="731" w:type="dxa"/>
            <w:tcBorders>
              <w:top w:val="single" w:sz="4" w:space="0" w:color="000000"/>
              <w:left w:val="single" w:sz="4" w:space="0" w:color="000000"/>
              <w:bottom w:val="single" w:sz="4" w:space="0" w:color="000000"/>
              <w:right w:val="single" w:sz="4" w:space="0" w:color="auto"/>
            </w:tcBorders>
            <w:textDirection w:val="btLr"/>
          </w:tcPr>
          <w:p w:rsidR="004637A1" w:rsidRPr="002D6398" w:rsidRDefault="004637A1" w:rsidP="00CF5922">
            <w:pPr>
              <w:suppressAutoHyphens w:val="0"/>
              <w:snapToGrid w:val="0"/>
              <w:spacing w:after="0" w:line="240" w:lineRule="auto"/>
              <w:ind w:left="188" w:right="113"/>
              <w:contextualSpacing/>
              <w:jc w:val="center"/>
              <w:rPr>
                <w:rFonts w:ascii="Times New Roman" w:eastAsia="Times New Roman" w:hAnsi="Times New Roman"/>
                <w:b/>
                <w:sz w:val="20"/>
                <w:szCs w:val="20"/>
                <w:lang w:eastAsia="en-US"/>
              </w:rPr>
            </w:pPr>
            <w:r w:rsidRPr="002D6398">
              <w:rPr>
                <w:rFonts w:ascii="Times New Roman" w:eastAsia="Times New Roman" w:hAnsi="Times New Roman"/>
                <w:b/>
                <w:sz w:val="20"/>
                <w:szCs w:val="20"/>
                <w:lang w:eastAsia="en-US"/>
              </w:rPr>
              <w:t xml:space="preserve"> Мамин день.</w:t>
            </w:r>
          </w:p>
          <w:p w:rsidR="004637A1" w:rsidRPr="0065438C" w:rsidRDefault="004637A1" w:rsidP="00CF5922">
            <w:pPr>
              <w:suppressAutoHyphens w:val="0"/>
              <w:snapToGrid w:val="0"/>
              <w:spacing w:after="0" w:line="240" w:lineRule="auto"/>
              <w:ind w:left="113" w:right="113"/>
              <w:contextualSpacing/>
              <w:rPr>
                <w:rFonts w:ascii="Times New Roman" w:eastAsia="Times New Roman" w:hAnsi="Times New Roman"/>
                <w:b/>
                <w:sz w:val="20"/>
                <w:szCs w:val="20"/>
                <w:lang w:eastAsia="en-US"/>
              </w:rPr>
            </w:pPr>
            <w:r>
              <w:rPr>
                <w:rFonts w:ascii="Times New Roman" w:eastAsia="Times New Roman" w:hAnsi="Times New Roman"/>
                <w:b/>
                <w:sz w:val="20"/>
                <w:szCs w:val="20"/>
                <w:lang w:eastAsia="en-US"/>
              </w:rPr>
              <w:t>.</w:t>
            </w:r>
            <w:r w:rsidRPr="002D6398">
              <w:rPr>
                <w:rFonts w:ascii="Times New Roman" w:eastAsia="Times New Roman" w:hAnsi="Times New Roman"/>
                <w:b/>
                <w:sz w:val="20"/>
                <w:szCs w:val="20"/>
                <w:lang w:eastAsia="en-US"/>
              </w:rPr>
              <w:t>Знакомство с народной культурой и</w:t>
            </w:r>
            <w:r>
              <w:rPr>
                <w:rFonts w:ascii="Times New Roman" w:eastAsia="Times New Roman" w:hAnsi="Times New Roman"/>
                <w:b/>
                <w:sz w:val="20"/>
                <w:szCs w:val="20"/>
                <w:lang w:eastAsia="en-US"/>
              </w:rPr>
              <w:t xml:space="preserve"> традициями</w:t>
            </w:r>
          </w:p>
        </w:tc>
        <w:tc>
          <w:tcPr>
            <w:tcW w:w="4275" w:type="dxa"/>
            <w:tcBorders>
              <w:top w:val="single" w:sz="4" w:space="0" w:color="000000"/>
              <w:left w:val="single" w:sz="4" w:space="0" w:color="auto"/>
              <w:bottom w:val="single" w:sz="4" w:space="0" w:color="000000"/>
            </w:tcBorders>
          </w:tcPr>
          <w:p w:rsidR="004637A1" w:rsidRDefault="004637A1" w:rsidP="00CF5922">
            <w:pPr>
              <w:spacing w:after="21" w:line="259" w:lineRule="auto"/>
              <w:rPr>
                <w:rFonts w:ascii="Times New Roman" w:hAnsi="Times New Roman"/>
              </w:rPr>
            </w:pPr>
            <w:r w:rsidRPr="000318A5">
              <w:rPr>
                <w:rFonts w:ascii="Times New Roman" w:hAnsi="Times New Roman"/>
              </w:rPr>
              <w:t xml:space="preserve">Занятие № 49. «Самая хорошая» - стр. 109 </w:t>
            </w:r>
          </w:p>
          <w:p w:rsidR="004637A1" w:rsidRPr="00A75CB3" w:rsidRDefault="004637A1" w:rsidP="00CF5922">
            <w:pPr>
              <w:spacing w:after="21" w:line="259" w:lineRule="auto"/>
              <w:rPr>
                <w:rFonts w:ascii="Times New Roman" w:hAnsi="Times New Roman"/>
              </w:rPr>
            </w:pPr>
            <w:r w:rsidRPr="00A75CB3">
              <w:rPr>
                <w:rFonts w:ascii="Times New Roman" w:hAnsi="Times New Roman"/>
              </w:rPr>
              <w:t xml:space="preserve">Занятие № 50. «К нам пришла весна» - стр. 111 </w:t>
            </w:r>
          </w:p>
          <w:p w:rsidR="004637A1" w:rsidRPr="00A75CB3" w:rsidRDefault="004637A1" w:rsidP="00CF5922">
            <w:pPr>
              <w:spacing w:after="18" w:line="259" w:lineRule="auto"/>
              <w:rPr>
                <w:rFonts w:ascii="Times New Roman" w:hAnsi="Times New Roman"/>
              </w:rPr>
            </w:pPr>
            <w:r w:rsidRPr="00A75CB3">
              <w:rPr>
                <w:rFonts w:ascii="Times New Roman" w:hAnsi="Times New Roman"/>
              </w:rPr>
              <w:t xml:space="preserve">Занятие № 51. «Прибаутки, потешки, песни» - тр. 112 </w:t>
            </w:r>
          </w:p>
          <w:p w:rsidR="004637A1" w:rsidRPr="00A75CB3" w:rsidRDefault="004637A1" w:rsidP="00CF5922">
            <w:pPr>
              <w:spacing w:after="18" w:line="259" w:lineRule="auto"/>
              <w:rPr>
                <w:rFonts w:ascii="Times New Roman" w:hAnsi="Times New Roman"/>
              </w:rPr>
            </w:pPr>
            <w:r w:rsidRPr="00A75CB3">
              <w:rPr>
                <w:rFonts w:ascii="Times New Roman" w:hAnsi="Times New Roman"/>
              </w:rPr>
              <w:t xml:space="preserve">Занятие № 52. «Кисонька-мурысонька» - стр. 113 </w:t>
            </w:r>
          </w:p>
          <w:p w:rsidR="004637A1" w:rsidRPr="00A75CB3" w:rsidRDefault="004637A1" w:rsidP="00CF5922">
            <w:pPr>
              <w:spacing w:after="21" w:line="259" w:lineRule="auto"/>
              <w:rPr>
                <w:rFonts w:ascii="Times New Roman" w:hAnsi="Times New Roman"/>
              </w:rPr>
            </w:pPr>
            <w:r w:rsidRPr="00A75CB3">
              <w:rPr>
                <w:rFonts w:ascii="Times New Roman" w:hAnsi="Times New Roman"/>
              </w:rPr>
              <w:t xml:space="preserve">Занятие № 53. «Музыка, песни, игры» стр. - 115 </w:t>
            </w:r>
          </w:p>
          <w:p w:rsidR="004637A1" w:rsidRPr="00A75CB3" w:rsidRDefault="004637A1" w:rsidP="00CF5922">
            <w:pPr>
              <w:spacing w:after="21" w:line="259" w:lineRule="auto"/>
              <w:rPr>
                <w:rFonts w:ascii="Times New Roman" w:hAnsi="Times New Roman"/>
              </w:rPr>
            </w:pPr>
            <w:r w:rsidRPr="00A75CB3">
              <w:rPr>
                <w:rFonts w:ascii="Times New Roman" w:hAnsi="Times New Roman"/>
              </w:rPr>
              <w:t xml:space="preserve">Занятие № 54. «Звонко капают капели» - стр. 116 </w:t>
            </w:r>
          </w:p>
          <w:p w:rsidR="004637A1" w:rsidRPr="00A75CB3" w:rsidRDefault="004637A1" w:rsidP="00CF5922">
            <w:pPr>
              <w:spacing w:after="17" w:line="259" w:lineRule="auto"/>
              <w:rPr>
                <w:rFonts w:ascii="Times New Roman" w:hAnsi="Times New Roman"/>
              </w:rPr>
            </w:pPr>
            <w:r w:rsidRPr="00A75CB3">
              <w:rPr>
                <w:rFonts w:ascii="Times New Roman" w:hAnsi="Times New Roman"/>
              </w:rPr>
              <w:t xml:space="preserve">Занятие № 55. «Весенние забавы детей» - стр. 117 </w:t>
            </w:r>
          </w:p>
          <w:p w:rsidR="004637A1" w:rsidRPr="00A75CB3" w:rsidRDefault="004637A1" w:rsidP="00CF5922">
            <w:pPr>
              <w:spacing w:after="23" w:line="259" w:lineRule="auto"/>
              <w:rPr>
                <w:rFonts w:ascii="Times New Roman" w:hAnsi="Times New Roman"/>
              </w:rPr>
            </w:pPr>
            <w:r w:rsidRPr="00A75CB3">
              <w:rPr>
                <w:rFonts w:ascii="Times New Roman" w:hAnsi="Times New Roman"/>
              </w:rPr>
              <w:t xml:space="preserve">Занятие № 56. «Веселые воробушки» - 119 </w:t>
            </w:r>
          </w:p>
          <w:p w:rsidR="004637A1" w:rsidRPr="00A75CB3" w:rsidRDefault="004637A1" w:rsidP="00CF5922">
            <w:pPr>
              <w:suppressAutoHyphens w:val="0"/>
              <w:spacing w:line="240" w:lineRule="auto"/>
              <w:rPr>
                <w:rFonts w:ascii="Times New Roman" w:eastAsia="Times New Roman" w:hAnsi="Times New Roman"/>
                <w:lang w:eastAsia="en-US"/>
              </w:rPr>
            </w:pPr>
          </w:p>
        </w:tc>
        <w:tc>
          <w:tcPr>
            <w:tcW w:w="8930" w:type="dxa"/>
            <w:tcBorders>
              <w:top w:val="single" w:sz="4" w:space="0" w:color="000000"/>
              <w:left w:val="single" w:sz="4" w:space="0" w:color="000000"/>
              <w:bottom w:val="single" w:sz="4" w:space="0" w:color="000000"/>
              <w:right w:val="single" w:sz="4" w:space="0" w:color="auto"/>
            </w:tcBorders>
          </w:tcPr>
          <w:p w:rsidR="004637A1"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u w:val="single"/>
                <w:lang w:eastAsia="en-US"/>
              </w:rPr>
              <w:t>Слушание.</w:t>
            </w:r>
            <w:r>
              <w:rPr>
                <w:rFonts w:ascii="Times New Roman" w:eastAsia="Times New Roman" w:hAnsi="Times New Roman"/>
                <w:sz w:val="20"/>
                <w:szCs w:val="20"/>
                <w:lang w:eastAsia="en-US"/>
              </w:rPr>
              <w:t xml:space="preserve"> «Катерина»  (ук.н.м.). «Марш»  муз. Л. Шульгина, «Колыбельная» муз. И. Филина. «Зима  прошла» муз. Н. Метлова ,</w:t>
            </w:r>
            <w:r w:rsidRPr="003E7120">
              <w:rPr>
                <w:rFonts w:ascii="Times New Roman" w:eastAsia="Times New Roman" w:hAnsi="Times New Roman"/>
                <w:sz w:val="20"/>
                <w:szCs w:val="20"/>
                <w:lang w:eastAsia="en-US"/>
              </w:rPr>
              <w:t>«Воробей»  муз. Руббаха</w:t>
            </w:r>
          </w:p>
          <w:p w:rsidR="004637A1"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u w:val="single"/>
                <w:lang w:eastAsia="en-US"/>
              </w:rPr>
              <w:t xml:space="preserve">Дидактические  игры.  </w:t>
            </w:r>
            <w:r w:rsidRPr="00BB553E">
              <w:rPr>
                <w:rFonts w:ascii="Times New Roman" w:eastAsia="Times New Roman" w:hAnsi="Times New Roman"/>
                <w:sz w:val="20"/>
                <w:szCs w:val="20"/>
                <w:lang w:eastAsia="en-US"/>
              </w:rPr>
              <w:t>«Чей домик»</w:t>
            </w:r>
            <w:r>
              <w:rPr>
                <w:rFonts w:ascii="Times New Roman" w:eastAsia="Times New Roman" w:hAnsi="Times New Roman"/>
                <w:sz w:val="20"/>
                <w:szCs w:val="20"/>
                <w:lang w:eastAsia="en-US"/>
              </w:rPr>
              <w:t xml:space="preserve">, «Птицы  и птенчики»,  «Трубы и барабаны»   </w:t>
            </w:r>
          </w:p>
          <w:p w:rsidR="004637A1"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u w:val="single"/>
                <w:lang w:eastAsia="en-US"/>
              </w:rPr>
              <w:t xml:space="preserve">Пение.   </w:t>
            </w:r>
            <w:r w:rsidRPr="002D6398">
              <w:rPr>
                <w:rFonts w:ascii="Times New Roman" w:eastAsia="Times New Roman" w:hAnsi="Times New Roman"/>
                <w:sz w:val="20"/>
                <w:szCs w:val="20"/>
                <w:lang w:eastAsia="en-US"/>
              </w:rPr>
              <w:t>Упражнения «Сорока-сорока» «Петушок» сл. А .Пассовой. Муз. В Витлина</w:t>
            </w:r>
            <w:r>
              <w:rPr>
                <w:rFonts w:ascii="Times New Roman" w:eastAsia="Times New Roman" w:hAnsi="Times New Roman"/>
                <w:sz w:val="20"/>
                <w:szCs w:val="20"/>
                <w:lang w:eastAsia="en-US"/>
              </w:rPr>
              <w:t xml:space="preserve"> «</w:t>
            </w:r>
            <w:r w:rsidRPr="002D6398">
              <w:rPr>
                <w:rFonts w:ascii="Times New Roman" w:eastAsia="Times New Roman" w:hAnsi="Times New Roman"/>
                <w:sz w:val="20"/>
                <w:szCs w:val="20"/>
                <w:lang w:eastAsia="en-US"/>
              </w:rPr>
              <w:t>Мы  идем  с  цветами» муз. Е. Тиличеевой, сл.  М. Долинова</w:t>
            </w:r>
            <w:r>
              <w:rPr>
                <w:rFonts w:ascii="Times New Roman" w:eastAsia="Times New Roman" w:hAnsi="Times New Roman"/>
                <w:sz w:val="20"/>
                <w:szCs w:val="20"/>
                <w:lang w:eastAsia="en-US"/>
              </w:rPr>
              <w:t>. «Белые гуси»</w:t>
            </w:r>
          </w:p>
          <w:p w:rsidR="004637A1" w:rsidRDefault="004637A1" w:rsidP="00CF5922">
            <w:pPr>
              <w:suppressAutoHyphens w:val="0"/>
              <w:snapToGrid w:val="0"/>
              <w:spacing w:after="0" w:line="240" w:lineRule="auto"/>
              <w:ind w:left="8" w:right="113"/>
              <w:contextualSpacing/>
            </w:pPr>
            <w:r w:rsidRPr="003E7120">
              <w:rPr>
                <w:rFonts w:ascii="Times New Roman" w:eastAsia="Times New Roman" w:hAnsi="Times New Roman"/>
                <w:sz w:val="20"/>
                <w:szCs w:val="20"/>
                <w:lang w:eastAsia="en-US"/>
              </w:rPr>
              <w:t>Песни:« Матрешки» редакция Л.Е. Казанцевой</w:t>
            </w:r>
            <w:r w:rsidRPr="00BB553E">
              <w:rPr>
                <w:rFonts w:ascii="Times New Roman" w:eastAsia="Times New Roman" w:hAnsi="Times New Roman"/>
                <w:sz w:val="20"/>
                <w:szCs w:val="20"/>
                <w:lang w:eastAsia="en-US"/>
              </w:rPr>
              <w:t xml:space="preserve"> «Есть у солнышка  дружок»  муз. Е. Тиличеевой.</w:t>
            </w:r>
            <w:r>
              <w:rPr>
                <w:rFonts w:ascii="Times New Roman" w:eastAsia="Times New Roman" w:hAnsi="Times New Roman"/>
                <w:sz w:val="20"/>
                <w:szCs w:val="20"/>
                <w:lang w:eastAsia="en-US"/>
              </w:rPr>
              <w:t>с</w:t>
            </w:r>
            <w:r w:rsidRPr="00BB553E">
              <w:rPr>
                <w:rFonts w:ascii="Times New Roman" w:eastAsia="Times New Roman" w:hAnsi="Times New Roman"/>
                <w:sz w:val="20"/>
                <w:szCs w:val="20"/>
                <w:lang w:eastAsia="en-US"/>
              </w:rPr>
              <w:t>л. Е</w:t>
            </w:r>
            <w:r>
              <w:rPr>
                <w:rFonts w:ascii="Times New Roman" w:eastAsia="Times New Roman" w:hAnsi="Times New Roman"/>
                <w:sz w:val="20"/>
                <w:szCs w:val="20"/>
                <w:lang w:eastAsia="en-US"/>
              </w:rPr>
              <w:t>. Кургановой. 2Ой. Бежит  ручьем  вода», «Воробей»  муз. В. Иванникова, сл. Г. Агаджановой</w:t>
            </w:r>
          </w:p>
          <w:p w:rsidR="004637A1"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3E7120">
              <w:rPr>
                <w:rFonts w:ascii="Times New Roman" w:eastAsia="Times New Roman" w:hAnsi="Times New Roman"/>
                <w:sz w:val="20"/>
                <w:szCs w:val="20"/>
                <w:lang w:eastAsia="en-US"/>
              </w:rPr>
              <w:t>Импровизация  колыбельной  на слова «Баю-баюшки.баю</w:t>
            </w:r>
          </w:p>
          <w:p w:rsidR="004637A1" w:rsidRDefault="004637A1" w:rsidP="00CF5922">
            <w:pPr>
              <w:suppressAutoHyphens w:val="0"/>
              <w:snapToGrid w:val="0"/>
              <w:spacing w:after="0" w:line="240" w:lineRule="auto"/>
              <w:ind w:left="8" w:right="113"/>
              <w:contextualSpacing/>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 xml:space="preserve">Музыкально-ритмические движения.  </w:t>
            </w:r>
            <w:r w:rsidRPr="00BB553E">
              <w:rPr>
                <w:rFonts w:ascii="Times New Roman" w:eastAsia="Times New Roman" w:hAnsi="Times New Roman"/>
                <w:sz w:val="20"/>
                <w:szCs w:val="20"/>
                <w:lang w:eastAsia="en-US"/>
              </w:rPr>
              <w:t>«Этюд» Черни</w:t>
            </w:r>
            <w:r>
              <w:rPr>
                <w:rFonts w:ascii="Times New Roman" w:eastAsia="Times New Roman" w:hAnsi="Times New Roman"/>
                <w:sz w:val="20"/>
                <w:szCs w:val="20"/>
                <w:lang w:eastAsia="en-US"/>
              </w:rPr>
              <w:t xml:space="preserve">. «Стуколка», « Катерина» (ук.н.м.) </w:t>
            </w:r>
            <w:r w:rsidRPr="003E7120">
              <w:rPr>
                <w:rFonts w:ascii="Times New Roman" w:eastAsia="Times New Roman" w:hAnsi="Times New Roman"/>
                <w:sz w:val="20"/>
                <w:szCs w:val="20"/>
                <w:lang w:eastAsia="en-US"/>
              </w:rPr>
              <w:t>«Птички»  Г Фрид</w:t>
            </w:r>
          </w:p>
          <w:p w:rsidR="004637A1"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u w:val="single"/>
                <w:lang w:eastAsia="en-US"/>
              </w:rPr>
              <w:t xml:space="preserve">Танец </w:t>
            </w:r>
            <w:r>
              <w:rPr>
                <w:rFonts w:ascii="Times New Roman" w:eastAsia="Times New Roman" w:hAnsi="Times New Roman"/>
                <w:sz w:val="20"/>
                <w:szCs w:val="20"/>
                <w:lang w:eastAsia="en-US"/>
              </w:rPr>
              <w:t>Танец  с цветочками,», «Помирились» муз. Т. Вилькорейской</w:t>
            </w:r>
          </w:p>
          <w:p w:rsidR="004637A1" w:rsidRPr="003E7120"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u w:val="single"/>
                <w:lang w:eastAsia="en-US"/>
              </w:rPr>
              <w:t>Игра.</w:t>
            </w:r>
            <w:r>
              <w:rPr>
                <w:rFonts w:ascii="Times New Roman" w:eastAsia="Times New Roman" w:hAnsi="Times New Roman"/>
                <w:sz w:val="20"/>
                <w:szCs w:val="20"/>
                <w:lang w:eastAsia="en-US"/>
              </w:rPr>
              <w:t xml:space="preserve">  «Не  выпустим», «Жмурки с мишкой»,</w:t>
            </w:r>
            <w:r w:rsidRPr="003E7120">
              <w:rPr>
                <w:rFonts w:ascii="Times New Roman" w:eastAsia="Times New Roman" w:hAnsi="Times New Roman"/>
                <w:sz w:val="20"/>
                <w:szCs w:val="20"/>
                <w:lang w:eastAsia="en-US"/>
              </w:rPr>
              <w:t>Игра  с матрешками. Рус.н.м. обр.  А. Быканова, обр. т. Ломовой</w:t>
            </w:r>
          </w:p>
          <w:p w:rsidR="004637A1" w:rsidRPr="00BB553E"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3E7120">
              <w:rPr>
                <w:rFonts w:ascii="Times New Roman" w:eastAsia="Times New Roman" w:hAnsi="Times New Roman"/>
                <w:sz w:val="20"/>
                <w:szCs w:val="20"/>
                <w:lang w:eastAsia="en-US"/>
              </w:rPr>
              <w:t>Коммуникативная  игра  «Бодливая  корова» сл .и муз. М Картушиной</w:t>
            </w:r>
          </w:p>
          <w:p w:rsidR="004637A1" w:rsidRPr="002D6398"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u w:val="single"/>
                <w:lang w:eastAsia="en-US"/>
              </w:rPr>
              <w:t xml:space="preserve">Игра  на  ДМИ. </w:t>
            </w:r>
            <w:r w:rsidRPr="002D6398">
              <w:rPr>
                <w:rFonts w:ascii="Times New Roman" w:eastAsia="Times New Roman" w:hAnsi="Times New Roman"/>
                <w:sz w:val="20"/>
                <w:szCs w:val="20"/>
                <w:u w:val="single"/>
                <w:lang w:eastAsia="en-US"/>
              </w:rPr>
              <w:t>«</w:t>
            </w:r>
            <w:r w:rsidRPr="002D6398">
              <w:rPr>
                <w:rFonts w:ascii="Times New Roman" w:eastAsia="Times New Roman" w:hAnsi="Times New Roman"/>
                <w:sz w:val="20"/>
                <w:szCs w:val="20"/>
                <w:lang w:eastAsia="en-US"/>
              </w:rPr>
              <w:t xml:space="preserve">Полька» сл. М. Картушиной муз. М. Глинки  </w:t>
            </w:r>
          </w:p>
          <w:p w:rsidR="004637A1" w:rsidRPr="002D6398"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2D6398">
              <w:rPr>
                <w:rFonts w:ascii="Times New Roman" w:eastAsia="Times New Roman" w:hAnsi="Times New Roman"/>
                <w:sz w:val="20"/>
                <w:szCs w:val="20"/>
                <w:lang w:eastAsia="en-US"/>
              </w:rPr>
              <w:t>Выбор  музыкальных инструментов и аккомпанемент  песне «Собачка» муз. Раухвергера, сл. Н. Комиссаровой</w:t>
            </w:r>
          </w:p>
          <w:p w:rsidR="004637A1" w:rsidRPr="002D6398"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p>
          <w:p w:rsidR="004637A1" w:rsidRPr="0065438C" w:rsidRDefault="004637A1" w:rsidP="00CF5922">
            <w:pPr>
              <w:suppressAutoHyphens w:val="0"/>
              <w:snapToGrid w:val="0"/>
              <w:spacing w:after="0" w:line="240" w:lineRule="auto"/>
              <w:ind w:left="8" w:right="113"/>
              <w:contextualSpacing/>
              <w:rPr>
                <w:rFonts w:ascii="Times New Roman" w:eastAsia="Times New Roman" w:hAnsi="Times New Roman"/>
                <w:sz w:val="20"/>
                <w:szCs w:val="20"/>
                <w:u w:val="single"/>
                <w:lang w:eastAsia="en-US"/>
              </w:rPr>
            </w:pPr>
          </w:p>
        </w:tc>
      </w:tr>
      <w:tr w:rsidR="004637A1" w:rsidRPr="00040E94" w:rsidTr="003657C6">
        <w:trPr>
          <w:cantSplit/>
          <w:trHeight w:val="4056"/>
        </w:trPr>
        <w:tc>
          <w:tcPr>
            <w:tcW w:w="806" w:type="dxa"/>
            <w:tcBorders>
              <w:top w:val="single" w:sz="4" w:space="0" w:color="auto"/>
              <w:left w:val="single" w:sz="4" w:space="0" w:color="000000"/>
              <w:bottom w:val="single" w:sz="4" w:space="0" w:color="auto"/>
            </w:tcBorders>
            <w:textDirection w:val="btLr"/>
          </w:tcPr>
          <w:p w:rsidR="004637A1" w:rsidRDefault="004637A1" w:rsidP="00CF5922">
            <w:pPr>
              <w:suppressAutoHyphens w:val="0"/>
              <w:snapToGrid w:val="0"/>
              <w:spacing w:after="0" w:line="240" w:lineRule="auto"/>
              <w:ind w:right="113"/>
              <w:contextualSpacing/>
              <w:jc w:val="center"/>
              <w:rPr>
                <w:rFonts w:ascii="Times New Roman" w:eastAsia="Times New Roman" w:hAnsi="Times New Roman"/>
                <w:b/>
                <w:sz w:val="20"/>
                <w:szCs w:val="20"/>
                <w:lang w:eastAsia="en-US"/>
              </w:rPr>
            </w:pPr>
            <w:r w:rsidRPr="00040E94">
              <w:rPr>
                <w:rFonts w:ascii="Times New Roman" w:eastAsia="Times New Roman" w:hAnsi="Times New Roman"/>
                <w:b/>
                <w:sz w:val="20"/>
                <w:szCs w:val="20"/>
                <w:lang w:eastAsia="en-US"/>
              </w:rPr>
              <w:t>Апрель</w:t>
            </w:r>
          </w:p>
        </w:tc>
        <w:tc>
          <w:tcPr>
            <w:tcW w:w="731" w:type="dxa"/>
            <w:tcBorders>
              <w:top w:val="single" w:sz="4" w:space="0" w:color="000000"/>
              <w:left w:val="single" w:sz="4" w:space="0" w:color="000000"/>
              <w:bottom w:val="single" w:sz="4" w:space="0" w:color="000000"/>
              <w:right w:val="single" w:sz="4" w:space="0" w:color="auto"/>
            </w:tcBorders>
            <w:textDirection w:val="btLr"/>
          </w:tcPr>
          <w:p w:rsidR="004637A1" w:rsidRPr="002D6398" w:rsidRDefault="004637A1" w:rsidP="00CF5922">
            <w:pPr>
              <w:suppressAutoHyphens w:val="0"/>
              <w:snapToGrid w:val="0"/>
              <w:spacing w:after="0" w:line="240" w:lineRule="auto"/>
              <w:ind w:left="188" w:right="113"/>
              <w:contextualSpacing/>
              <w:jc w:val="center"/>
              <w:rPr>
                <w:rFonts w:ascii="Times New Roman" w:eastAsia="Times New Roman" w:hAnsi="Times New Roman"/>
                <w:b/>
                <w:sz w:val="20"/>
                <w:szCs w:val="20"/>
                <w:lang w:eastAsia="en-US"/>
              </w:rPr>
            </w:pPr>
            <w:r w:rsidRPr="00040E94">
              <w:rPr>
                <w:rFonts w:ascii="Times New Roman" w:eastAsia="Times New Roman" w:hAnsi="Times New Roman"/>
                <w:b/>
                <w:sz w:val="20"/>
                <w:szCs w:val="20"/>
                <w:lang w:eastAsia="en-US"/>
              </w:rPr>
              <w:t xml:space="preserve"> Весна.</w:t>
            </w:r>
          </w:p>
        </w:tc>
        <w:tc>
          <w:tcPr>
            <w:tcW w:w="4275" w:type="dxa"/>
            <w:tcBorders>
              <w:top w:val="single" w:sz="4" w:space="0" w:color="000000"/>
              <w:left w:val="single" w:sz="4" w:space="0" w:color="auto"/>
              <w:bottom w:val="single" w:sz="4" w:space="0" w:color="000000"/>
            </w:tcBorders>
          </w:tcPr>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57. «Как хорошо, что пришла к нам весна» - стр. 120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58. «Солнечный зайчик» - стр. 122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59. «Ручейки весенние» - стр. 124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60. «К нам вернулись птицы» - стр. 125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61. «Одуванчики» - стр. 127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№62. «Мотыльки и бабочки» - стр. 128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63. «Мой конек» - стр. 130 </w:t>
            </w:r>
          </w:p>
          <w:p w:rsidR="004637A1" w:rsidRPr="00A75CB3" w:rsidRDefault="004637A1" w:rsidP="00CF5922">
            <w:pPr>
              <w:suppressAutoHyphens w:val="0"/>
              <w:spacing w:after="23"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64. «Мы танцуем и поем» - стр. 131 </w:t>
            </w:r>
          </w:p>
          <w:p w:rsidR="004637A1" w:rsidRPr="00A75CB3" w:rsidRDefault="004637A1" w:rsidP="00CF5922">
            <w:pPr>
              <w:suppressAutoHyphens w:val="0"/>
              <w:snapToGrid w:val="0"/>
              <w:spacing w:after="0" w:line="240" w:lineRule="auto"/>
              <w:contextualSpacing/>
              <w:rPr>
                <w:rFonts w:ascii="Times New Roman" w:eastAsia="Times New Roman" w:hAnsi="Times New Roman"/>
                <w:lang w:eastAsia="en-US"/>
              </w:rPr>
            </w:pPr>
          </w:p>
        </w:tc>
        <w:tc>
          <w:tcPr>
            <w:tcW w:w="8930" w:type="dxa"/>
            <w:tcBorders>
              <w:top w:val="single" w:sz="4" w:space="0" w:color="000000"/>
              <w:left w:val="single" w:sz="4" w:space="0" w:color="000000"/>
              <w:bottom w:val="single" w:sz="4" w:space="0" w:color="000000"/>
              <w:right w:val="single" w:sz="4" w:space="0" w:color="auto"/>
            </w:tcBorders>
          </w:tcPr>
          <w:p w:rsidR="004637A1" w:rsidRPr="009A3D39"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u w:val="single"/>
                <w:lang w:eastAsia="en-US"/>
              </w:rPr>
              <w:t>Слушание.</w:t>
            </w:r>
            <w:r>
              <w:rPr>
                <w:rFonts w:ascii="Times New Roman" w:eastAsia="Times New Roman" w:hAnsi="Times New Roman"/>
                <w:sz w:val="20"/>
                <w:szCs w:val="20"/>
                <w:lang w:eastAsia="en-US"/>
              </w:rPr>
              <w:t xml:space="preserve">   «Птичий дом» муз. Д. Кабалевского</w:t>
            </w:r>
          </w:p>
          <w:p w:rsidR="004637A1"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9A3D39">
              <w:rPr>
                <w:rFonts w:ascii="Times New Roman" w:eastAsia="Times New Roman" w:hAnsi="Times New Roman"/>
                <w:sz w:val="20"/>
                <w:szCs w:val="20"/>
                <w:lang w:eastAsia="en-US"/>
              </w:rPr>
              <w:t>«Песня о  весне» муз. Г. Фрида, сл. Н, Френкель</w:t>
            </w:r>
            <w:r>
              <w:rPr>
                <w:rFonts w:ascii="Times New Roman" w:eastAsia="Times New Roman" w:hAnsi="Times New Roman"/>
                <w:sz w:val="20"/>
                <w:szCs w:val="20"/>
                <w:lang w:eastAsia="en-US"/>
              </w:rPr>
              <w:t xml:space="preserve">. «Мотылек»   муз. С. Майкапара. «Бабочки» муз. М. Красева, сл. Н Френкель   </w:t>
            </w:r>
          </w:p>
          <w:p w:rsidR="004637A1"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lang w:eastAsia="en-US"/>
              </w:rPr>
              <w:t>Дидактическая игра. «Узнай песню по картинке и назови  ее»,  «Угадай  звуки»</w:t>
            </w:r>
          </w:p>
          <w:p w:rsidR="004637A1"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lang w:eastAsia="en-US"/>
              </w:rPr>
              <w:t>Пение.</w:t>
            </w:r>
            <w:r w:rsidRPr="009A3D39">
              <w:rPr>
                <w:rFonts w:ascii="Times New Roman" w:eastAsia="Times New Roman" w:hAnsi="Times New Roman"/>
                <w:sz w:val="20"/>
                <w:szCs w:val="20"/>
                <w:lang w:eastAsia="en-US"/>
              </w:rPr>
              <w:t>Упраж</w:t>
            </w:r>
            <w:r>
              <w:rPr>
                <w:rFonts w:ascii="Times New Roman" w:eastAsia="Times New Roman" w:hAnsi="Times New Roman"/>
                <w:sz w:val="20"/>
                <w:szCs w:val="20"/>
                <w:lang w:eastAsia="en-US"/>
              </w:rPr>
              <w:t>нения: « Сорока-сорока», «</w:t>
            </w:r>
            <w:r w:rsidRPr="009A3D39">
              <w:rPr>
                <w:rFonts w:ascii="Times New Roman" w:eastAsia="Times New Roman" w:hAnsi="Times New Roman"/>
                <w:sz w:val="20"/>
                <w:szCs w:val="20"/>
                <w:lang w:eastAsia="en-US"/>
              </w:rPr>
              <w:t>Веселая дудочка» муз. М. Красева, сл. Н Френкель</w:t>
            </w:r>
            <w:r>
              <w:rPr>
                <w:rFonts w:ascii="Times New Roman" w:eastAsia="Times New Roman" w:hAnsi="Times New Roman"/>
                <w:sz w:val="20"/>
                <w:szCs w:val="20"/>
                <w:lang w:eastAsia="en-US"/>
              </w:rPr>
              <w:t>, «Цыплята»</w:t>
            </w:r>
            <w:r w:rsidRPr="003A6978">
              <w:rPr>
                <w:rFonts w:ascii="Times New Roman" w:eastAsia="Times New Roman" w:hAnsi="Times New Roman"/>
                <w:sz w:val="20"/>
                <w:szCs w:val="20"/>
                <w:lang w:eastAsia="en-US"/>
              </w:rPr>
              <w:t>муз. А. Филиппенко, сл. Т. Волшиной</w:t>
            </w:r>
            <w:r>
              <w:rPr>
                <w:rFonts w:ascii="Times New Roman" w:eastAsia="Times New Roman" w:hAnsi="Times New Roman"/>
                <w:sz w:val="20"/>
                <w:szCs w:val="20"/>
                <w:lang w:eastAsia="en-US"/>
              </w:rPr>
              <w:t>, «Одуванчик» муз. А. Олейниковой сл. Н Радченко., « Наш  ручеек»  муз. З. Левиной, сл. С. Капутинян</w:t>
            </w:r>
          </w:p>
          <w:p w:rsidR="004637A1"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3E4956">
              <w:rPr>
                <w:rFonts w:ascii="Times New Roman" w:eastAsia="Times New Roman" w:hAnsi="Times New Roman"/>
                <w:sz w:val="20"/>
                <w:szCs w:val="20"/>
                <w:u w:val="single"/>
                <w:lang w:eastAsia="en-US"/>
              </w:rPr>
              <w:t>Музыкально-ритмические  движения</w:t>
            </w:r>
            <w:r>
              <w:rPr>
                <w:rFonts w:ascii="Times New Roman" w:eastAsia="Times New Roman" w:hAnsi="Times New Roman"/>
                <w:sz w:val="20"/>
                <w:szCs w:val="20"/>
                <w:lang w:eastAsia="en-US"/>
              </w:rPr>
              <w:t>. « Марш» муз. Л. Шульгина ,«Заинька» ( р.н.п.), «Конек», Упражнение для рук с лентами» муз. А. Жилина</w:t>
            </w:r>
          </w:p>
          <w:p w:rsidR="004637A1"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lang w:eastAsia="en-US"/>
              </w:rPr>
              <w:t>Пляска. «Помирились»  муз. Вилькорельской, «Ой,  бежит кругом вода»,</w:t>
            </w:r>
            <w:r w:rsidRPr="009A3D39">
              <w:rPr>
                <w:rFonts w:ascii="Times New Roman" w:eastAsia="Times New Roman" w:hAnsi="Times New Roman"/>
                <w:sz w:val="20"/>
                <w:szCs w:val="20"/>
                <w:lang w:eastAsia="en-US"/>
              </w:rPr>
              <w:t>Танец  с лентами « Солнечные лучики» муз. Картушиной</w:t>
            </w:r>
            <w:r>
              <w:rPr>
                <w:rFonts w:ascii="Times New Roman" w:eastAsia="Times New Roman" w:hAnsi="Times New Roman"/>
                <w:sz w:val="20"/>
                <w:szCs w:val="20"/>
                <w:lang w:eastAsia="en-US"/>
              </w:rPr>
              <w:t>. «Танец  с большим платком» («Ах, ты  береза»» р.н.м.), «Приглашение» (белор.н.м.)</w:t>
            </w:r>
          </w:p>
          <w:p w:rsidR="004637A1"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lang w:eastAsia="en-US"/>
              </w:rPr>
              <w:t>Игра.  «Солнечный  зайчик»  муз. И. Кишко, сл. Н Кукловской</w:t>
            </w:r>
          </w:p>
          <w:p w:rsidR="004637A1" w:rsidRPr="00AC00F1"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3E4956">
              <w:rPr>
                <w:rFonts w:ascii="Times New Roman" w:eastAsia="Times New Roman" w:hAnsi="Times New Roman"/>
                <w:sz w:val="20"/>
                <w:szCs w:val="20"/>
                <w:u w:val="single"/>
                <w:lang w:eastAsia="en-US"/>
              </w:rPr>
              <w:t>Игра на ДМИ</w:t>
            </w:r>
            <w:r>
              <w:rPr>
                <w:rFonts w:ascii="Times New Roman" w:eastAsia="Times New Roman" w:hAnsi="Times New Roman"/>
                <w:sz w:val="20"/>
                <w:szCs w:val="20"/>
                <w:lang w:eastAsia="en-US"/>
              </w:rPr>
              <w:t>.П</w:t>
            </w:r>
            <w:r w:rsidRPr="00AC00F1">
              <w:rPr>
                <w:rFonts w:ascii="Times New Roman" w:eastAsia="Times New Roman" w:hAnsi="Times New Roman"/>
                <w:sz w:val="20"/>
                <w:szCs w:val="20"/>
                <w:lang w:eastAsia="en-US"/>
              </w:rPr>
              <w:t>одыгрывание  ритмичес</w:t>
            </w:r>
            <w:r>
              <w:rPr>
                <w:rFonts w:ascii="Times New Roman" w:eastAsia="Times New Roman" w:hAnsi="Times New Roman"/>
                <w:sz w:val="20"/>
                <w:szCs w:val="20"/>
                <w:lang w:eastAsia="en-US"/>
              </w:rPr>
              <w:t>кой игры  «Часы» на металлофоне</w:t>
            </w:r>
          </w:p>
          <w:p w:rsidR="004637A1" w:rsidRDefault="004637A1" w:rsidP="00CF5922">
            <w:pPr>
              <w:suppressAutoHyphens w:val="0"/>
              <w:snapToGrid w:val="0"/>
              <w:spacing w:after="0" w:line="240" w:lineRule="auto"/>
              <w:ind w:right="113"/>
              <w:contextualSpacing/>
              <w:rPr>
                <w:rFonts w:ascii="Times New Roman" w:eastAsia="Times New Roman" w:hAnsi="Times New Roman"/>
                <w:sz w:val="20"/>
                <w:szCs w:val="20"/>
                <w:lang w:eastAsia="en-US"/>
              </w:rPr>
            </w:pPr>
          </w:p>
          <w:p w:rsidR="004637A1" w:rsidRPr="00040E94"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p>
        </w:tc>
      </w:tr>
      <w:tr w:rsidR="004637A1" w:rsidTr="003657C6">
        <w:trPr>
          <w:cantSplit/>
          <w:trHeight w:val="3534"/>
        </w:trPr>
        <w:tc>
          <w:tcPr>
            <w:tcW w:w="806" w:type="dxa"/>
            <w:tcBorders>
              <w:top w:val="single" w:sz="4" w:space="0" w:color="auto"/>
              <w:left w:val="single" w:sz="4" w:space="0" w:color="000000"/>
              <w:bottom w:val="single" w:sz="4" w:space="0" w:color="auto"/>
            </w:tcBorders>
            <w:textDirection w:val="btLr"/>
          </w:tcPr>
          <w:p w:rsidR="004637A1" w:rsidRPr="00040E94" w:rsidRDefault="004637A1" w:rsidP="00CF5922">
            <w:pPr>
              <w:suppressAutoHyphens w:val="0"/>
              <w:snapToGrid w:val="0"/>
              <w:spacing w:after="0" w:line="240" w:lineRule="auto"/>
              <w:ind w:right="113"/>
              <w:contextualSpacing/>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lastRenderedPageBreak/>
              <w:t xml:space="preserve">Май </w:t>
            </w:r>
          </w:p>
        </w:tc>
        <w:tc>
          <w:tcPr>
            <w:tcW w:w="731" w:type="dxa"/>
            <w:tcBorders>
              <w:top w:val="single" w:sz="4" w:space="0" w:color="000000"/>
              <w:left w:val="single" w:sz="4" w:space="0" w:color="000000"/>
              <w:bottom w:val="single" w:sz="4" w:space="0" w:color="auto"/>
              <w:right w:val="single" w:sz="4" w:space="0" w:color="auto"/>
            </w:tcBorders>
            <w:textDirection w:val="btLr"/>
          </w:tcPr>
          <w:p w:rsidR="004637A1" w:rsidRPr="00040E94" w:rsidRDefault="004637A1" w:rsidP="00CF5922">
            <w:pPr>
              <w:suppressAutoHyphens w:val="0"/>
              <w:snapToGrid w:val="0"/>
              <w:spacing w:after="0" w:line="240" w:lineRule="auto"/>
              <w:ind w:left="188" w:right="113"/>
              <w:contextualSpacing/>
              <w:jc w:val="center"/>
              <w:rPr>
                <w:rFonts w:ascii="Times New Roman" w:eastAsia="Times New Roman" w:hAnsi="Times New Roman"/>
                <w:b/>
                <w:sz w:val="20"/>
                <w:szCs w:val="20"/>
                <w:lang w:eastAsia="en-US"/>
              </w:rPr>
            </w:pPr>
            <w:r w:rsidRPr="002419A7">
              <w:rPr>
                <w:rFonts w:ascii="Times New Roman" w:eastAsia="Times New Roman" w:hAnsi="Times New Roman"/>
                <w:b/>
                <w:sz w:val="20"/>
                <w:szCs w:val="20"/>
                <w:lang w:eastAsia="en-US"/>
              </w:rPr>
              <w:t>Лето</w:t>
            </w:r>
          </w:p>
        </w:tc>
        <w:tc>
          <w:tcPr>
            <w:tcW w:w="4275" w:type="dxa"/>
            <w:tcBorders>
              <w:top w:val="single" w:sz="4" w:space="0" w:color="000000"/>
              <w:left w:val="single" w:sz="4" w:space="0" w:color="auto"/>
              <w:bottom w:val="single" w:sz="4" w:space="0" w:color="auto"/>
            </w:tcBorders>
          </w:tcPr>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65. «На лугу» - стр. 132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66. «Птицы – наши друзья» - с т р. 135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67. «Чудесный мешочек» - стр. 138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68. «Зонтик разноцветный» - стр. 139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69. «Мишка косолапый» - стр. 141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70. «Все мы музыканты» - стр. 142 </w:t>
            </w:r>
          </w:p>
          <w:p w:rsidR="004637A1" w:rsidRPr="00A75CB3" w:rsidRDefault="004637A1" w:rsidP="00CF5922">
            <w:pPr>
              <w:suppressAutoHyphens w:val="0"/>
              <w:spacing w:after="21"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71. «Мой веселый, звонкий мяч» - стр. 144 </w:t>
            </w:r>
          </w:p>
          <w:p w:rsidR="004637A1" w:rsidRPr="00A75CB3" w:rsidRDefault="004637A1" w:rsidP="00CF5922">
            <w:pPr>
              <w:suppressAutoHyphens w:val="0"/>
              <w:spacing w:after="23" w:line="259" w:lineRule="auto"/>
              <w:rPr>
                <w:rFonts w:ascii="Times New Roman" w:eastAsia="Times New Roman" w:hAnsi="Times New Roman"/>
                <w:color w:val="000000"/>
                <w:lang w:eastAsia="en-US"/>
              </w:rPr>
            </w:pPr>
            <w:r w:rsidRPr="00A75CB3">
              <w:rPr>
                <w:rFonts w:ascii="Times New Roman" w:eastAsia="Times New Roman" w:hAnsi="Times New Roman"/>
                <w:color w:val="000000"/>
                <w:lang w:eastAsia="en-US"/>
              </w:rPr>
              <w:t xml:space="preserve">Занятие № 72. «Здравствуй, лето красное!» - стр. 145 </w:t>
            </w:r>
          </w:p>
          <w:p w:rsidR="004637A1" w:rsidRPr="00A75CB3" w:rsidRDefault="004637A1" w:rsidP="00CF5922">
            <w:pPr>
              <w:suppressAutoHyphens w:val="0"/>
              <w:snapToGrid w:val="0"/>
              <w:spacing w:after="0" w:line="240" w:lineRule="auto"/>
              <w:contextualSpacing/>
              <w:rPr>
                <w:rFonts w:ascii="Times New Roman" w:eastAsia="Times New Roman" w:hAnsi="Times New Roman"/>
                <w:lang w:eastAsia="en-US"/>
              </w:rPr>
            </w:pPr>
          </w:p>
        </w:tc>
        <w:tc>
          <w:tcPr>
            <w:tcW w:w="8930" w:type="dxa"/>
            <w:tcBorders>
              <w:top w:val="single" w:sz="4" w:space="0" w:color="000000"/>
              <w:left w:val="single" w:sz="4" w:space="0" w:color="000000"/>
              <w:bottom w:val="single" w:sz="4" w:space="0" w:color="auto"/>
              <w:right w:val="single" w:sz="4" w:space="0" w:color="auto"/>
            </w:tcBorders>
          </w:tcPr>
          <w:p w:rsidR="004637A1" w:rsidRPr="002E2E93"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u w:val="single"/>
                <w:lang w:eastAsia="en-US"/>
              </w:rPr>
              <w:t>Слушание.  «</w:t>
            </w:r>
            <w:r w:rsidRPr="002E2E93">
              <w:rPr>
                <w:rFonts w:ascii="Times New Roman" w:eastAsia="Times New Roman" w:hAnsi="Times New Roman"/>
                <w:sz w:val="20"/>
                <w:szCs w:val="20"/>
                <w:lang w:eastAsia="en-US"/>
              </w:rPr>
              <w:t>Коровушка»  муз.и сл. Г Вихаревой.</w:t>
            </w:r>
          </w:p>
          <w:p w:rsidR="004637A1" w:rsidRPr="002E2E93"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2E2E93">
              <w:rPr>
                <w:rFonts w:ascii="Times New Roman" w:eastAsia="Times New Roman" w:hAnsi="Times New Roman"/>
                <w:sz w:val="20"/>
                <w:szCs w:val="20"/>
                <w:lang w:eastAsia="en-US"/>
              </w:rPr>
              <w:t xml:space="preserve"> «Дождик» ( р.н.м.). «Медведь» муз. В. Ребикова</w:t>
            </w:r>
          </w:p>
          <w:p w:rsidR="004637A1" w:rsidRPr="002E2E93"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2E2E93">
              <w:rPr>
                <w:rFonts w:ascii="Times New Roman" w:eastAsia="Times New Roman" w:hAnsi="Times New Roman"/>
                <w:sz w:val="20"/>
                <w:szCs w:val="20"/>
                <w:lang w:eastAsia="en-US"/>
              </w:rPr>
              <w:t>«Греет  солнышко  теплее» муз. Т. Вилькорейской, слю О. Высотской.</w:t>
            </w:r>
          </w:p>
          <w:p w:rsidR="004637A1" w:rsidRPr="00AC00F1"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sidRPr="002E2E93">
              <w:rPr>
                <w:rFonts w:ascii="Times New Roman" w:eastAsia="Times New Roman" w:hAnsi="Times New Roman"/>
                <w:sz w:val="20"/>
                <w:szCs w:val="20"/>
                <w:lang w:eastAsia="en-US"/>
              </w:rPr>
              <w:t>«Летняя» муз. М. Иорданского сл. О. Высотского</w:t>
            </w:r>
          </w:p>
          <w:p w:rsidR="004637A1" w:rsidRDefault="004637A1" w:rsidP="00CF5922">
            <w:pPr>
              <w:suppressAutoHyphens w:val="0"/>
              <w:snapToGrid w:val="0"/>
              <w:spacing w:after="0" w:line="240" w:lineRule="auto"/>
              <w:ind w:left="8" w:right="113"/>
              <w:contextualSpacing/>
              <w:rPr>
                <w:rFonts w:ascii="Times New Roman" w:eastAsia="Times New Roman" w:hAnsi="Times New Roman"/>
                <w:sz w:val="20"/>
                <w:szCs w:val="20"/>
                <w:u w:val="single"/>
                <w:lang w:eastAsia="en-US"/>
              </w:rPr>
            </w:pPr>
          </w:p>
          <w:p w:rsidR="004637A1" w:rsidRDefault="004637A1" w:rsidP="00CF5922">
            <w:pPr>
              <w:suppressAutoHyphens w:val="0"/>
              <w:snapToGrid w:val="0"/>
              <w:spacing w:after="0" w:line="240" w:lineRule="auto"/>
              <w:ind w:left="8" w:right="113"/>
              <w:contextualSpacing/>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Дидактическая игра «</w:t>
            </w:r>
            <w:r w:rsidRPr="002E2E93">
              <w:rPr>
                <w:rFonts w:ascii="Times New Roman" w:eastAsia="Times New Roman" w:hAnsi="Times New Roman"/>
                <w:sz w:val="20"/>
                <w:szCs w:val="20"/>
                <w:lang w:eastAsia="en-US"/>
              </w:rPr>
              <w:t>Громко-тихо», «Мама и детки</w:t>
            </w:r>
            <w:r>
              <w:rPr>
                <w:rFonts w:ascii="Times New Roman" w:eastAsia="Times New Roman" w:hAnsi="Times New Roman"/>
                <w:sz w:val="20"/>
                <w:szCs w:val="20"/>
                <w:u w:val="single"/>
                <w:lang w:eastAsia="en-US"/>
              </w:rPr>
              <w:t>»</w:t>
            </w:r>
          </w:p>
          <w:p w:rsidR="004637A1" w:rsidRDefault="004637A1" w:rsidP="00CF5922">
            <w:pPr>
              <w:suppressAutoHyphens w:val="0"/>
              <w:snapToGrid w:val="0"/>
              <w:spacing w:after="0" w:line="240" w:lineRule="auto"/>
              <w:ind w:left="8" w:right="113"/>
              <w:contextualSpacing/>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 xml:space="preserve">Пение. </w:t>
            </w:r>
            <w:r w:rsidRPr="003A6978">
              <w:rPr>
                <w:rFonts w:ascii="Times New Roman" w:eastAsia="Times New Roman" w:hAnsi="Times New Roman"/>
                <w:sz w:val="20"/>
                <w:szCs w:val="20"/>
                <w:lang w:eastAsia="en-US"/>
              </w:rPr>
              <w:t>Упражнение «Солнышко», «Огуречик» «Птичка»  муз. Раухвергера. «Птичка» муз. Т.  Попатенко, по желанию детей</w:t>
            </w:r>
          </w:p>
          <w:p w:rsidR="004637A1"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u w:val="single"/>
                <w:lang w:eastAsia="en-US"/>
              </w:rPr>
              <w:t>Музыкально-ритмические движения «</w:t>
            </w:r>
            <w:r w:rsidRPr="00AC00F1">
              <w:rPr>
                <w:rFonts w:ascii="Times New Roman" w:eastAsia="Times New Roman" w:hAnsi="Times New Roman"/>
                <w:sz w:val="20"/>
                <w:szCs w:val="20"/>
                <w:lang w:eastAsia="en-US"/>
              </w:rPr>
              <w:t>Вальс  цветов»  П.И. Чайковский</w:t>
            </w:r>
          </w:p>
          <w:p w:rsidR="004637A1" w:rsidRPr="00AC00F1"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u w:val="single"/>
                <w:lang w:eastAsia="en-US"/>
              </w:rPr>
              <w:t xml:space="preserve">Пляска. </w:t>
            </w:r>
            <w:r>
              <w:rPr>
                <w:rFonts w:ascii="Times New Roman" w:eastAsia="Times New Roman" w:hAnsi="Times New Roman"/>
                <w:sz w:val="20"/>
                <w:szCs w:val="20"/>
                <w:lang w:eastAsia="en-US"/>
              </w:rPr>
              <w:t xml:space="preserve"> «Ноги  и ладошки» ( «Ах, вы сени»), по желаию детей</w:t>
            </w:r>
          </w:p>
          <w:p w:rsidR="004637A1" w:rsidRPr="00AC00F1" w:rsidRDefault="004637A1" w:rsidP="00CF5922">
            <w:pPr>
              <w:suppressAutoHyphens w:val="0"/>
              <w:snapToGrid w:val="0"/>
              <w:spacing w:after="0" w:line="240" w:lineRule="auto"/>
              <w:ind w:left="8" w:right="113"/>
              <w:contextualSpacing/>
              <w:rPr>
                <w:rFonts w:ascii="Times New Roman" w:eastAsia="Times New Roman" w:hAnsi="Times New Roman"/>
                <w:sz w:val="20"/>
                <w:szCs w:val="20"/>
                <w:lang w:eastAsia="en-US"/>
              </w:rPr>
            </w:pPr>
            <w:r>
              <w:rPr>
                <w:rFonts w:ascii="Times New Roman" w:eastAsia="Times New Roman" w:hAnsi="Times New Roman"/>
                <w:sz w:val="20"/>
                <w:szCs w:val="20"/>
                <w:u w:val="single"/>
                <w:lang w:eastAsia="en-US"/>
              </w:rPr>
              <w:t xml:space="preserve">Игра </w:t>
            </w:r>
            <w:r>
              <w:rPr>
                <w:rFonts w:ascii="Times New Roman" w:eastAsia="Times New Roman" w:hAnsi="Times New Roman"/>
                <w:sz w:val="20"/>
                <w:szCs w:val="20"/>
                <w:lang w:eastAsia="en-US"/>
              </w:rPr>
              <w:t xml:space="preserve">« Воротики»  р.н.м. обр. Рустамова Р. , «Птички и кот»( «Кошка» Александрова, «Птички» - «Во саду ли…» р.н.м.) </w:t>
            </w:r>
          </w:p>
          <w:p w:rsidR="004637A1" w:rsidRDefault="004637A1" w:rsidP="00CF5922">
            <w:pPr>
              <w:suppressAutoHyphens w:val="0"/>
              <w:snapToGrid w:val="0"/>
              <w:spacing w:after="0" w:line="240" w:lineRule="auto"/>
              <w:ind w:right="113"/>
              <w:contextualSpacing/>
              <w:rPr>
                <w:rFonts w:ascii="Times New Roman" w:eastAsia="Times New Roman" w:hAnsi="Times New Roman"/>
                <w:sz w:val="20"/>
                <w:szCs w:val="20"/>
                <w:u w:val="single"/>
                <w:lang w:eastAsia="en-US"/>
              </w:rPr>
            </w:pPr>
          </w:p>
        </w:tc>
      </w:tr>
    </w:tbl>
    <w:p w:rsidR="004637A1" w:rsidRPr="004637A1" w:rsidRDefault="004637A1" w:rsidP="004637A1">
      <w:pPr>
        <w:suppressAutoHyphens w:val="0"/>
        <w:spacing w:after="5" w:line="268" w:lineRule="auto"/>
        <w:ind w:right="429"/>
        <w:jc w:val="center"/>
        <w:rPr>
          <w:rFonts w:ascii="Times New Roman" w:eastAsia="Times New Roman" w:hAnsi="Times New Roman"/>
          <w:color w:val="000000"/>
          <w:sz w:val="24"/>
          <w:lang w:eastAsia="en-US"/>
        </w:rPr>
      </w:pPr>
    </w:p>
    <w:p w:rsidR="00046BD4" w:rsidRDefault="00B13167" w:rsidP="00046BD4">
      <w:pPr>
        <w:suppressAutoHyphens w:val="0"/>
        <w:spacing w:after="0" w:line="240" w:lineRule="auto"/>
        <w:ind w:left="500"/>
        <w:rPr>
          <w:rFonts w:eastAsia="Times New Roman"/>
          <w:sz w:val="20"/>
          <w:szCs w:val="20"/>
          <w:lang w:eastAsia="ru-RU"/>
        </w:rPr>
      </w:pPr>
      <w:r>
        <w:rPr>
          <w:rFonts w:ascii="Times New Roman" w:eastAsia="Times New Roman" w:hAnsi="Times New Roman"/>
          <w:b/>
          <w:bCs/>
          <w:sz w:val="24"/>
          <w:szCs w:val="24"/>
          <w:lang w:eastAsia="ru-RU"/>
        </w:rPr>
        <w:t>2.2</w:t>
      </w:r>
      <w:r w:rsidR="009C784D" w:rsidRPr="009C784D">
        <w:rPr>
          <w:rFonts w:ascii="Times New Roman" w:eastAsia="Times New Roman" w:hAnsi="Times New Roman"/>
          <w:b/>
          <w:bCs/>
          <w:sz w:val="24"/>
          <w:szCs w:val="24"/>
          <w:lang w:eastAsia="ru-RU"/>
        </w:rPr>
        <w:t>.Содержание и задачи образовательной работы в старшей группе (от 5 до 6 лет).</w:t>
      </w:r>
    </w:p>
    <w:p w:rsidR="00922675" w:rsidRPr="00046BD4" w:rsidRDefault="009C784D" w:rsidP="00046BD4">
      <w:pPr>
        <w:suppressAutoHyphens w:val="0"/>
        <w:spacing w:after="0" w:line="240" w:lineRule="auto"/>
        <w:ind w:left="500"/>
        <w:rPr>
          <w:rFonts w:eastAsia="Times New Roman"/>
          <w:sz w:val="20"/>
          <w:szCs w:val="20"/>
          <w:lang w:eastAsia="ru-RU"/>
        </w:rPr>
      </w:pPr>
      <w:r>
        <w:rPr>
          <w:rFonts w:ascii="Times New Roman" w:eastAsia="Times New Roman" w:hAnsi="Times New Roman"/>
          <w:color w:val="000000"/>
          <w:sz w:val="24"/>
          <w:lang w:eastAsia="en-US"/>
        </w:rPr>
        <w:t xml:space="preserve"> Задачи:</w:t>
      </w:r>
    </w:p>
    <w:p w:rsidR="00922675" w:rsidRPr="00922675" w:rsidRDefault="000F28A3" w:rsidP="00433EA2">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Развивать умение </w:t>
      </w:r>
      <w:r w:rsidR="00922675" w:rsidRPr="00922675">
        <w:rPr>
          <w:rFonts w:ascii="Times New Roman" w:eastAsia="Times New Roman" w:hAnsi="Times New Roman"/>
          <w:color w:val="000000"/>
          <w:sz w:val="24"/>
          <w:lang w:eastAsia="en-US"/>
        </w:rPr>
        <w:t xml:space="preserve">различать жанры музыкальных произведений (песня, танец, марш). </w:t>
      </w:r>
    </w:p>
    <w:p w:rsidR="00922675" w:rsidRPr="00922675" w:rsidRDefault="00922675" w:rsidP="00433EA2">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Различать звуки по высоте в пределах квинты. </w:t>
      </w:r>
    </w:p>
    <w:p w:rsidR="00922675" w:rsidRPr="00922675" w:rsidRDefault="00922675" w:rsidP="00433EA2">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Различать звучание разных инструментов (струнные, ударные). </w:t>
      </w:r>
    </w:p>
    <w:p w:rsidR="00922675" w:rsidRPr="00922675" w:rsidRDefault="00922675" w:rsidP="00433EA2">
      <w:pPr>
        <w:numPr>
          <w:ilvl w:val="1"/>
          <w:numId w:val="11"/>
        </w:numPr>
        <w:suppressAutoHyphens w:val="0"/>
        <w:spacing w:after="33"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Формировать певческие навыки, умение петь легким звуком в пределах септимы, произносить отчетливо слова, начинать и заканчивать песню своевременно. </w:t>
      </w:r>
    </w:p>
    <w:p w:rsidR="00922675" w:rsidRPr="00922675" w:rsidRDefault="00922675" w:rsidP="00433EA2">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Эмоционально передавать характер мелодии, петь умеренно громко и тихо. </w:t>
      </w:r>
    </w:p>
    <w:p w:rsidR="00922675" w:rsidRPr="00922675" w:rsidRDefault="00922675" w:rsidP="00433EA2">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Содействовать проявлению самостоятельности и творческому исполнению песен. </w:t>
      </w:r>
    </w:p>
    <w:p w:rsidR="00922675" w:rsidRPr="00922675" w:rsidRDefault="000F28A3" w:rsidP="00433EA2">
      <w:pPr>
        <w:numPr>
          <w:ilvl w:val="1"/>
          <w:numId w:val="11"/>
        </w:numPr>
        <w:suppressAutoHyphens w:val="0"/>
        <w:spacing w:after="33" w:line="268" w:lineRule="auto"/>
        <w:ind w:right="429" w:hanging="10"/>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Развивать умение </w:t>
      </w:r>
      <w:r w:rsidR="00922675" w:rsidRPr="00922675">
        <w:rPr>
          <w:rFonts w:ascii="Times New Roman" w:eastAsia="Times New Roman" w:hAnsi="Times New Roman"/>
          <w:color w:val="000000"/>
          <w:sz w:val="24"/>
          <w:lang w:eastAsia="en-US"/>
        </w:rPr>
        <w:t xml:space="preserve">импровизировать мелодию на заданный текст (ласковая колыбельная, задорный марш, плавный вальс и др.) </w:t>
      </w:r>
    </w:p>
    <w:p w:rsidR="00922675" w:rsidRPr="00922675" w:rsidRDefault="00922675" w:rsidP="00433EA2">
      <w:pPr>
        <w:numPr>
          <w:ilvl w:val="1"/>
          <w:numId w:val="11"/>
        </w:numPr>
        <w:suppressAutoHyphens w:val="0"/>
        <w:spacing w:after="34"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Развивать чувство ритма, умение передавать через движения характер музыки, ее эмоционально-образное содержание, выполнять простейшие перестроения, самостоятельно переходить от умеренного к быстрому или медленному темпу. </w:t>
      </w:r>
    </w:p>
    <w:p w:rsidR="00922675" w:rsidRPr="00922675" w:rsidRDefault="00922675" w:rsidP="00433EA2">
      <w:pPr>
        <w:numPr>
          <w:ilvl w:val="1"/>
          <w:numId w:val="11"/>
        </w:numPr>
        <w:suppressAutoHyphens w:val="0"/>
        <w:spacing w:after="37"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Способствовать формированию навыков исполнения танцевальных движений: приставной шаг с приседанием, кружение, приседание с выставлением ноги вперед. </w:t>
      </w:r>
    </w:p>
    <w:p w:rsidR="00922675" w:rsidRPr="00922675" w:rsidRDefault="00922675" w:rsidP="00433EA2">
      <w:pPr>
        <w:numPr>
          <w:ilvl w:val="1"/>
          <w:numId w:val="11"/>
        </w:numPr>
        <w:suppressAutoHyphens w:val="0"/>
        <w:spacing w:after="33"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lastRenderedPageBreak/>
        <w:t xml:space="preserve">Развивать навыки инсценирования песен: импровизировать образы сказочных животных и птиц (лошадка, коза, медведь, ворон и др.) в разных игровых ситуациях. </w:t>
      </w:r>
    </w:p>
    <w:p w:rsidR="00922675" w:rsidRPr="00922675" w:rsidRDefault="00922675" w:rsidP="00433EA2">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Познакомить с народным танцем и с танцами других народов. </w:t>
      </w:r>
    </w:p>
    <w:p w:rsidR="00922675" w:rsidRPr="00922675" w:rsidRDefault="00922675" w:rsidP="00433EA2">
      <w:pPr>
        <w:numPr>
          <w:ilvl w:val="1"/>
          <w:numId w:val="11"/>
        </w:numPr>
        <w:suppressAutoHyphens w:val="0"/>
        <w:spacing w:after="37"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Развивать танцевальное творчество, придумывать движения к пляскам, танцам, импровизировать движения разных персонажей, инсценировать содержание песен и хороводов. </w:t>
      </w:r>
    </w:p>
    <w:p w:rsidR="00922675" w:rsidRPr="00922675" w:rsidRDefault="000F28A3" w:rsidP="00433EA2">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Развивать умение</w:t>
      </w:r>
      <w:r w:rsidR="00922675" w:rsidRPr="00922675">
        <w:rPr>
          <w:rFonts w:ascii="Times New Roman" w:eastAsia="Times New Roman" w:hAnsi="Times New Roman"/>
          <w:color w:val="000000"/>
          <w:sz w:val="24"/>
          <w:lang w:eastAsia="en-US"/>
        </w:rPr>
        <w:t xml:space="preserve">детей исполнять простейшие мелодии на дми, исполнять знакомые песенки индивидуально и небольшими группами. </w:t>
      </w:r>
    </w:p>
    <w:tbl>
      <w:tblPr>
        <w:tblW w:w="15073" w:type="dxa"/>
        <w:tblInd w:w="628" w:type="dxa"/>
        <w:tblLook w:val="0000"/>
      </w:tblPr>
      <w:tblGrid>
        <w:gridCol w:w="483"/>
        <w:gridCol w:w="981"/>
        <w:gridCol w:w="5214"/>
        <w:gridCol w:w="8395"/>
      </w:tblGrid>
      <w:tr w:rsidR="009C784D" w:rsidRPr="00F26F9D" w:rsidTr="003657C6">
        <w:trPr>
          <w:cantSplit/>
          <w:trHeight w:val="825"/>
        </w:trPr>
        <w:tc>
          <w:tcPr>
            <w:tcW w:w="239" w:type="dxa"/>
            <w:tcBorders>
              <w:top w:val="single" w:sz="4" w:space="0" w:color="000000"/>
              <w:left w:val="single" w:sz="4" w:space="0" w:color="000000"/>
              <w:bottom w:val="single" w:sz="4" w:space="0" w:color="000000"/>
            </w:tcBorders>
            <w:textDirection w:val="btLr"/>
            <w:vAlign w:val="center"/>
          </w:tcPr>
          <w:p w:rsidR="009C784D" w:rsidRPr="00F26F9D" w:rsidRDefault="009C784D" w:rsidP="00CF5922">
            <w:pPr>
              <w:pStyle w:val="a9"/>
              <w:ind w:left="360" w:right="113"/>
              <w:jc w:val="center"/>
              <w:rPr>
                <w:rFonts w:ascii="Times New Roman" w:eastAsia="Times New Roman" w:hAnsi="Times New Roman"/>
                <w:b/>
                <w:lang w:eastAsia="en-US"/>
              </w:rPr>
            </w:pPr>
            <w:r w:rsidRPr="00F26F9D">
              <w:rPr>
                <w:rFonts w:ascii="Times New Roman" w:eastAsia="Times New Roman" w:hAnsi="Times New Roman"/>
                <w:b/>
                <w:lang w:eastAsia="en-US"/>
              </w:rPr>
              <w:t>Месяц</w:t>
            </w:r>
          </w:p>
        </w:tc>
        <w:tc>
          <w:tcPr>
            <w:tcW w:w="988" w:type="dxa"/>
            <w:tcBorders>
              <w:top w:val="single" w:sz="4" w:space="0" w:color="000000"/>
              <w:left w:val="single" w:sz="4" w:space="0" w:color="000000"/>
              <w:bottom w:val="single" w:sz="4" w:space="0" w:color="000000"/>
              <w:right w:val="single" w:sz="4" w:space="0" w:color="auto"/>
            </w:tcBorders>
            <w:textDirection w:val="btLr"/>
          </w:tcPr>
          <w:p w:rsidR="009C784D" w:rsidRPr="00F26F9D" w:rsidRDefault="009C784D" w:rsidP="00CF5922">
            <w:pPr>
              <w:pStyle w:val="a9"/>
              <w:ind w:left="360" w:right="113"/>
              <w:jc w:val="center"/>
              <w:rPr>
                <w:rFonts w:ascii="Times New Roman" w:eastAsia="Times New Roman" w:hAnsi="Times New Roman"/>
                <w:b/>
                <w:lang w:eastAsia="en-US"/>
              </w:rPr>
            </w:pPr>
            <w:r w:rsidRPr="00F26F9D">
              <w:rPr>
                <w:rFonts w:ascii="Times New Roman" w:eastAsia="Times New Roman" w:hAnsi="Times New Roman"/>
                <w:b/>
                <w:lang w:eastAsia="en-US"/>
              </w:rPr>
              <w:t>Темы</w:t>
            </w:r>
          </w:p>
        </w:tc>
        <w:tc>
          <w:tcPr>
            <w:tcW w:w="5310" w:type="dxa"/>
            <w:tcBorders>
              <w:top w:val="single" w:sz="4" w:space="0" w:color="000000"/>
              <w:left w:val="single" w:sz="4" w:space="0" w:color="auto"/>
              <w:bottom w:val="single" w:sz="4" w:space="0" w:color="000000"/>
            </w:tcBorders>
          </w:tcPr>
          <w:p w:rsidR="009C784D" w:rsidRPr="00F26F9D" w:rsidRDefault="009C784D" w:rsidP="00CF5922">
            <w:pPr>
              <w:pStyle w:val="a9"/>
              <w:jc w:val="center"/>
              <w:rPr>
                <w:rFonts w:ascii="Times New Roman" w:eastAsia="Times New Roman" w:hAnsi="Times New Roman"/>
                <w:b/>
                <w:lang w:eastAsia="en-US"/>
              </w:rPr>
            </w:pPr>
            <w:r w:rsidRPr="00F26F9D">
              <w:rPr>
                <w:rFonts w:ascii="Times New Roman" w:eastAsia="Times New Roman" w:hAnsi="Times New Roman"/>
                <w:b/>
                <w:lang w:eastAsia="en-US"/>
              </w:rPr>
              <w:t>Содержание  образования</w:t>
            </w:r>
          </w:p>
          <w:p w:rsidR="009C784D" w:rsidRPr="00F26F9D" w:rsidRDefault="009C784D" w:rsidP="00CF5922">
            <w:pPr>
              <w:pStyle w:val="a9"/>
              <w:jc w:val="center"/>
              <w:rPr>
                <w:rFonts w:ascii="Times New Roman" w:eastAsia="Times New Roman" w:hAnsi="Times New Roman"/>
                <w:lang w:eastAsia="en-US"/>
              </w:rPr>
            </w:pPr>
            <w:r w:rsidRPr="00F26F9D">
              <w:rPr>
                <w:rFonts w:ascii="Times New Roman" w:hAnsi="Times New Roman"/>
                <w:b/>
              </w:rPr>
              <w:t xml:space="preserve">М.Б. Зацепина, Г.Е. Жукова «Музыкальное воспитание в детском саду.  Старшая группа» </w:t>
            </w:r>
            <w:r w:rsidRPr="00F26F9D">
              <w:rPr>
                <w:rFonts w:ascii="Times New Roman" w:hAnsi="Times New Roman"/>
              </w:rPr>
              <w:t>МОЗАИКА-СИНТЕЗ Москва 2018.Конспекты</w:t>
            </w:r>
          </w:p>
        </w:tc>
        <w:tc>
          <w:tcPr>
            <w:tcW w:w="8536" w:type="dxa"/>
            <w:tcBorders>
              <w:top w:val="single" w:sz="4" w:space="0" w:color="000000"/>
              <w:left w:val="single" w:sz="4" w:space="0" w:color="000000"/>
              <w:bottom w:val="single" w:sz="4" w:space="0" w:color="000000"/>
              <w:right w:val="single" w:sz="4" w:space="0" w:color="auto"/>
            </w:tcBorders>
          </w:tcPr>
          <w:p w:rsidR="009C784D" w:rsidRPr="00F26F9D" w:rsidRDefault="009C784D" w:rsidP="00CF5922">
            <w:pPr>
              <w:pStyle w:val="a9"/>
              <w:jc w:val="center"/>
              <w:rPr>
                <w:rFonts w:ascii="Times New Roman" w:eastAsia="Times New Roman" w:hAnsi="Times New Roman"/>
                <w:b/>
                <w:lang w:eastAsia="en-US"/>
              </w:rPr>
            </w:pPr>
            <w:r w:rsidRPr="00F26F9D">
              <w:rPr>
                <w:rFonts w:ascii="Times New Roman" w:eastAsia="Times New Roman" w:hAnsi="Times New Roman"/>
                <w:b/>
                <w:lang w:eastAsia="en-US"/>
              </w:rPr>
              <w:t>Репертуар</w:t>
            </w:r>
          </w:p>
        </w:tc>
      </w:tr>
      <w:tr w:rsidR="009C784D" w:rsidRPr="00F26F9D" w:rsidTr="003657C6">
        <w:trPr>
          <w:cantSplit/>
          <w:trHeight w:val="3660"/>
        </w:trPr>
        <w:tc>
          <w:tcPr>
            <w:tcW w:w="239" w:type="dxa"/>
            <w:tcBorders>
              <w:top w:val="single" w:sz="4" w:space="0" w:color="000000"/>
              <w:left w:val="single" w:sz="4" w:space="0" w:color="000000"/>
              <w:bottom w:val="single" w:sz="4" w:space="0" w:color="auto"/>
            </w:tcBorders>
            <w:textDirection w:val="btLr"/>
            <w:vAlign w:val="center"/>
          </w:tcPr>
          <w:p w:rsidR="009C784D" w:rsidRPr="00F26F9D" w:rsidRDefault="009C784D" w:rsidP="00CF5922">
            <w:pPr>
              <w:pStyle w:val="a9"/>
              <w:ind w:right="113"/>
              <w:jc w:val="center"/>
              <w:rPr>
                <w:rFonts w:ascii="Times New Roman" w:eastAsia="Times New Roman" w:hAnsi="Times New Roman"/>
                <w:lang w:eastAsia="en-US"/>
              </w:rPr>
            </w:pPr>
            <w:r w:rsidRPr="00F26F9D">
              <w:rPr>
                <w:rFonts w:ascii="Times New Roman" w:eastAsia="Times New Roman" w:hAnsi="Times New Roman"/>
                <w:b/>
                <w:lang w:eastAsia="en-US"/>
              </w:rPr>
              <w:t xml:space="preserve">Сентябрь    </w:t>
            </w:r>
          </w:p>
        </w:tc>
        <w:tc>
          <w:tcPr>
            <w:tcW w:w="988" w:type="dxa"/>
            <w:tcBorders>
              <w:top w:val="single" w:sz="4" w:space="0" w:color="000000"/>
              <w:left w:val="single" w:sz="4" w:space="0" w:color="000000"/>
              <w:bottom w:val="single" w:sz="4" w:space="0" w:color="auto"/>
              <w:right w:val="single" w:sz="4" w:space="0" w:color="auto"/>
            </w:tcBorders>
            <w:textDirection w:val="btLr"/>
          </w:tcPr>
          <w:p w:rsidR="009C784D" w:rsidRPr="00F26F9D" w:rsidRDefault="009C784D" w:rsidP="00CF5922">
            <w:pPr>
              <w:pStyle w:val="a9"/>
              <w:ind w:left="360" w:right="113"/>
              <w:jc w:val="center"/>
              <w:rPr>
                <w:rFonts w:ascii="Times New Roman" w:eastAsia="Times New Roman" w:hAnsi="Times New Roman"/>
                <w:lang w:eastAsia="en-US"/>
              </w:rPr>
            </w:pPr>
            <w:r w:rsidRPr="00F26F9D">
              <w:rPr>
                <w:rFonts w:ascii="Times New Roman" w:eastAsia="Times New Roman" w:hAnsi="Times New Roman"/>
                <w:b/>
                <w:lang w:eastAsia="en-US"/>
              </w:rPr>
              <w:t>Осень</w:t>
            </w:r>
          </w:p>
        </w:tc>
        <w:tc>
          <w:tcPr>
            <w:tcW w:w="5310" w:type="dxa"/>
            <w:tcBorders>
              <w:top w:val="single" w:sz="4" w:space="0" w:color="000000"/>
              <w:left w:val="single" w:sz="4" w:space="0" w:color="auto"/>
              <w:bottom w:val="single" w:sz="4" w:space="0" w:color="auto"/>
            </w:tcBorders>
          </w:tcPr>
          <w:p w:rsidR="009C784D" w:rsidRPr="00F26F9D" w:rsidRDefault="009C784D" w:rsidP="00CF5922">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1. «День знаний» - стр. 40 </w:t>
            </w:r>
          </w:p>
          <w:p w:rsidR="009C784D" w:rsidRPr="00F26F9D" w:rsidRDefault="009C784D" w:rsidP="00CF5922">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2. «Мы играем в детский сад» - стр. 43 </w:t>
            </w:r>
          </w:p>
          <w:p w:rsidR="009C784D" w:rsidRPr="00F26F9D" w:rsidRDefault="009C784D" w:rsidP="00CF5922">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3. «В мире звуков» - стр. 48 </w:t>
            </w:r>
          </w:p>
          <w:p w:rsidR="009C784D" w:rsidRPr="00F26F9D" w:rsidRDefault="009C784D" w:rsidP="00CF5922">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4. «Музыкальные звуки» - ср. 49 </w:t>
            </w:r>
          </w:p>
          <w:p w:rsidR="009C784D" w:rsidRPr="00F26F9D" w:rsidRDefault="009C784D" w:rsidP="00CF5922">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5. «Здравствуй, осень» - стр. 51 </w:t>
            </w:r>
          </w:p>
          <w:p w:rsidR="009C784D" w:rsidRPr="00F26F9D" w:rsidRDefault="009C784D" w:rsidP="00CF5922">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6. «Шум дождя» - стр. 53 </w:t>
            </w:r>
          </w:p>
          <w:p w:rsidR="009C784D" w:rsidRPr="00F26F9D" w:rsidRDefault="009C784D" w:rsidP="00CF5922">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7. «Шум дождя» - стр. 55 </w:t>
            </w:r>
          </w:p>
          <w:p w:rsidR="009C784D" w:rsidRPr="00F26F9D" w:rsidRDefault="009C784D" w:rsidP="00CF5922">
            <w:pPr>
              <w:suppressAutoHyphens w:val="0"/>
              <w:spacing w:after="23"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8. «Шутка в музыке» - стр. 57 </w:t>
            </w:r>
          </w:p>
          <w:p w:rsidR="009C784D" w:rsidRPr="00F26F9D" w:rsidRDefault="009C784D" w:rsidP="00CF5922">
            <w:pPr>
              <w:pStyle w:val="a9"/>
              <w:rPr>
                <w:rFonts w:ascii="Times New Roman" w:eastAsia="Times New Roman" w:hAnsi="Times New Roman"/>
                <w:lang w:eastAsia="en-US"/>
              </w:rPr>
            </w:pPr>
          </w:p>
          <w:p w:rsidR="009C784D" w:rsidRPr="00F26F9D" w:rsidRDefault="009C784D" w:rsidP="00CF5922">
            <w:pPr>
              <w:pStyle w:val="a9"/>
              <w:jc w:val="center"/>
              <w:rPr>
                <w:rFonts w:ascii="Times New Roman" w:eastAsia="Times New Roman" w:hAnsi="Times New Roman"/>
                <w:lang w:eastAsia="en-US"/>
              </w:rPr>
            </w:pPr>
          </w:p>
          <w:p w:rsidR="009C784D" w:rsidRPr="00F26F9D" w:rsidRDefault="009C784D" w:rsidP="00CF5922">
            <w:pPr>
              <w:pStyle w:val="a9"/>
              <w:rPr>
                <w:rFonts w:ascii="Times New Roman" w:eastAsia="Times New Roman" w:hAnsi="Times New Roman"/>
                <w:lang w:eastAsia="en-US"/>
              </w:rPr>
            </w:pPr>
          </w:p>
        </w:tc>
        <w:tc>
          <w:tcPr>
            <w:tcW w:w="8536" w:type="dxa"/>
            <w:tcBorders>
              <w:top w:val="single" w:sz="4" w:space="0" w:color="000000"/>
              <w:left w:val="single" w:sz="4" w:space="0" w:color="000000"/>
              <w:bottom w:val="single" w:sz="4" w:space="0" w:color="auto"/>
              <w:right w:val="single" w:sz="4" w:space="0" w:color="auto"/>
            </w:tcBorders>
          </w:tcPr>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u w:val="single"/>
                <w:lang w:eastAsia="en-US"/>
              </w:rPr>
              <w:t>Слушание</w:t>
            </w:r>
            <w:r w:rsidRPr="00F26F9D">
              <w:rPr>
                <w:rFonts w:ascii="Times New Roman" w:eastAsia="Times New Roman" w:hAnsi="Times New Roman"/>
                <w:lang w:eastAsia="en-US"/>
              </w:rPr>
              <w:t>. «Вальс» муз. Д. Кабалевского, «Осенняя  песня» Чайковского, «Дожди» муз. Г. Свиридов. «Облака плывут»  муз. С Майкапара</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u w:val="single"/>
                <w:lang w:eastAsia="en-US"/>
              </w:rPr>
              <w:t>Дидактическая игра</w:t>
            </w:r>
            <w:r w:rsidRPr="00F26F9D">
              <w:rPr>
                <w:rFonts w:ascii="Times New Roman" w:eastAsia="Times New Roman" w:hAnsi="Times New Roman"/>
                <w:lang w:eastAsia="en-US"/>
              </w:rPr>
              <w:t>.«Труба» муз. Е.Тиличеевой</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u w:val="single"/>
                <w:lang w:eastAsia="en-US"/>
              </w:rPr>
              <w:t>Пение</w:t>
            </w:r>
            <w:r w:rsidRPr="00F26F9D">
              <w:rPr>
                <w:rFonts w:ascii="Times New Roman" w:eastAsia="Times New Roman" w:hAnsi="Times New Roman"/>
                <w:lang w:eastAsia="en-US"/>
              </w:rPr>
              <w:t>.упражнение.Песенка-приветствие» муз. Картушиной, «Труба» Е. Тиличеевой,«Кот и мышка»  муз. А. Евдотьевой , с ручн. знаками «Едет паровоз», муз. Г. Эрнесакса</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Песни. «Листья золотые» муз. Т Попатенко, сл. Н. Найденовой, «Журавли» муз. А.Лившицасл. М. Познанской,«Это что за теремок?» муз. и сл. Л. Олиферовой,</w:t>
            </w:r>
          </w:p>
          <w:p w:rsidR="009C784D" w:rsidRPr="00F26F9D" w:rsidRDefault="009C784D" w:rsidP="00CF5922">
            <w:pPr>
              <w:pStyle w:val="a9"/>
              <w:rPr>
                <w:rFonts w:ascii="Times New Roman" w:eastAsia="Times New Roman" w:hAnsi="Times New Roman"/>
                <w:u w:val="single"/>
                <w:lang w:eastAsia="en-US"/>
              </w:rPr>
            </w:pPr>
            <w:r w:rsidRPr="00F26F9D">
              <w:rPr>
                <w:rFonts w:ascii="Times New Roman" w:eastAsia="Times New Roman" w:hAnsi="Times New Roman"/>
                <w:u w:val="single"/>
                <w:lang w:eastAsia="en-US"/>
              </w:rPr>
              <w:t>Импр-я:«Самолет»  муз. Г. Бырченко, сл. Найденовой</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u w:val="single"/>
                <w:lang w:eastAsia="en-US"/>
              </w:rPr>
              <w:t>МРД</w:t>
            </w:r>
            <w:r w:rsidRPr="00F26F9D">
              <w:rPr>
                <w:rFonts w:ascii="Times New Roman" w:eastAsia="Times New Roman" w:hAnsi="Times New Roman"/>
                <w:lang w:eastAsia="en-US"/>
              </w:rPr>
              <w:t>. Упражнения.Упражнения –«Ходим-бегаем» Т. Ломовой,«Такой  разный  марш»  под музыку  Д. Кабалевского, «Сужение и расширение  круга» (муз. Ф Шуберта)</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Танцы.  «Танец»  чешс.нар. мел. обр. В. Блага</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Импровизация «Танец с листьями», «Мухоморы» ( подгруповой)</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Игры.«Отгадай, чей голосок» муз. Тиличеевой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u w:val="single"/>
                <w:lang w:eastAsia="en-US"/>
              </w:rPr>
              <w:t>Игра  на ДМИ</w:t>
            </w:r>
            <w:r w:rsidRPr="00F26F9D">
              <w:rPr>
                <w:rFonts w:ascii="Times New Roman" w:eastAsia="Times New Roman" w:hAnsi="Times New Roman"/>
                <w:lang w:eastAsia="en-US"/>
              </w:rPr>
              <w:t>. «Смелый пилот» Е. Тиличеево</w:t>
            </w:r>
          </w:p>
        </w:tc>
      </w:tr>
      <w:tr w:rsidR="009C784D" w:rsidRPr="00F26F9D" w:rsidTr="003657C6">
        <w:trPr>
          <w:cantSplit/>
          <w:trHeight w:val="3534"/>
        </w:trPr>
        <w:tc>
          <w:tcPr>
            <w:tcW w:w="239" w:type="dxa"/>
            <w:tcBorders>
              <w:top w:val="single" w:sz="4" w:space="0" w:color="auto"/>
              <w:left w:val="single" w:sz="4" w:space="0" w:color="000000"/>
              <w:bottom w:val="single" w:sz="4" w:space="0" w:color="auto"/>
            </w:tcBorders>
            <w:textDirection w:val="btLr"/>
            <w:vAlign w:val="center"/>
          </w:tcPr>
          <w:p w:rsidR="009C784D" w:rsidRPr="00F26F9D" w:rsidRDefault="009C784D" w:rsidP="00CF5922">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Октябрь</w:t>
            </w:r>
          </w:p>
        </w:tc>
        <w:tc>
          <w:tcPr>
            <w:tcW w:w="988" w:type="dxa"/>
            <w:tcBorders>
              <w:top w:val="single" w:sz="4" w:space="0" w:color="auto"/>
              <w:left w:val="single" w:sz="4" w:space="0" w:color="000000"/>
              <w:bottom w:val="single" w:sz="4" w:space="0" w:color="auto"/>
              <w:right w:val="single" w:sz="4" w:space="0" w:color="auto"/>
            </w:tcBorders>
            <w:textDirection w:val="btLr"/>
          </w:tcPr>
          <w:p w:rsidR="009C784D" w:rsidRPr="00F26F9D" w:rsidRDefault="009C784D" w:rsidP="00CF5922">
            <w:pPr>
              <w:pStyle w:val="a9"/>
              <w:ind w:left="360" w:right="113"/>
              <w:jc w:val="center"/>
              <w:rPr>
                <w:rFonts w:ascii="Times New Roman" w:eastAsia="Times New Roman" w:hAnsi="Times New Roman"/>
                <w:b/>
                <w:lang w:eastAsia="en-US"/>
              </w:rPr>
            </w:pPr>
            <w:r w:rsidRPr="00F26F9D">
              <w:rPr>
                <w:rFonts w:ascii="Times New Roman" w:eastAsia="Times New Roman" w:hAnsi="Times New Roman"/>
                <w:b/>
                <w:lang w:eastAsia="en-US"/>
              </w:rPr>
              <w:t>Я расту  здоровым. День народного единства</w:t>
            </w:r>
          </w:p>
          <w:p w:rsidR="009C784D" w:rsidRPr="00F26F9D" w:rsidRDefault="009C784D" w:rsidP="00CF5922">
            <w:pPr>
              <w:pStyle w:val="a9"/>
              <w:ind w:left="360" w:right="113"/>
              <w:jc w:val="center"/>
              <w:rPr>
                <w:rFonts w:ascii="Times New Roman" w:eastAsia="Times New Roman" w:hAnsi="Times New Roman"/>
                <w:b/>
                <w:lang w:eastAsia="en-US"/>
              </w:rPr>
            </w:pPr>
          </w:p>
        </w:tc>
        <w:tc>
          <w:tcPr>
            <w:tcW w:w="5310" w:type="dxa"/>
            <w:tcBorders>
              <w:top w:val="single" w:sz="4" w:space="0" w:color="auto"/>
              <w:left w:val="single" w:sz="4" w:space="0" w:color="auto"/>
              <w:bottom w:val="single" w:sz="4" w:space="0" w:color="auto"/>
            </w:tcBorders>
          </w:tcPr>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9. «Вместе нам весело» - стр. 59,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10. «Любимая игрушка» - стр. 60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11. «Волшебная шкатулка» - стр. 61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12. «Веселые дети» - стр. 63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13. «Мы играем и поем» - стр. 65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14. «Музыкальное изображение животных» - стр. 66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Занятие № 15. «Лесные приключения» - стр. 68</w:t>
            </w:r>
          </w:p>
          <w:p w:rsidR="009C784D" w:rsidRPr="00F26F9D" w:rsidRDefault="009C784D" w:rsidP="00CF5922">
            <w:pPr>
              <w:suppressAutoHyphens w:val="0"/>
              <w:spacing w:after="23"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16. «В королевстве Искусство» - стр. 70 </w:t>
            </w:r>
          </w:p>
          <w:p w:rsidR="009C784D" w:rsidRPr="00F26F9D" w:rsidRDefault="009C784D" w:rsidP="00CF5922">
            <w:pPr>
              <w:pStyle w:val="a9"/>
              <w:rPr>
                <w:rFonts w:ascii="Times New Roman" w:eastAsia="Times New Roman" w:hAnsi="Times New Roman"/>
                <w:lang w:eastAsia="en-US"/>
              </w:rPr>
            </w:pPr>
          </w:p>
        </w:tc>
        <w:tc>
          <w:tcPr>
            <w:tcW w:w="8536" w:type="dxa"/>
            <w:tcBorders>
              <w:top w:val="single" w:sz="4" w:space="0" w:color="auto"/>
              <w:left w:val="single" w:sz="4" w:space="0" w:color="000000"/>
              <w:bottom w:val="single" w:sz="4" w:space="0" w:color="auto"/>
              <w:right w:val="single" w:sz="4" w:space="0" w:color="auto"/>
            </w:tcBorders>
          </w:tcPr>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u w:val="single"/>
                <w:lang w:eastAsia="en-US"/>
              </w:rPr>
              <w:t>Слушание. «</w:t>
            </w:r>
            <w:r w:rsidRPr="00F26F9D">
              <w:rPr>
                <w:rFonts w:ascii="Times New Roman" w:eastAsia="Times New Roman" w:hAnsi="Times New Roman"/>
                <w:lang w:eastAsia="en-US"/>
              </w:rPr>
              <w:t>Марш» Д. Шостаковича, «Осенняя  песня» Чайковского</w:t>
            </w:r>
          </w:p>
          <w:p w:rsidR="009C784D" w:rsidRPr="00F26F9D" w:rsidRDefault="009C784D" w:rsidP="00CF5922">
            <w:pPr>
              <w:pStyle w:val="a9"/>
              <w:rPr>
                <w:rFonts w:ascii="Times New Roman" w:eastAsia="Times New Roman" w:hAnsi="Times New Roman"/>
                <w:u w:val="single"/>
                <w:lang w:eastAsia="en-US"/>
              </w:rPr>
            </w:pPr>
            <w:r w:rsidRPr="00F26F9D">
              <w:rPr>
                <w:rFonts w:ascii="Times New Roman" w:eastAsia="Times New Roman" w:hAnsi="Times New Roman"/>
                <w:u w:val="single"/>
                <w:lang w:eastAsia="en-US"/>
              </w:rPr>
              <w:t>Дидактическая игра.</w:t>
            </w:r>
            <w:r w:rsidRPr="00F26F9D">
              <w:rPr>
                <w:rFonts w:ascii="Times New Roman" w:eastAsia="Times New Roman" w:hAnsi="Times New Roman"/>
                <w:lang w:eastAsia="en-US"/>
              </w:rPr>
              <w:t>« Кто скорее  уложит кукол спать?»  муз Е. Тиличеевой</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u w:val="single"/>
                <w:lang w:eastAsia="en-US"/>
              </w:rPr>
              <w:t>Пение.упражнение. «</w:t>
            </w:r>
            <w:r w:rsidRPr="00F26F9D">
              <w:rPr>
                <w:rFonts w:ascii="Times New Roman" w:eastAsia="Times New Roman" w:hAnsi="Times New Roman"/>
                <w:lang w:eastAsia="en-US"/>
              </w:rPr>
              <w:t>Ау!», «Кукушка», «Эхо» Е Тидичеевой,</w:t>
            </w:r>
            <w:r w:rsidRPr="00F26F9D">
              <w:t xml:space="preserve"> «</w:t>
            </w:r>
            <w:r w:rsidRPr="00F26F9D">
              <w:rPr>
                <w:rFonts w:ascii="Times New Roman" w:eastAsia="Times New Roman" w:hAnsi="Times New Roman"/>
                <w:lang w:eastAsia="en-US"/>
              </w:rPr>
              <w:t>Жучка- тучка»  Картушиной</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u w:val="single"/>
                <w:lang w:eastAsia="en-US"/>
              </w:rPr>
              <w:t xml:space="preserve">Песни. </w:t>
            </w:r>
            <w:r w:rsidRPr="00F26F9D">
              <w:rPr>
                <w:rFonts w:ascii="Times New Roman" w:eastAsia="Times New Roman" w:hAnsi="Times New Roman"/>
                <w:lang w:eastAsia="en-US"/>
              </w:rPr>
              <w:t>«Урожайная» муз. А Филиппенко сл. Т. Волгиной, «На мосточке» уз. А Филиппенко, сл. Г. Бойко</w:t>
            </w:r>
          </w:p>
          <w:p w:rsidR="009C784D" w:rsidRPr="00F26F9D" w:rsidRDefault="009C784D" w:rsidP="00CF5922">
            <w:pPr>
              <w:pStyle w:val="a9"/>
              <w:rPr>
                <w:rFonts w:ascii="Times New Roman" w:eastAsia="Times New Roman" w:hAnsi="Times New Roman"/>
                <w:u w:val="single"/>
                <w:lang w:eastAsia="en-US"/>
              </w:rPr>
            </w:pPr>
            <w:r w:rsidRPr="00F26F9D">
              <w:rPr>
                <w:rFonts w:ascii="Times New Roman" w:eastAsia="Times New Roman" w:hAnsi="Times New Roman"/>
                <w:lang w:eastAsia="en-US"/>
              </w:rPr>
              <w:t>Импр. «Что ты хочешь.кошечка?» муз. Г. Зингера, сл. А. Шибицкой</w:t>
            </w:r>
          </w:p>
          <w:p w:rsidR="009C784D" w:rsidRPr="00F26F9D" w:rsidRDefault="009C784D" w:rsidP="00CF5922">
            <w:pPr>
              <w:pStyle w:val="a9"/>
              <w:rPr>
                <w:rFonts w:ascii="Times New Roman" w:eastAsia="Times New Roman" w:hAnsi="Times New Roman"/>
                <w:u w:val="single"/>
                <w:lang w:eastAsia="en-US"/>
              </w:rPr>
            </w:pPr>
            <w:r w:rsidRPr="00F26F9D">
              <w:rPr>
                <w:rFonts w:ascii="Times New Roman" w:eastAsia="Times New Roman" w:hAnsi="Times New Roman"/>
                <w:u w:val="single"/>
                <w:lang w:eastAsia="en-US"/>
              </w:rPr>
              <w:t>МРД. Упражнения.</w:t>
            </w:r>
            <w:r w:rsidRPr="00F26F9D">
              <w:rPr>
                <w:rFonts w:ascii="Times New Roman" w:eastAsia="Times New Roman" w:hAnsi="Times New Roman"/>
                <w:lang w:eastAsia="en-US"/>
              </w:rPr>
              <w:t>Ходьба и бег» Ф. Надененкомуз, «Прямой галоп» . Р. Шумана. « Марш» Леви.</w:t>
            </w:r>
          </w:p>
          <w:p w:rsidR="009C784D" w:rsidRPr="00F26F9D" w:rsidRDefault="009C784D" w:rsidP="00CF5922">
            <w:pPr>
              <w:pStyle w:val="a9"/>
              <w:rPr>
                <w:rFonts w:ascii="Times New Roman" w:eastAsia="Times New Roman" w:hAnsi="Times New Roman"/>
                <w:u w:val="single"/>
                <w:lang w:eastAsia="en-US"/>
              </w:rPr>
            </w:pPr>
            <w:r w:rsidRPr="00F26F9D">
              <w:rPr>
                <w:rFonts w:ascii="Times New Roman" w:eastAsia="Times New Roman" w:hAnsi="Times New Roman"/>
                <w:u w:val="single"/>
                <w:lang w:eastAsia="en-US"/>
              </w:rPr>
              <w:t>Танцы.</w:t>
            </w:r>
            <w:r w:rsidRPr="00F26F9D">
              <w:t xml:space="preserve"> «</w:t>
            </w:r>
            <w:r w:rsidRPr="00F26F9D">
              <w:rPr>
                <w:rFonts w:ascii="Times New Roman" w:eastAsia="Times New Roman" w:hAnsi="Times New Roman"/>
                <w:lang w:eastAsia="en-US"/>
              </w:rPr>
              <w:t>Разноцветная  игра»  («Музыкальная ритмика» Бурениной</w:t>
            </w:r>
            <w:r w:rsidRPr="00F26F9D">
              <w:rPr>
                <w:rFonts w:ascii="Times New Roman" w:eastAsia="Times New Roman" w:hAnsi="Times New Roman"/>
                <w:u w:val="single"/>
                <w:lang w:eastAsia="en-US"/>
              </w:rPr>
              <w:t>)</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u w:val="single"/>
                <w:lang w:eastAsia="en-US"/>
              </w:rPr>
              <w:t xml:space="preserve">Игры. </w:t>
            </w:r>
            <w:r w:rsidRPr="00F26F9D">
              <w:rPr>
                <w:rFonts w:ascii="Times New Roman" w:eastAsia="Times New Roman" w:hAnsi="Times New Roman"/>
                <w:lang w:eastAsia="en-US"/>
              </w:rPr>
              <w:t>«Будь ловким!» муз. Н. Ладухина, «Скок, скок, поскок!»:«Осень по садочку ходила» укр. Нар.мелод. Сл. Н.Б. Караваевой</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Импровизация «Котик и козлик» муз. Е. Тиличеевой, вальс «Осенний сон»</w:t>
            </w:r>
          </w:p>
          <w:p w:rsidR="009C784D" w:rsidRPr="00F26F9D" w:rsidRDefault="009C784D" w:rsidP="00CF5922">
            <w:pPr>
              <w:pStyle w:val="a9"/>
              <w:rPr>
                <w:rFonts w:ascii="Times New Roman" w:eastAsia="Times New Roman" w:hAnsi="Times New Roman"/>
                <w:u w:val="single"/>
                <w:lang w:eastAsia="en-US"/>
              </w:rPr>
            </w:pPr>
            <w:r w:rsidRPr="00F26F9D">
              <w:rPr>
                <w:rFonts w:ascii="Times New Roman" w:eastAsia="Times New Roman" w:hAnsi="Times New Roman"/>
                <w:u w:val="single"/>
                <w:lang w:eastAsia="en-US"/>
              </w:rPr>
              <w:t>Игра  на ДМИ. «Дождик»  р..н.п. обр. Попатенко</w:t>
            </w:r>
          </w:p>
          <w:p w:rsidR="009C784D" w:rsidRPr="00F26F9D" w:rsidRDefault="009C784D" w:rsidP="00CF5922">
            <w:pPr>
              <w:pStyle w:val="a9"/>
              <w:rPr>
                <w:rFonts w:ascii="Times New Roman" w:eastAsia="Times New Roman" w:hAnsi="Times New Roman"/>
                <w:u w:val="single"/>
                <w:lang w:eastAsia="en-US"/>
              </w:rPr>
            </w:pPr>
          </w:p>
        </w:tc>
      </w:tr>
      <w:tr w:rsidR="009C784D" w:rsidRPr="00F26F9D" w:rsidTr="003657C6">
        <w:trPr>
          <w:cantSplit/>
          <w:trHeight w:val="3534"/>
        </w:trPr>
        <w:tc>
          <w:tcPr>
            <w:tcW w:w="239" w:type="dxa"/>
            <w:tcBorders>
              <w:top w:val="single" w:sz="4" w:space="0" w:color="auto"/>
              <w:left w:val="single" w:sz="4" w:space="0" w:color="000000"/>
              <w:bottom w:val="single" w:sz="4" w:space="0" w:color="auto"/>
            </w:tcBorders>
            <w:textDirection w:val="btLr"/>
            <w:vAlign w:val="center"/>
          </w:tcPr>
          <w:p w:rsidR="009C784D" w:rsidRPr="00F26F9D" w:rsidRDefault="009C784D" w:rsidP="00CF5922">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Ноябрь</w:t>
            </w:r>
          </w:p>
        </w:tc>
        <w:tc>
          <w:tcPr>
            <w:tcW w:w="988" w:type="dxa"/>
            <w:tcBorders>
              <w:top w:val="single" w:sz="4" w:space="0" w:color="auto"/>
              <w:left w:val="single" w:sz="4" w:space="0" w:color="000000"/>
              <w:bottom w:val="single" w:sz="4" w:space="0" w:color="auto"/>
              <w:right w:val="single" w:sz="4" w:space="0" w:color="auto"/>
            </w:tcBorders>
            <w:textDirection w:val="btLr"/>
          </w:tcPr>
          <w:p w:rsidR="009C784D" w:rsidRPr="00F26F9D" w:rsidRDefault="009C784D" w:rsidP="00CF5922">
            <w:pPr>
              <w:pStyle w:val="a9"/>
              <w:ind w:left="360" w:right="113"/>
              <w:jc w:val="center"/>
              <w:rPr>
                <w:rFonts w:ascii="Times New Roman" w:eastAsia="Times New Roman" w:hAnsi="Times New Roman"/>
                <w:b/>
                <w:lang w:eastAsia="en-US"/>
              </w:rPr>
            </w:pPr>
            <w:r w:rsidRPr="00F26F9D">
              <w:rPr>
                <w:rFonts w:ascii="Times New Roman" w:eastAsia="Times New Roman" w:hAnsi="Times New Roman"/>
                <w:b/>
                <w:lang w:eastAsia="en-US"/>
              </w:rPr>
              <w:t>День народного единства. Новый год</w:t>
            </w:r>
          </w:p>
        </w:tc>
        <w:tc>
          <w:tcPr>
            <w:tcW w:w="5310" w:type="dxa"/>
            <w:tcBorders>
              <w:top w:val="single" w:sz="4" w:space="0" w:color="auto"/>
              <w:left w:val="single" w:sz="4" w:space="0" w:color="auto"/>
              <w:bottom w:val="single" w:sz="4" w:space="0" w:color="auto"/>
            </w:tcBorders>
          </w:tcPr>
          <w:p w:rsidR="009C784D" w:rsidRPr="00F26F9D" w:rsidRDefault="009C784D" w:rsidP="00CF5922">
            <w:pPr>
              <w:suppressAutoHyphens w:val="0"/>
              <w:spacing w:after="20"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№17. «Скоро первый снег» - стр. 74 </w:t>
            </w:r>
          </w:p>
          <w:p w:rsidR="009C784D" w:rsidRPr="00F26F9D" w:rsidRDefault="009C784D" w:rsidP="00CF5922">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18. «Зоопарк» - стр. 76 </w:t>
            </w:r>
          </w:p>
          <w:p w:rsidR="009C784D" w:rsidRPr="00F26F9D" w:rsidRDefault="009C784D" w:rsidP="00CF5922">
            <w:pPr>
              <w:suppressAutoHyphens w:val="0"/>
              <w:spacing w:after="19"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19. «Ходит зайка по саду» - стр. 77 </w:t>
            </w:r>
          </w:p>
          <w:p w:rsidR="009C784D" w:rsidRPr="00F26F9D" w:rsidRDefault="009C784D" w:rsidP="00CF5922">
            <w:pPr>
              <w:suppressAutoHyphens w:val="0"/>
              <w:spacing w:after="20"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№20. «Звучащие картинки» - стр. 78 </w:t>
            </w:r>
          </w:p>
          <w:p w:rsidR="009C784D" w:rsidRPr="00F26F9D" w:rsidRDefault="009C784D" w:rsidP="00CF5922">
            <w:pPr>
              <w:suppressAutoHyphens w:val="0"/>
              <w:spacing w:after="22"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21. «Мы веселые ребята» - стр. 80 </w:t>
            </w:r>
          </w:p>
          <w:p w:rsidR="009C784D" w:rsidRPr="00F26F9D" w:rsidRDefault="009C784D" w:rsidP="00CF5922">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22. «Музыкальная сказка в осеннем лесу» - стр. 81 </w:t>
            </w:r>
          </w:p>
          <w:p w:rsidR="009C784D" w:rsidRPr="00F26F9D" w:rsidRDefault="009C784D" w:rsidP="00CF5922">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23. «»русская народная музыка» - стр. 84 </w:t>
            </w:r>
          </w:p>
          <w:p w:rsidR="009C784D" w:rsidRPr="00F26F9D" w:rsidRDefault="009C784D" w:rsidP="00CF5922">
            <w:pPr>
              <w:suppressAutoHyphens w:val="0"/>
              <w:spacing w:after="23"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24. «Мамочка любимая» - стр. 86 </w:t>
            </w:r>
          </w:p>
          <w:p w:rsidR="009C784D" w:rsidRPr="00F26F9D" w:rsidRDefault="009C784D" w:rsidP="00CF5922">
            <w:pPr>
              <w:pStyle w:val="a9"/>
              <w:rPr>
                <w:rFonts w:ascii="Times New Roman" w:eastAsia="Times New Roman" w:hAnsi="Times New Roman"/>
                <w:lang w:eastAsia="en-US"/>
              </w:rPr>
            </w:pPr>
          </w:p>
          <w:p w:rsidR="009C784D" w:rsidRPr="00F26F9D" w:rsidRDefault="009C784D" w:rsidP="00CF5922">
            <w:pPr>
              <w:pStyle w:val="a9"/>
              <w:rPr>
                <w:rFonts w:ascii="Times New Roman" w:eastAsia="Times New Roman" w:hAnsi="Times New Roman"/>
                <w:lang w:eastAsia="en-US"/>
              </w:rPr>
            </w:pPr>
          </w:p>
          <w:p w:rsidR="009C784D" w:rsidRPr="00F26F9D" w:rsidRDefault="009C784D" w:rsidP="00CF5922">
            <w:pPr>
              <w:pStyle w:val="a9"/>
              <w:rPr>
                <w:rFonts w:ascii="Times New Roman" w:eastAsia="Times New Roman" w:hAnsi="Times New Roman"/>
                <w:lang w:eastAsia="en-US"/>
              </w:rPr>
            </w:pPr>
          </w:p>
        </w:tc>
        <w:tc>
          <w:tcPr>
            <w:tcW w:w="8536" w:type="dxa"/>
            <w:tcBorders>
              <w:top w:val="single" w:sz="4" w:space="0" w:color="auto"/>
              <w:left w:val="single" w:sz="4" w:space="0" w:color="000000"/>
              <w:bottom w:val="single" w:sz="4" w:space="0" w:color="auto"/>
              <w:right w:val="single" w:sz="4" w:space="0" w:color="auto"/>
            </w:tcBorders>
          </w:tcPr>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Слушание</w:t>
            </w:r>
            <w:r w:rsidRPr="00F26F9D">
              <w:rPr>
                <w:rFonts w:ascii="Times New Roman" w:eastAsia="Times New Roman" w:hAnsi="Times New Roman"/>
                <w:lang w:eastAsia="ru-RU"/>
              </w:rPr>
              <w:t xml:space="preserve">. «Мама» П.И. Чайковского, «Материнские  ласки» А. Гречанинова,  «Во поле  береза стояла», « Возле  речки, возле моста»,Наигрыши. </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Дидактическая игра</w:t>
            </w:r>
            <w:r w:rsidRPr="00F26F9D">
              <w:rPr>
                <w:rFonts w:ascii="Times New Roman" w:eastAsia="Times New Roman" w:hAnsi="Times New Roman"/>
                <w:lang w:eastAsia="ru-RU"/>
              </w:rPr>
              <w:t xml:space="preserve">.«Музыкальные   лесенки», игра «Отгадай, на чем  играю», « Перепляс» (знание  плясовых  движений)  </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Пение.</w:t>
            </w:r>
            <w:r w:rsidRPr="00F26F9D">
              <w:rPr>
                <w:rFonts w:ascii="Times New Roman" w:eastAsia="Times New Roman" w:hAnsi="Times New Roman"/>
                <w:lang w:eastAsia="ru-RU"/>
              </w:rPr>
              <w:t>упражнение. «Небо синее» Е Тиличеевой , с ручными  знаками «Лесенка» Картушиной , чистоговорка  с пением «Белочка»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 xml:space="preserve">Песни.«Зимушка-зима» муз Вахрушевой ,«Лучше  нет родного  края»  муз.В. Кожухина ,«Пестрый колпачок» Г. Струве.  </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Импр-я: «Лифт» муз. Т. Бырченко , сл. Г. Фельдшера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МРД.</w:t>
            </w:r>
            <w:r w:rsidRPr="00F26F9D">
              <w:rPr>
                <w:rFonts w:ascii="Times New Roman" w:eastAsia="Times New Roman" w:hAnsi="Times New Roman"/>
                <w:lang w:eastAsia="ru-RU"/>
              </w:rPr>
              <w:t xml:space="preserve"> Упражнения. «Вальс» Жилина, «Росинки»  муз. С. Майкапара , «Наша  елка» муз. А. Островского( подскок)</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Танцы парный танец  под   муз. А. Жилина «Детская  полька». «Снеговики» (мальчики)</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Игры. «Ворон» ( р.н.м.)</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Импровизация «Вальс снежных хлопьев» Чайковского</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Игра  на ДМИ</w:t>
            </w:r>
            <w:r w:rsidRPr="00F26F9D">
              <w:rPr>
                <w:rFonts w:ascii="Times New Roman" w:eastAsia="Times New Roman" w:hAnsi="Times New Roman"/>
                <w:lang w:eastAsia="ru-RU"/>
              </w:rPr>
              <w:t>. «Гори-гори.ясно» р.н.м.</w:t>
            </w:r>
          </w:p>
        </w:tc>
      </w:tr>
      <w:tr w:rsidR="009C784D" w:rsidRPr="00F26F9D" w:rsidTr="003657C6">
        <w:trPr>
          <w:cantSplit/>
          <w:trHeight w:val="3534"/>
        </w:trPr>
        <w:tc>
          <w:tcPr>
            <w:tcW w:w="239" w:type="dxa"/>
            <w:tcBorders>
              <w:top w:val="single" w:sz="4" w:space="0" w:color="auto"/>
              <w:left w:val="single" w:sz="4" w:space="0" w:color="000000"/>
              <w:bottom w:val="single" w:sz="4" w:space="0" w:color="auto"/>
            </w:tcBorders>
            <w:textDirection w:val="btLr"/>
            <w:vAlign w:val="center"/>
          </w:tcPr>
          <w:p w:rsidR="009C784D" w:rsidRPr="00F26F9D" w:rsidRDefault="009C784D" w:rsidP="00CF5922">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 xml:space="preserve">Декабрь. </w:t>
            </w:r>
          </w:p>
        </w:tc>
        <w:tc>
          <w:tcPr>
            <w:tcW w:w="988" w:type="dxa"/>
            <w:tcBorders>
              <w:top w:val="single" w:sz="4" w:space="0" w:color="auto"/>
              <w:left w:val="single" w:sz="4" w:space="0" w:color="000000"/>
              <w:bottom w:val="single" w:sz="4" w:space="0" w:color="auto"/>
              <w:right w:val="single" w:sz="4" w:space="0" w:color="auto"/>
            </w:tcBorders>
            <w:textDirection w:val="btLr"/>
          </w:tcPr>
          <w:p w:rsidR="009C784D" w:rsidRPr="00F26F9D" w:rsidRDefault="009C784D" w:rsidP="00CF5922">
            <w:pPr>
              <w:pStyle w:val="a9"/>
              <w:ind w:left="360" w:right="113"/>
              <w:jc w:val="center"/>
              <w:rPr>
                <w:rFonts w:ascii="Times New Roman" w:eastAsia="Times New Roman" w:hAnsi="Times New Roman"/>
                <w:b/>
                <w:lang w:eastAsia="en-US"/>
              </w:rPr>
            </w:pPr>
            <w:r w:rsidRPr="00F26F9D">
              <w:rPr>
                <w:rFonts w:ascii="Times New Roman" w:eastAsia="Times New Roman" w:hAnsi="Times New Roman"/>
                <w:b/>
                <w:lang w:eastAsia="en-US"/>
              </w:rPr>
              <w:t>Новый год.</w:t>
            </w:r>
          </w:p>
        </w:tc>
        <w:tc>
          <w:tcPr>
            <w:tcW w:w="5310" w:type="dxa"/>
            <w:tcBorders>
              <w:top w:val="single" w:sz="4" w:space="0" w:color="auto"/>
              <w:left w:val="single" w:sz="4" w:space="0" w:color="auto"/>
              <w:bottom w:val="single" w:sz="4" w:space="0" w:color="auto"/>
            </w:tcBorders>
          </w:tcPr>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25. «Здравствуй, зима!» - стр. 89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26. «Елочка-красавица» - стр. 91 Занятие № 27. «Бусинки» - стр. 93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28. «Зимние забавы» - стр. 94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29. «Новогодние сюрпризы» - стр. 96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30. «Новогодние сюрпризы» - стр. 97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31. «Зимушка хрустальная» - стр. 99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Занятие № 32. «Музыка и движение – путь к веселому настроению- стр. 101</w:t>
            </w:r>
          </w:p>
        </w:tc>
        <w:tc>
          <w:tcPr>
            <w:tcW w:w="8536" w:type="dxa"/>
            <w:tcBorders>
              <w:top w:val="single" w:sz="4" w:space="0" w:color="auto"/>
              <w:left w:val="single" w:sz="4" w:space="0" w:color="000000"/>
              <w:bottom w:val="single" w:sz="4" w:space="0" w:color="auto"/>
              <w:right w:val="single" w:sz="4" w:space="0" w:color="auto"/>
            </w:tcBorders>
          </w:tcPr>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Слушание. «Вальс-шутка» Д. Шостаковича, «Баба-яга» П.И. Чайковский, «Шутка» И.  Баха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Дидактическая игра.«Узнай по голосу»  муз. М. Красева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Пение.упражнение. «Снежинки» сл. и муз. Картушиной</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Песни.:  «Голубые  санки, «Елка-елочка» муз. Т. Попатенко сл. И. Черницкой, «Дед  Мороз» муз.  В Витлина,  «Что  нам  нравиться  зимой?»  муз. Е. Тиличевой</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Имп-я:«Зайка. Зайка  где  бывал?» муз. М. Скребковой, сл. А. Щибицкой</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МРД. Упражнения.«Великаны  и гномы» муз. Д. Львова-Компанейца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Танец «Наша елка» А. Островского,</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«Танец елочек » (девочки )</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Игра:«Вьюга  да  метелица»  муз. Картушиной</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Имп-я: «Что вам  нравиться  зимой» Е. Тиличеевой</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Танцы.хоровод. «Детская полька»  муз. А Жилинского, «Новогодняя» муз. А. Филиппенко сл. Г. Бойко, Танец  елочек. ( муз. А Жилина «Вальс»)</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Игры. «Дед Мороз и дети» муз. И. Кишко,  «Зайцы и медведь» муз. В. Ребикова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Игра  на ДМИ. «Вальс-шутка» Д. Шостаковича</w:t>
            </w:r>
          </w:p>
          <w:p w:rsidR="009C784D" w:rsidRPr="00F26F9D" w:rsidRDefault="009C784D" w:rsidP="00CF5922">
            <w:pPr>
              <w:suppressAutoHyphens w:val="0"/>
              <w:spacing w:after="0" w:line="240" w:lineRule="auto"/>
              <w:rPr>
                <w:rFonts w:ascii="Times New Roman" w:eastAsia="Times New Roman" w:hAnsi="Times New Roman"/>
                <w:lang w:eastAsia="ru-RU"/>
              </w:rPr>
            </w:pPr>
          </w:p>
        </w:tc>
      </w:tr>
      <w:tr w:rsidR="009C784D" w:rsidRPr="00F26F9D" w:rsidTr="003657C6">
        <w:trPr>
          <w:cantSplit/>
          <w:trHeight w:val="3534"/>
        </w:trPr>
        <w:tc>
          <w:tcPr>
            <w:tcW w:w="239" w:type="dxa"/>
            <w:tcBorders>
              <w:top w:val="single" w:sz="4" w:space="0" w:color="auto"/>
              <w:left w:val="single" w:sz="4" w:space="0" w:color="000000"/>
              <w:bottom w:val="single" w:sz="4" w:space="0" w:color="auto"/>
            </w:tcBorders>
            <w:textDirection w:val="btLr"/>
            <w:vAlign w:val="center"/>
          </w:tcPr>
          <w:p w:rsidR="009C784D" w:rsidRPr="00F26F9D" w:rsidRDefault="009C784D" w:rsidP="00CF5922">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 xml:space="preserve">Январь. </w:t>
            </w:r>
          </w:p>
          <w:p w:rsidR="009C784D" w:rsidRPr="00F26F9D" w:rsidRDefault="009C784D" w:rsidP="00CF5922">
            <w:pPr>
              <w:spacing w:after="0" w:line="240" w:lineRule="auto"/>
              <w:jc w:val="center"/>
              <w:rPr>
                <w:rFonts w:ascii="Times New Roman" w:eastAsia="Times New Roman" w:hAnsi="Times New Roman"/>
                <w:b/>
                <w:lang w:eastAsia="en-US"/>
              </w:rPr>
            </w:pPr>
          </w:p>
        </w:tc>
        <w:tc>
          <w:tcPr>
            <w:tcW w:w="988" w:type="dxa"/>
            <w:tcBorders>
              <w:top w:val="single" w:sz="4" w:space="0" w:color="auto"/>
              <w:left w:val="single" w:sz="4" w:space="0" w:color="000000"/>
              <w:bottom w:val="single" w:sz="4" w:space="0" w:color="auto"/>
              <w:right w:val="single" w:sz="4" w:space="0" w:color="auto"/>
            </w:tcBorders>
            <w:textDirection w:val="btLr"/>
          </w:tcPr>
          <w:p w:rsidR="009C784D" w:rsidRPr="00F26F9D" w:rsidRDefault="009C784D" w:rsidP="00CF5922">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Зима .</w:t>
            </w:r>
          </w:p>
        </w:tc>
        <w:tc>
          <w:tcPr>
            <w:tcW w:w="5310" w:type="dxa"/>
            <w:tcBorders>
              <w:top w:val="single" w:sz="4" w:space="0" w:color="auto"/>
              <w:left w:val="single" w:sz="4" w:space="0" w:color="auto"/>
              <w:bottom w:val="single" w:sz="4" w:space="0" w:color="auto"/>
            </w:tcBorders>
          </w:tcPr>
          <w:p w:rsidR="009C784D" w:rsidRPr="00F26F9D" w:rsidRDefault="009C784D" w:rsidP="00CF5922">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33. «Музыкальные загадки» - стр. 102 </w:t>
            </w:r>
          </w:p>
          <w:p w:rsidR="009C784D" w:rsidRPr="00F26F9D" w:rsidRDefault="009C784D" w:rsidP="00CF5922">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34. «До свидания, елочка!» - стр .105 </w:t>
            </w:r>
          </w:p>
          <w:p w:rsidR="009C784D" w:rsidRPr="00F26F9D" w:rsidRDefault="009C784D" w:rsidP="00CF5922">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35. «В гости к Метелице» - стр .107 </w:t>
            </w:r>
          </w:p>
          <w:p w:rsidR="009C784D" w:rsidRPr="00F26F9D" w:rsidRDefault="009C784D" w:rsidP="00CF5922">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36. «Прогулка в зимний лес» - стр. 110 </w:t>
            </w:r>
          </w:p>
          <w:p w:rsidR="009C784D" w:rsidRPr="00F26F9D" w:rsidRDefault="009C784D" w:rsidP="00CF5922">
            <w:pPr>
              <w:suppressAutoHyphens w:val="0"/>
              <w:spacing w:after="20"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37. «Наши песни» - стр. 112 </w:t>
            </w:r>
          </w:p>
          <w:p w:rsidR="009C784D" w:rsidRPr="00F26F9D" w:rsidRDefault="009C784D" w:rsidP="00CF5922">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38. «Шутка» - стр. 113 </w:t>
            </w:r>
          </w:p>
          <w:p w:rsidR="009C784D" w:rsidRPr="00F26F9D" w:rsidRDefault="009C784D" w:rsidP="00CF5922">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39. «Время суток» - стр. 115 </w:t>
            </w:r>
          </w:p>
          <w:p w:rsidR="009C784D" w:rsidRPr="00F26F9D" w:rsidRDefault="009C784D" w:rsidP="00CF5922">
            <w:pPr>
              <w:suppressAutoHyphens w:val="0"/>
              <w:spacing w:after="23"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40. «Мы знакомимся с оркестром» - стр. 117 </w:t>
            </w:r>
          </w:p>
          <w:p w:rsidR="009C784D" w:rsidRPr="00F26F9D" w:rsidRDefault="009C784D" w:rsidP="00CF5922">
            <w:pPr>
              <w:pStyle w:val="a9"/>
              <w:rPr>
                <w:rFonts w:ascii="Times New Roman" w:eastAsia="Times New Roman" w:hAnsi="Times New Roman"/>
                <w:lang w:eastAsia="en-US"/>
              </w:rPr>
            </w:pPr>
          </w:p>
        </w:tc>
        <w:tc>
          <w:tcPr>
            <w:tcW w:w="8536" w:type="dxa"/>
            <w:tcBorders>
              <w:top w:val="single" w:sz="4" w:space="0" w:color="auto"/>
              <w:left w:val="single" w:sz="4" w:space="0" w:color="000000"/>
              <w:bottom w:val="single" w:sz="4" w:space="0" w:color="auto"/>
              <w:right w:val="single" w:sz="4" w:space="0" w:color="auto"/>
            </w:tcBorders>
          </w:tcPr>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Слушание.</w:t>
            </w:r>
            <w:r w:rsidRPr="00F26F9D">
              <w:rPr>
                <w:rFonts w:ascii="Times New Roman" w:eastAsia="Times New Roman" w:hAnsi="Times New Roman"/>
                <w:lang w:eastAsia="ru-RU"/>
              </w:rPr>
              <w:t xml:space="preserve"> Отрывки  из балета  П. Чайковского  «Щелкунчик», «Прогулка» муз. С Прокофьева, «Вечер», «Утро» Прокофьева, «Тихая ночь»  муз. А. Дубецкого</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Дидактическая игра</w:t>
            </w:r>
            <w:r w:rsidRPr="00F26F9D">
              <w:rPr>
                <w:rFonts w:ascii="Times New Roman" w:eastAsia="Times New Roman" w:hAnsi="Times New Roman"/>
                <w:lang w:eastAsia="ru-RU"/>
              </w:rPr>
              <w:t>. «Назови  инструмент», «Угадай, на чем  играю»</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Пение</w:t>
            </w:r>
            <w:r w:rsidRPr="00F26F9D">
              <w:rPr>
                <w:rFonts w:ascii="Times New Roman" w:eastAsia="Times New Roman" w:hAnsi="Times New Roman"/>
                <w:lang w:eastAsia="ru-RU"/>
              </w:rPr>
              <w:t xml:space="preserve">.упражнение.»Бубенчики» Е Тиличеевой, «Андрей-воробей» </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Песни. «Зимушка  хрустальная» муз. А. Филиппенко, «Случай в лесу» муз. А. Филиппенко сл. Т. Волгиной,</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 Песенка друзей»  муз. В. Герчик сл. Я Акима , «На границе» муз. В Волкова сл. Е Карасева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МРД.</w:t>
            </w:r>
            <w:r w:rsidRPr="00F26F9D">
              <w:rPr>
                <w:rFonts w:ascii="Times New Roman" w:eastAsia="Times New Roman" w:hAnsi="Times New Roman"/>
                <w:lang w:eastAsia="ru-RU"/>
              </w:rPr>
              <w:t xml:space="preserve"> Упражнения. «Праздничный марш» муз. Н. Леви,  «Бег» муз. И Кишко, «уп-е «переход», «Всадники» муз. В Витлина, «Побегаем- поиграем» муз. С Соснина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Танцы. «Полька»  муз. Ю. Слонова,,  хоровод «Как на  тоненький  ледок»</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 xml:space="preserve"> Игры. «Волк и зайчата» муз. Т. Шутенко сл. О Марунич</w:t>
            </w:r>
            <w:r w:rsidRPr="00F26F9D">
              <w:t>,</w:t>
            </w:r>
            <w:r w:rsidRPr="00F26F9D">
              <w:rPr>
                <w:rFonts w:ascii="Times New Roman" w:eastAsia="Times New Roman" w:hAnsi="Times New Roman"/>
                <w:lang w:eastAsia="ru-RU"/>
              </w:rPr>
              <w:t>.р.н.м.  «Баба-яга»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Импровизация  «Вальс  снежных хлопьев» П.Чайковского, « Вальс» ( балет «Спящая красавица»  П.И. Чайковского.</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Игра  на ДМИ</w:t>
            </w:r>
            <w:r w:rsidRPr="00F26F9D">
              <w:rPr>
                <w:rFonts w:ascii="Times New Roman" w:eastAsia="Times New Roman" w:hAnsi="Times New Roman"/>
                <w:lang w:eastAsia="ru-RU"/>
              </w:rPr>
              <w:t>. «Петушок» русская народная мелодия</w:t>
            </w:r>
          </w:p>
          <w:p w:rsidR="009C784D" w:rsidRPr="00F26F9D" w:rsidRDefault="009C784D" w:rsidP="00CF5922">
            <w:pPr>
              <w:suppressAutoHyphens w:val="0"/>
              <w:spacing w:after="0" w:line="240" w:lineRule="auto"/>
              <w:rPr>
                <w:rFonts w:ascii="Times New Roman" w:eastAsia="Times New Roman" w:hAnsi="Times New Roman"/>
                <w:lang w:eastAsia="ru-RU"/>
              </w:rPr>
            </w:pPr>
          </w:p>
        </w:tc>
      </w:tr>
      <w:tr w:rsidR="009C784D" w:rsidRPr="00F26F9D" w:rsidTr="003657C6">
        <w:trPr>
          <w:cantSplit/>
          <w:trHeight w:val="4243"/>
        </w:trPr>
        <w:tc>
          <w:tcPr>
            <w:tcW w:w="239" w:type="dxa"/>
            <w:tcBorders>
              <w:top w:val="single" w:sz="4" w:space="0" w:color="auto"/>
              <w:left w:val="single" w:sz="4" w:space="0" w:color="000000"/>
              <w:bottom w:val="single" w:sz="4" w:space="0" w:color="auto"/>
            </w:tcBorders>
            <w:textDirection w:val="btLr"/>
            <w:vAlign w:val="center"/>
          </w:tcPr>
          <w:p w:rsidR="009C784D" w:rsidRPr="00F26F9D" w:rsidRDefault="009C784D" w:rsidP="00CF5922">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 xml:space="preserve">Февраль. </w:t>
            </w:r>
          </w:p>
          <w:p w:rsidR="009C784D" w:rsidRPr="00F26F9D" w:rsidRDefault="009C784D" w:rsidP="00CF5922">
            <w:pPr>
              <w:spacing w:after="0" w:line="240" w:lineRule="auto"/>
              <w:jc w:val="center"/>
              <w:rPr>
                <w:rFonts w:ascii="Times New Roman" w:eastAsia="Times New Roman" w:hAnsi="Times New Roman"/>
                <w:b/>
                <w:lang w:eastAsia="en-US"/>
              </w:rPr>
            </w:pPr>
          </w:p>
        </w:tc>
        <w:tc>
          <w:tcPr>
            <w:tcW w:w="988" w:type="dxa"/>
            <w:tcBorders>
              <w:top w:val="single" w:sz="4" w:space="0" w:color="auto"/>
              <w:left w:val="single" w:sz="4" w:space="0" w:color="000000"/>
              <w:bottom w:val="single" w:sz="4" w:space="0" w:color="auto"/>
              <w:right w:val="single" w:sz="4" w:space="0" w:color="auto"/>
            </w:tcBorders>
            <w:textDirection w:val="btLr"/>
          </w:tcPr>
          <w:p w:rsidR="009C784D" w:rsidRPr="00F26F9D" w:rsidRDefault="009C784D" w:rsidP="00CF5922">
            <w:pPr>
              <w:spacing w:after="0" w:line="240" w:lineRule="auto"/>
              <w:rPr>
                <w:rFonts w:ascii="Times New Roman" w:eastAsia="Times New Roman" w:hAnsi="Times New Roman"/>
                <w:b/>
                <w:lang w:eastAsia="en-US"/>
              </w:rPr>
            </w:pPr>
            <w:r w:rsidRPr="00F26F9D">
              <w:rPr>
                <w:rFonts w:ascii="Times New Roman" w:eastAsia="Times New Roman" w:hAnsi="Times New Roman"/>
                <w:b/>
                <w:lang w:eastAsia="en-US"/>
              </w:rPr>
              <w:t>День Защитника Отечества.</w:t>
            </w:r>
          </w:p>
          <w:p w:rsidR="009C784D" w:rsidRPr="00F26F9D" w:rsidRDefault="009C784D" w:rsidP="00CF5922">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Международный  женский день.</w:t>
            </w:r>
          </w:p>
        </w:tc>
        <w:tc>
          <w:tcPr>
            <w:tcW w:w="5310" w:type="dxa"/>
            <w:tcBorders>
              <w:top w:val="single" w:sz="4" w:space="0" w:color="auto"/>
              <w:left w:val="single" w:sz="4" w:space="0" w:color="auto"/>
              <w:bottom w:val="single" w:sz="4" w:space="0" w:color="auto"/>
            </w:tcBorders>
          </w:tcPr>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41. «Скоро 23 февраля» - стр. 118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42. «Скоро 23 февраля» - стр. 120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43. «Музыкальные подарки для наших бабушек, мам и пап» -  стр. 112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44. «Слушаем песни В. Шаинского» - стр. 124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45. «Мы пока что дошколята, но шагаем как солдаты» - стр. 125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46. «Весна-красна спускается на землю» - стр. 127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47. «Вот уж зимушка проходит» - стр. 129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48. «Мы танцуем и поем» - стр. 130 </w:t>
            </w:r>
          </w:p>
          <w:p w:rsidR="009C784D" w:rsidRPr="00F26F9D" w:rsidRDefault="009C784D" w:rsidP="00CF5922">
            <w:pPr>
              <w:pStyle w:val="a9"/>
              <w:rPr>
                <w:rFonts w:ascii="Times New Roman" w:eastAsia="Times New Roman" w:hAnsi="Times New Roman"/>
                <w:lang w:eastAsia="en-US"/>
              </w:rPr>
            </w:pPr>
          </w:p>
          <w:p w:rsidR="009C784D" w:rsidRPr="00F26F9D" w:rsidRDefault="009C784D" w:rsidP="00CF5922">
            <w:pPr>
              <w:pStyle w:val="a9"/>
              <w:rPr>
                <w:rFonts w:ascii="Times New Roman" w:eastAsia="Times New Roman" w:hAnsi="Times New Roman"/>
                <w:lang w:eastAsia="en-US"/>
              </w:rPr>
            </w:pPr>
          </w:p>
          <w:p w:rsidR="009C784D" w:rsidRPr="00F26F9D" w:rsidRDefault="009C784D" w:rsidP="00CF5922">
            <w:pPr>
              <w:pStyle w:val="a9"/>
              <w:rPr>
                <w:rFonts w:ascii="Times New Roman" w:eastAsia="Times New Roman" w:hAnsi="Times New Roman"/>
                <w:lang w:eastAsia="en-US"/>
              </w:rPr>
            </w:pPr>
          </w:p>
        </w:tc>
        <w:tc>
          <w:tcPr>
            <w:tcW w:w="8536" w:type="dxa"/>
            <w:tcBorders>
              <w:top w:val="single" w:sz="4" w:space="0" w:color="auto"/>
              <w:left w:val="single" w:sz="4" w:space="0" w:color="000000"/>
              <w:bottom w:val="single" w:sz="4" w:space="0" w:color="auto"/>
              <w:right w:val="single" w:sz="4" w:space="0" w:color="auto"/>
            </w:tcBorders>
          </w:tcPr>
          <w:p w:rsidR="009C784D" w:rsidRPr="00F26F9D" w:rsidRDefault="009C784D" w:rsidP="00CF5922">
            <w:pPr>
              <w:suppressAutoHyphens w:val="0"/>
              <w:spacing w:after="0" w:line="240" w:lineRule="auto"/>
              <w:rPr>
                <w:rFonts w:ascii="Times New Roman" w:eastAsia="Times New Roman" w:hAnsi="Times New Roman"/>
                <w:u w:val="single"/>
                <w:lang w:eastAsia="ru-RU"/>
              </w:rPr>
            </w:pPr>
            <w:r w:rsidRPr="00F26F9D">
              <w:rPr>
                <w:rFonts w:ascii="Times New Roman" w:eastAsia="Times New Roman" w:hAnsi="Times New Roman"/>
                <w:u w:val="single"/>
                <w:lang w:eastAsia="ru-RU"/>
              </w:rPr>
              <w:t xml:space="preserve">Слушание. </w:t>
            </w:r>
            <w:r w:rsidRPr="00F26F9D">
              <w:rPr>
                <w:rFonts w:ascii="Times New Roman" w:eastAsia="Times New Roman" w:hAnsi="Times New Roman"/>
                <w:lang w:eastAsia="ru-RU"/>
              </w:rPr>
              <w:t>Песни  В. Шаинского, «Февраль» Чайковский</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 xml:space="preserve"> Дидактическая игра </w:t>
            </w:r>
            <w:r w:rsidRPr="00F26F9D">
              <w:rPr>
                <w:rFonts w:ascii="Times New Roman" w:eastAsia="Times New Roman" w:hAnsi="Times New Roman"/>
                <w:lang w:eastAsia="ru-RU"/>
              </w:rPr>
              <w:t>«Петух, цыпленок и курица»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 xml:space="preserve">Пение. </w:t>
            </w:r>
            <w:r w:rsidRPr="00F26F9D">
              <w:rPr>
                <w:rFonts w:ascii="Times New Roman" w:eastAsia="Times New Roman" w:hAnsi="Times New Roman"/>
                <w:lang w:eastAsia="ru-RU"/>
              </w:rPr>
              <w:t>Упражнение «Конь»  Е Тиличеевой, «Мы идём с флажками» муз. Е.Тиличеевой, сл. М. Долинова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Песни. «На границе» муз. В Волкова сл. Е Карасева, «Бравые  солдаты» муз. А Филиппенко сл.Т. Волгиной, «Мамина песенка» муз. М. Парцхаладзе, сл. М Пляцковского. «Песенка о бабушке» муз. В Шаинскогосл.М. Танича, «песенка про  папу»  муз. В, Шаинского сл. М. Танича, «Блины» р.н.п.,</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 xml:space="preserve"> «А мы масленицу дожидаем» р.н.п.,</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 xml:space="preserve">МРД. </w:t>
            </w:r>
            <w:r w:rsidRPr="00F26F9D">
              <w:rPr>
                <w:rFonts w:ascii="Times New Roman" w:eastAsia="Times New Roman" w:hAnsi="Times New Roman"/>
                <w:lang w:eastAsia="ru-RU"/>
              </w:rPr>
              <w:t>Упражнение « Стой! Кто идет?! («Марш» муз. В. Соловьева-Седова, упражнение  с лентами ( «Колокольчики» Моцарт), «Упражнение с флажками» муз. Е. Тиличеевой</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Пляски.  «Эстонская  полька»  эс. Н.м. обр. В Шаинского, танец  с лентами (девочки) -  «Колокольчики»  муз. В. Моцарта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 xml:space="preserve">Игры. «Будь ловким!» муз. Н. Ладухина, «Горошина» </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Импровизация «Яблочко» р.н.м., « Русский  перепляс» (муз. «Ах, вы сени» р.н.м.), «Сочини  пляску» ( муз. «Полянка» р.н.м.</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Игра  на ДМИ. «Марш  деревянных  солдатиков» П.И. Чайковский ,«Бубенчики» Е, Тиличеевой</w:t>
            </w:r>
          </w:p>
          <w:p w:rsidR="009C784D" w:rsidRPr="00F26F9D" w:rsidRDefault="009C784D" w:rsidP="00CF5922">
            <w:pPr>
              <w:suppressAutoHyphens w:val="0"/>
              <w:spacing w:after="0" w:line="240" w:lineRule="auto"/>
              <w:rPr>
                <w:rFonts w:ascii="Times New Roman" w:eastAsia="Times New Roman" w:hAnsi="Times New Roman"/>
                <w:lang w:eastAsia="ru-RU"/>
              </w:rPr>
            </w:pPr>
          </w:p>
          <w:p w:rsidR="009C784D" w:rsidRPr="00F26F9D" w:rsidRDefault="009C784D" w:rsidP="00CF5922">
            <w:pPr>
              <w:suppressAutoHyphens w:val="0"/>
              <w:spacing w:after="0" w:line="240" w:lineRule="auto"/>
              <w:rPr>
                <w:rFonts w:ascii="Times New Roman" w:eastAsia="Times New Roman" w:hAnsi="Times New Roman"/>
                <w:lang w:eastAsia="ru-RU"/>
              </w:rPr>
            </w:pPr>
          </w:p>
        </w:tc>
      </w:tr>
      <w:tr w:rsidR="009C784D" w:rsidRPr="00F26F9D" w:rsidTr="003657C6">
        <w:trPr>
          <w:cantSplit/>
          <w:trHeight w:val="3676"/>
        </w:trPr>
        <w:tc>
          <w:tcPr>
            <w:tcW w:w="239" w:type="dxa"/>
            <w:tcBorders>
              <w:top w:val="single" w:sz="4" w:space="0" w:color="auto"/>
              <w:left w:val="single" w:sz="4" w:space="0" w:color="000000"/>
              <w:bottom w:val="single" w:sz="4" w:space="0" w:color="auto"/>
            </w:tcBorders>
            <w:textDirection w:val="btLr"/>
            <w:vAlign w:val="center"/>
          </w:tcPr>
          <w:p w:rsidR="009C784D" w:rsidRPr="00F26F9D" w:rsidRDefault="009C784D" w:rsidP="00CF5922">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Март</w:t>
            </w:r>
          </w:p>
        </w:tc>
        <w:tc>
          <w:tcPr>
            <w:tcW w:w="988" w:type="dxa"/>
            <w:tcBorders>
              <w:top w:val="single" w:sz="4" w:space="0" w:color="auto"/>
              <w:left w:val="single" w:sz="4" w:space="0" w:color="000000"/>
              <w:bottom w:val="single" w:sz="4" w:space="0" w:color="auto"/>
              <w:right w:val="single" w:sz="4" w:space="0" w:color="auto"/>
            </w:tcBorders>
            <w:textDirection w:val="btLr"/>
          </w:tcPr>
          <w:p w:rsidR="009C784D" w:rsidRPr="00F26F9D" w:rsidRDefault="009C784D" w:rsidP="00CF5922">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8 марта .</w:t>
            </w:r>
          </w:p>
          <w:p w:rsidR="009C784D" w:rsidRPr="00F26F9D" w:rsidRDefault="009C784D" w:rsidP="00CF5922">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Народная культура и традиции</w:t>
            </w:r>
          </w:p>
        </w:tc>
        <w:tc>
          <w:tcPr>
            <w:tcW w:w="5310" w:type="dxa"/>
            <w:tcBorders>
              <w:top w:val="single" w:sz="4" w:space="0" w:color="auto"/>
              <w:left w:val="single" w:sz="4" w:space="0" w:color="auto"/>
              <w:bottom w:val="single" w:sz="4" w:space="0" w:color="auto"/>
            </w:tcBorders>
          </w:tcPr>
          <w:p w:rsidR="009C784D" w:rsidRPr="00F26F9D" w:rsidRDefault="009C784D" w:rsidP="00CF5922">
            <w:pPr>
              <w:pStyle w:val="a9"/>
              <w:rPr>
                <w:rFonts w:ascii="Times New Roman" w:eastAsia="Times New Roman" w:hAnsi="Times New Roman"/>
                <w:color w:val="000000"/>
                <w:lang w:eastAsia="en-US"/>
              </w:rPr>
            </w:pPr>
            <w:r w:rsidRPr="00F26F9D">
              <w:rPr>
                <w:rFonts w:ascii="Times New Roman" w:eastAsia="Times New Roman" w:hAnsi="Times New Roman"/>
                <w:color w:val="000000"/>
                <w:lang w:eastAsia="en-US"/>
              </w:rPr>
              <w:t>Занятие № 49. «Тема весны в музыке» - стр. 131</w:t>
            </w:r>
          </w:p>
          <w:p w:rsidR="009C784D" w:rsidRPr="00F26F9D" w:rsidRDefault="009C784D" w:rsidP="00CF5922">
            <w:pPr>
              <w:pStyle w:val="a9"/>
              <w:rPr>
                <w:rFonts w:ascii="Times New Roman" w:eastAsia="Times New Roman" w:hAnsi="Times New Roman"/>
                <w:lang w:eastAsia="en-US"/>
              </w:rPr>
            </w:pP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50. «Прилет птиц» - стр. 133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51. «Март. Март! Солнцу рад!» - стр. 135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52. «Март – не весна, а предвесенье» - стр. 137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53. «Весеннее настроение» - стр. 139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54. «Музыка весны» - стр. 141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55. «Разное настроение» - стр. 143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56. «Дмитрий Кабалевский» - стр. 145 </w:t>
            </w:r>
          </w:p>
        </w:tc>
        <w:tc>
          <w:tcPr>
            <w:tcW w:w="8536" w:type="dxa"/>
            <w:tcBorders>
              <w:top w:val="single" w:sz="4" w:space="0" w:color="auto"/>
              <w:left w:val="single" w:sz="4" w:space="0" w:color="000000"/>
              <w:bottom w:val="single" w:sz="4" w:space="0" w:color="auto"/>
              <w:right w:val="single" w:sz="4" w:space="0" w:color="auto"/>
            </w:tcBorders>
          </w:tcPr>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Слушание</w:t>
            </w:r>
            <w:r w:rsidRPr="00F26F9D">
              <w:rPr>
                <w:rFonts w:ascii="Times New Roman" w:eastAsia="Times New Roman" w:hAnsi="Times New Roman"/>
                <w:lang w:eastAsia="ru-RU"/>
              </w:rPr>
              <w:t>. «Жаворонок» П.И. Чайкрвского, «Весною»   муз. С. Майкапара, «Весенняя»  муз. В.  Моцарта, сл. Л. Некрасовой</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ru-RU"/>
              </w:rPr>
              <w:t xml:space="preserve"> Дидактическая игра. «Ритмическое  эхо», « Марш,  танец, песня», «</w:t>
            </w:r>
            <w:r w:rsidRPr="00F26F9D">
              <w:rPr>
                <w:rFonts w:ascii="Times New Roman" w:eastAsia="Times New Roman" w:hAnsi="Times New Roman"/>
                <w:lang w:eastAsia="en-US"/>
              </w:rPr>
              <w:t xml:space="preserve"> Веселые  гармошки»</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Пение</w:t>
            </w:r>
            <w:r w:rsidRPr="00F26F9D">
              <w:rPr>
                <w:rFonts w:ascii="Times New Roman" w:eastAsia="Times New Roman" w:hAnsi="Times New Roman"/>
                <w:lang w:eastAsia="ru-RU"/>
              </w:rPr>
              <w:t>. Упражнение. «Громко-тихо запоем» Е. Тиличеевой,чистоговорка с пением «Лиса», с ручными  знаками: «На зелёном лугу» (1-7ст.) р.н.м.,</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Песни. «Идет  весна»  муз. В. Герчик. Сл. А. Пришельцева, «Солнечный зайчик» муз. В. Мурадели сл. Садовского, «Птичий дом»  муз. Д. Кабалевского сл. О. Высотской, «Ручеек» муз. Е. Зарицкой сл. Я Жабко</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МРД.</w:t>
            </w:r>
            <w:r w:rsidRPr="00F26F9D">
              <w:rPr>
                <w:rFonts w:ascii="Times New Roman" w:eastAsia="Times New Roman" w:hAnsi="Times New Roman"/>
                <w:lang w:eastAsia="ru-RU"/>
              </w:rPr>
              <w:t xml:space="preserve"> Упражнение «Всадники» муз. В Витлина, «Походный  марш»  Д. Кабалевского</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Пляски хоровод «Веснянка»  муз. А. Филиппенко  сл. Т. Волгиной, «Танец с шарфами»  муз. И. Штрауса. «Танец с цветами» муз. Ф. Шуберта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Игры«Ловушка» р.н.м. обр. Сидельникова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Импровизация «Весело-грустно»  муз. Л. Бетховен, «Клоуны» Д. Кабалевского, «Вроде  вальса» Д. Кабалевского</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Игра  на ДМИ</w:t>
            </w:r>
            <w:r w:rsidRPr="00F26F9D">
              <w:rPr>
                <w:rFonts w:ascii="Times New Roman" w:eastAsia="Times New Roman" w:hAnsi="Times New Roman"/>
                <w:lang w:eastAsia="en-US"/>
              </w:rPr>
              <w:t xml:space="preserve"> «Я  на  горку  шла» р.н.м</w:t>
            </w:r>
          </w:p>
        </w:tc>
      </w:tr>
      <w:tr w:rsidR="009C784D" w:rsidRPr="00F26F9D" w:rsidTr="003657C6">
        <w:trPr>
          <w:cantSplit/>
          <w:trHeight w:val="3534"/>
        </w:trPr>
        <w:tc>
          <w:tcPr>
            <w:tcW w:w="239" w:type="dxa"/>
            <w:tcBorders>
              <w:top w:val="single" w:sz="4" w:space="0" w:color="auto"/>
              <w:left w:val="single" w:sz="4" w:space="0" w:color="000000"/>
              <w:bottom w:val="single" w:sz="4" w:space="0" w:color="auto"/>
            </w:tcBorders>
            <w:textDirection w:val="btLr"/>
            <w:vAlign w:val="center"/>
          </w:tcPr>
          <w:p w:rsidR="009C784D" w:rsidRPr="00F26F9D" w:rsidRDefault="009C784D" w:rsidP="00CF5922">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 xml:space="preserve">Апрель. </w:t>
            </w:r>
          </w:p>
        </w:tc>
        <w:tc>
          <w:tcPr>
            <w:tcW w:w="988" w:type="dxa"/>
            <w:tcBorders>
              <w:top w:val="single" w:sz="4" w:space="0" w:color="auto"/>
              <w:left w:val="single" w:sz="4" w:space="0" w:color="000000"/>
              <w:bottom w:val="single" w:sz="4" w:space="0" w:color="auto"/>
              <w:right w:val="single" w:sz="4" w:space="0" w:color="auto"/>
            </w:tcBorders>
            <w:textDirection w:val="btLr"/>
          </w:tcPr>
          <w:p w:rsidR="009C784D" w:rsidRPr="00F26F9D" w:rsidRDefault="009C784D" w:rsidP="00CF5922">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Весна.День Победы</w:t>
            </w:r>
          </w:p>
        </w:tc>
        <w:tc>
          <w:tcPr>
            <w:tcW w:w="5310" w:type="dxa"/>
            <w:tcBorders>
              <w:top w:val="single" w:sz="4" w:space="0" w:color="auto"/>
              <w:left w:val="single" w:sz="4" w:space="0" w:color="auto"/>
              <w:bottom w:val="single" w:sz="4" w:space="0" w:color="auto"/>
            </w:tcBorders>
          </w:tcPr>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57. «Добрая весна!» - стр. 146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58. «Знакомимся с творчеством М. Глинки» - стр. 149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59. «Слушаем музыку М. Глинки» - стр. 150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60. «Дружба крепкая!» - стр. 152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61. «Космические дали» - стр. 153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62. «В деревне Веселинкино» - стр. 157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63. «Прогулка по весеннему лесу» - стр. 160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Занятие № 64. «Дважды два – четыре!» - стр. 163</w:t>
            </w:r>
          </w:p>
        </w:tc>
        <w:tc>
          <w:tcPr>
            <w:tcW w:w="8536" w:type="dxa"/>
            <w:tcBorders>
              <w:top w:val="single" w:sz="4" w:space="0" w:color="auto"/>
              <w:left w:val="single" w:sz="4" w:space="0" w:color="000000"/>
              <w:bottom w:val="single" w:sz="4" w:space="0" w:color="auto"/>
              <w:right w:val="single" w:sz="4" w:space="0" w:color="auto"/>
            </w:tcBorders>
          </w:tcPr>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Слушание. «Подснежник» муз. П. И. Чайковского, «Полька» , хор «Славься» М. Глинки., «Весенние  голоса»   муз.  И. Штрауса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 xml:space="preserve"> Дидактическая игра «Ритмические  полоски»</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Пение. Упражнение «Громко-тихо  запоем»  муз. Е. Тиличевой, «Эхо»,Два кота" польск.н.п. обр. Сибирского</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Песни. «Песенка  друзей» муз.  В. Герчик  сл. Я  Акима, песни  Шаинского « Улыбка», «Пропала собака», «Мир  похож  на  цветной  луг»</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Импровизация « Зайка, зайка, где бывал?" Скребкова и др. песни</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МРД. Упражнение  «Марш»  муз. М. Красева сл. Френкель</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 xml:space="preserve">Пляски.  «Песенка крокодила  Гены» , «Кузнечик» муз. В. Шаинского, </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Игры «Игра  с бубном» (польс.н.м. обр. Т. Ломовой)</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Импровизация «Полька» М.Глинки, « Вальс  цветов» П.И. Чайковский</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Игра  на ДМИ   «Марш Черномора» муз. М. Глинки</w:t>
            </w:r>
            <w:r w:rsidRPr="00F26F9D">
              <w:rPr>
                <w:rFonts w:ascii="Times New Roman" w:eastAsia="Times New Roman" w:hAnsi="Times New Roman"/>
                <w:lang w:eastAsia="ru-RU"/>
              </w:rPr>
              <w:br/>
              <w:t>импровизация  «Полька» М.Глинки</w:t>
            </w:r>
          </w:p>
        </w:tc>
      </w:tr>
      <w:tr w:rsidR="009C784D" w:rsidRPr="00F26F9D" w:rsidTr="003657C6">
        <w:trPr>
          <w:cantSplit/>
          <w:trHeight w:val="2825"/>
        </w:trPr>
        <w:tc>
          <w:tcPr>
            <w:tcW w:w="239" w:type="dxa"/>
            <w:tcBorders>
              <w:top w:val="single" w:sz="4" w:space="0" w:color="auto"/>
              <w:left w:val="single" w:sz="4" w:space="0" w:color="000000"/>
              <w:bottom w:val="single" w:sz="4" w:space="0" w:color="000000"/>
            </w:tcBorders>
            <w:textDirection w:val="btLr"/>
            <w:vAlign w:val="center"/>
          </w:tcPr>
          <w:p w:rsidR="009C784D" w:rsidRPr="00F26F9D" w:rsidRDefault="009C784D" w:rsidP="00CF5922">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 xml:space="preserve">Май. </w:t>
            </w:r>
          </w:p>
        </w:tc>
        <w:tc>
          <w:tcPr>
            <w:tcW w:w="988" w:type="dxa"/>
            <w:tcBorders>
              <w:top w:val="single" w:sz="4" w:space="0" w:color="auto"/>
              <w:left w:val="single" w:sz="4" w:space="0" w:color="000000"/>
              <w:bottom w:val="single" w:sz="4" w:space="0" w:color="000000"/>
              <w:right w:val="single" w:sz="4" w:space="0" w:color="auto"/>
            </w:tcBorders>
            <w:textDirection w:val="btLr"/>
          </w:tcPr>
          <w:p w:rsidR="009C784D" w:rsidRPr="00F26F9D" w:rsidRDefault="009C784D" w:rsidP="00CF5922">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День Победы. Лето.</w:t>
            </w:r>
          </w:p>
        </w:tc>
        <w:tc>
          <w:tcPr>
            <w:tcW w:w="5310" w:type="dxa"/>
            <w:tcBorders>
              <w:top w:val="single" w:sz="4" w:space="0" w:color="auto"/>
              <w:left w:val="single" w:sz="4" w:space="0" w:color="auto"/>
              <w:bottom w:val="single" w:sz="4" w:space="0" w:color="000000"/>
            </w:tcBorders>
          </w:tcPr>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65. «Наши любимые песни» - стр. 165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66. «Мы любим играть» - стр. 166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67. «Цветы на лугу» - стр. 168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68. «Праздник День Победы» - стр. 170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69. «Провожаем друзей в школу» - стр. 172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70. «Звонче жаворонка пенье» - стр. 173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71. «Концерт» - стр. 175 </w:t>
            </w:r>
          </w:p>
          <w:p w:rsidR="009C784D" w:rsidRPr="00F26F9D" w:rsidRDefault="009C784D" w:rsidP="00CF5922">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72. «Наступило лето» - стр. 177.  </w:t>
            </w:r>
          </w:p>
          <w:p w:rsidR="009C784D" w:rsidRPr="00F26F9D" w:rsidRDefault="009C784D" w:rsidP="00CF5922">
            <w:pPr>
              <w:pStyle w:val="a9"/>
              <w:rPr>
                <w:rFonts w:ascii="Times New Roman" w:eastAsia="Times New Roman" w:hAnsi="Times New Roman"/>
                <w:lang w:eastAsia="en-US"/>
              </w:rPr>
            </w:pPr>
          </w:p>
        </w:tc>
        <w:tc>
          <w:tcPr>
            <w:tcW w:w="8536" w:type="dxa"/>
            <w:tcBorders>
              <w:top w:val="single" w:sz="4" w:space="0" w:color="auto"/>
              <w:left w:val="single" w:sz="4" w:space="0" w:color="000000"/>
              <w:bottom w:val="single" w:sz="4" w:space="0" w:color="000000"/>
              <w:right w:val="single" w:sz="4" w:space="0" w:color="auto"/>
            </w:tcBorders>
          </w:tcPr>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Слушание.</w:t>
            </w:r>
            <w:r w:rsidRPr="00F26F9D">
              <w:rPr>
                <w:rFonts w:ascii="Times New Roman" w:eastAsia="Times New Roman" w:hAnsi="Times New Roman"/>
                <w:lang w:eastAsia="ru-RU"/>
              </w:rPr>
              <w:t xml:space="preserve"> «Шарманка» Д. Шостаковича, «Песня  жаворонка» П.И. Чайковского, « «Жаворонок» муз. М. Глинки, «День Победы» Д.Тухманов</w:t>
            </w:r>
          </w:p>
          <w:p w:rsidR="009C784D" w:rsidRPr="00F26F9D" w:rsidRDefault="009C784D" w:rsidP="00CF5922">
            <w:pPr>
              <w:suppressAutoHyphens w:val="0"/>
              <w:spacing w:after="0" w:line="240" w:lineRule="auto"/>
              <w:rPr>
                <w:rFonts w:ascii="Times New Roman" w:eastAsia="Times New Roman" w:hAnsi="Times New Roman"/>
                <w:u w:val="single"/>
                <w:lang w:eastAsia="ru-RU"/>
              </w:rPr>
            </w:pPr>
            <w:r w:rsidRPr="00F26F9D">
              <w:rPr>
                <w:rFonts w:ascii="Times New Roman" w:eastAsia="Times New Roman" w:hAnsi="Times New Roman"/>
                <w:u w:val="single"/>
                <w:lang w:eastAsia="ru-RU"/>
              </w:rPr>
              <w:t xml:space="preserve"> Дидактическая игра</w:t>
            </w:r>
            <w:r w:rsidRPr="00F26F9D">
              <w:rPr>
                <w:rFonts w:ascii="Times New Roman" w:eastAsia="Times New Roman" w:hAnsi="Times New Roman"/>
                <w:lang w:eastAsia="en-US"/>
              </w:rPr>
              <w:t>«Узнай  звучание  своего  аккордеона», «Сколько нас поет?»</w:t>
            </w:r>
          </w:p>
          <w:p w:rsidR="009C784D" w:rsidRPr="00F26F9D" w:rsidRDefault="009C784D" w:rsidP="00CF5922">
            <w:pPr>
              <w:suppressAutoHyphens w:val="0"/>
              <w:spacing w:after="0" w:line="240" w:lineRule="auto"/>
              <w:rPr>
                <w:rFonts w:ascii="Times New Roman" w:eastAsia="Times New Roman" w:hAnsi="Times New Roman"/>
                <w:u w:val="single"/>
                <w:lang w:eastAsia="ru-RU"/>
              </w:rPr>
            </w:pPr>
            <w:r w:rsidRPr="00F26F9D">
              <w:rPr>
                <w:rFonts w:ascii="Times New Roman" w:eastAsia="Times New Roman" w:hAnsi="Times New Roman"/>
                <w:u w:val="single"/>
                <w:lang w:eastAsia="ru-RU"/>
              </w:rPr>
              <w:t xml:space="preserve">Пение. </w:t>
            </w:r>
            <w:r w:rsidRPr="00F26F9D">
              <w:rPr>
                <w:rFonts w:ascii="Times New Roman" w:eastAsia="Times New Roman" w:hAnsi="Times New Roman"/>
                <w:lang w:eastAsia="ru-RU"/>
              </w:rPr>
              <w:t>Упражнение «Чепуха» Е Тиличеевой</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Песни.</w:t>
            </w:r>
            <w:r w:rsidRPr="00F26F9D">
              <w:rPr>
                <w:rFonts w:ascii="Times New Roman" w:eastAsia="Times New Roman" w:hAnsi="Times New Roman"/>
                <w:lang w:eastAsia="ru-RU"/>
              </w:rPr>
              <w:t xml:space="preserve"> «Колокольчик» муз. З. Компанейца сл. З. Александровой, «Родная  песенка»  муз. Ю. Чичкова сл. П. Синявского. «Тяв-тяв»  муз. В. Герчик, сл. Ю. Разумовского</w:t>
            </w:r>
          </w:p>
          <w:p w:rsidR="009C784D" w:rsidRPr="00F26F9D" w:rsidRDefault="009C784D" w:rsidP="00CF5922">
            <w:pPr>
              <w:suppressAutoHyphens w:val="0"/>
              <w:spacing w:after="0" w:line="240" w:lineRule="auto"/>
              <w:rPr>
                <w:rFonts w:ascii="Times New Roman" w:eastAsia="Times New Roman" w:hAnsi="Times New Roman"/>
                <w:u w:val="single"/>
                <w:lang w:eastAsia="ru-RU"/>
              </w:rPr>
            </w:pPr>
            <w:r w:rsidRPr="00F26F9D">
              <w:rPr>
                <w:rFonts w:ascii="Times New Roman" w:eastAsia="Times New Roman" w:hAnsi="Times New Roman"/>
                <w:u w:val="single"/>
                <w:lang w:eastAsia="ru-RU"/>
              </w:rPr>
              <w:t xml:space="preserve">МРД. </w:t>
            </w:r>
            <w:r w:rsidRPr="00F26F9D">
              <w:rPr>
                <w:rFonts w:ascii="Times New Roman" w:eastAsia="Times New Roman" w:hAnsi="Times New Roman"/>
                <w:lang w:eastAsia="ru-RU"/>
              </w:rPr>
              <w:t>Упражнение  с кубиками ( «Марш»  муз. Соснина)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 xml:space="preserve">Пляски </w:t>
            </w:r>
            <w:r w:rsidRPr="00F26F9D">
              <w:rPr>
                <w:rFonts w:ascii="Times New Roman" w:eastAsia="Times New Roman" w:hAnsi="Times New Roman"/>
                <w:lang w:eastAsia="ru-RU"/>
              </w:rPr>
              <w:t>хоровод «Веночек» (венг.н.м.)</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 xml:space="preserve">Игры </w:t>
            </w:r>
            <w:r w:rsidRPr="00F26F9D">
              <w:rPr>
                <w:rFonts w:ascii="Times New Roman" w:eastAsia="Times New Roman" w:hAnsi="Times New Roman"/>
                <w:lang w:eastAsia="ru-RU"/>
              </w:rPr>
              <w:t xml:space="preserve"> «Золотые  ворота»  ( чеш.н.м. обр. А. Александрова, «Галя  по  садочку  ходила» ( укр.н.м.) «Мышеловка»</w:t>
            </w:r>
          </w:p>
          <w:p w:rsidR="009C784D" w:rsidRPr="00F26F9D" w:rsidRDefault="009C784D" w:rsidP="00CF5922">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 xml:space="preserve">Игра  на ДМИ </w:t>
            </w:r>
            <w:r w:rsidRPr="00F26F9D">
              <w:rPr>
                <w:rFonts w:ascii="Times New Roman" w:eastAsia="Times New Roman" w:hAnsi="Times New Roman"/>
                <w:lang w:eastAsia="ru-RU"/>
              </w:rPr>
              <w:t xml:space="preserve"> « Светит  солнышко»  р.н.м.</w:t>
            </w:r>
          </w:p>
        </w:tc>
      </w:tr>
    </w:tbl>
    <w:p w:rsidR="009C784D" w:rsidRDefault="009C784D" w:rsidP="009C784D">
      <w:pPr>
        <w:suppressAutoHyphens w:val="0"/>
        <w:spacing w:after="160" w:line="247" w:lineRule="auto"/>
        <w:ind w:left="680" w:right="180" w:firstLine="56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w:t>
      </w:r>
      <w:r w:rsidR="00B13167">
        <w:rPr>
          <w:rFonts w:ascii="Times New Roman" w:eastAsia="Times New Roman" w:hAnsi="Times New Roman"/>
          <w:b/>
          <w:bCs/>
          <w:sz w:val="24"/>
          <w:szCs w:val="24"/>
          <w:lang w:eastAsia="ru-RU"/>
        </w:rPr>
        <w:t>.3</w:t>
      </w:r>
      <w:r w:rsidRPr="009C784D">
        <w:rPr>
          <w:rFonts w:ascii="Times New Roman" w:eastAsia="Times New Roman" w:hAnsi="Times New Roman"/>
          <w:b/>
          <w:bCs/>
          <w:sz w:val="24"/>
          <w:szCs w:val="24"/>
          <w:lang w:eastAsia="ru-RU"/>
        </w:rPr>
        <w:t>. Содержание и задачи образовательной работы в подготовительной к школе группе (от 6 до 7 лет)</w:t>
      </w:r>
    </w:p>
    <w:p w:rsidR="009C784D" w:rsidRPr="009C784D" w:rsidRDefault="009C784D" w:rsidP="009C784D">
      <w:pPr>
        <w:suppressAutoHyphens w:val="0"/>
        <w:spacing w:after="160" w:line="247" w:lineRule="auto"/>
        <w:ind w:left="680" w:right="180" w:firstLine="569"/>
        <w:rPr>
          <w:rFonts w:eastAsia="Times New Roman"/>
          <w:sz w:val="20"/>
          <w:szCs w:val="20"/>
          <w:lang w:eastAsia="ru-RU"/>
        </w:rPr>
      </w:pPr>
      <w:r>
        <w:rPr>
          <w:rFonts w:ascii="Times New Roman" w:eastAsia="Times New Roman" w:hAnsi="Times New Roman"/>
          <w:bCs/>
          <w:sz w:val="24"/>
          <w:szCs w:val="24"/>
          <w:lang w:eastAsia="ru-RU"/>
        </w:rPr>
        <w:t>Задачи:</w:t>
      </w:r>
    </w:p>
    <w:p w:rsidR="00922675" w:rsidRPr="00922675" w:rsidRDefault="00922675" w:rsidP="009C784D">
      <w:pPr>
        <w:suppressAutoHyphens w:val="0"/>
        <w:spacing w:after="31" w:line="259" w:lineRule="auto"/>
        <w:rPr>
          <w:rFonts w:ascii="Times New Roman" w:eastAsia="Times New Roman" w:hAnsi="Times New Roman"/>
          <w:color w:val="000000"/>
          <w:sz w:val="24"/>
          <w:lang w:eastAsia="en-US"/>
        </w:rPr>
      </w:pPr>
    </w:p>
    <w:p w:rsidR="00922675" w:rsidRPr="00922675" w:rsidRDefault="00922675" w:rsidP="00433EA2">
      <w:pPr>
        <w:numPr>
          <w:ilvl w:val="1"/>
          <w:numId w:val="11"/>
        </w:numPr>
        <w:suppressAutoHyphens w:val="0"/>
        <w:spacing w:after="34"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Развивать навыки звуки по высоте в пределах квинты-терции, обогащать впечатления детей, формировать музыкальный вкус. </w:t>
      </w:r>
    </w:p>
    <w:p w:rsidR="00922675" w:rsidRPr="00922675" w:rsidRDefault="000F28A3" w:rsidP="00433EA2">
      <w:pPr>
        <w:numPr>
          <w:ilvl w:val="1"/>
          <w:numId w:val="11"/>
        </w:numPr>
        <w:suppressAutoHyphens w:val="0"/>
        <w:spacing w:after="34" w:line="268" w:lineRule="auto"/>
        <w:ind w:right="429" w:hanging="10"/>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Развивать умение </w:t>
      </w:r>
      <w:r w:rsidR="00922675" w:rsidRPr="00922675">
        <w:rPr>
          <w:rFonts w:ascii="Times New Roman" w:eastAsia="Times New Roman" w:hAnsi="Times New Roman"/>
          <w:color w:val="000000"/>
          <w:sz w:val="24"/>
          <w:lang w:eastAsia="en-US"/>
        </w:rPr>
        <w:t xml:space="preserve">детей ясно излагать свои чувства и мысли при анализе музыкального произведения. </w:t>
      </w:r>
    </w:p>
    <w:p w:rsidR="00922675" w:rsidRPr="00922675" w:rsidRDefault="00922675" w:rsidP="00433EA2">
      <w:pPr>
        <w:numPr>
          <w:ilvl w:val="1"/>
          <w:numId w:val="11"/>
        </w:numPr>
        <w:suppressAutoHyphens w:val="0"/>
        <w:spacing w:after="34"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Способствовать развитию мышления, фантазии, памяти, слуха; развивать словарный запас.  </w:t>
      </w:r>
    </w:p>
    <w:p w:rsidR="00922675" w:rsidRPr="00922675" w:rsidRDefault="00922675" w:rsidP="00433EA2">
      <w:pPr>
        <w:numPr>
          <w:ilvl w:val="1"/>
          <w:numId w:val="11"/>
        </w:numPr>
        <w:suppressAutoHyphens w:val="0"/>
        <w:spacing w:after="33"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Знакомить с элементарными музыкальными понятиями (регистр, динамика, длительность, темп, ритм и др.) </w:t>
      </w:r>
    </w:p>
    <w:p w:rsidR="00922675" w:rsidRPr="00922675" w:rsidRDefault="00922675" w:rsidP="00433EA2">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Знакомить с творчеством русских и зарубежных композиторов. </w:t>
      </w:r>
    </w:p>
    <w:p w:rsidR="00922675" w:rsidRPr="00922675" w:rsidRDefault="00922675" w:rsidP="00433EA2">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lastRenderedPageBreak/>
        <w:t xml:space="preserve">Познакомить детей с Государственным гимном РФ. </w:t>
      </w:r>
    </w:p>
    <w:p w:rsidR="00922675" w:rsidRPr="00922675" w:rsidRDefault="00922675" w:rsidP="00433EA2">
      <w:pPr>
        <w:numPr>
          <w:ilvl w:val="1"/>
          <w:numId w:val="11"/>
        </w:numPr>
        <w:suppressAutoHyphens w:val="0"/>
        <w:spacing w:after="38"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Совершенствовать певческий голос и вокально-слуховую координацию, закреплять навыки выразительного исполнения песен, обращать внимание на артикуляцию, закреплять умение петь самостоятельно, индивидуально и коллективно, с музыкальным сопровождением и без него. </w:t>
      </w:r>
    </w:p>
    <w:p w:rsidR="00922675" w:rsidRPr="00922675" w:rsidRDefault="000F28A3" w:rsidP="00433EA2">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Развивать умение </w:t>
      </w:r>
      <w:r w:rsidR="00922675" w:rsidRPr="00922675">
        <w:rPr>
          <w:rFonts w:ascii="Times New Roman" w:eastAsia="Times New Roman" w:hAnsi="Times New Roman"/>
          <w:color w:val="000000"/>
          <w:sz w:val="24"/>
          <w:lang w:eastAsia="en-US"/>
        </w:rPr>
        <w:t xml:space="preserve">самостоятельно придумывать мелодии, импровизировать на заданную тему. </w:t>
      </w:r>
    </w:p>
    <w:p w:rsidR="00922675" w:rsidRPr="00922675" w:rsidRDefault="00922675" w:rsidP="00433EA2">
      <w:pPr>
        <w:numPr>
          <w:ilvl w:val="1"/>
          <w:numId w:val="11"/>
        </w:numPr>
        <w:suppressAutoHyphens w:val="0"/>
        <w:spacing w:after="34"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Способствовать дальнейшему развитию навыков танцевальных движений, умения выразительно и ритмично двигаться в соответствии с хар-ом музыки, передавая в танце эмоционально-образное содержание. </w:t>
      </w:r>
    </w:p>
    <w:p w:rsidR="00922675" w:rsidRPr="00922675" w:rsidRDefault="00922675" w:rsidP="00433EA2">
      <w:pPr>
        <w:numPr>
          <w:ilvl w:val="1"/>
          <w:numId w:val="11"/>
        </w:numPr>
        <w:suppressAutoHyphens w:val="0"/>
        <w:spacing w:after="33"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Знакомить с особенностями национальных плясок (русские, белорусские, украинские) и бальных танцев. </w:t>
      </w:r>
    </w:p>
    <w:p w:rsidR="00922675" w:rsidRPr="00922675" w:rsidRDefault="00922675" w:rsidP="00433EA2">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Развивать танцевально-игровое творчество, формироваться навыки художественного исполнения различных образов при инсценировании песен, танцев, театральных постановок. </w:t>
      </w:r>
    </w:p>
    <w:p w:rsidR="00922675" w:rsidRPr="00922675" w:rsidRDefault="00922675" w:rsidP="00922675">
      <w:pPr>
        <w:suppressAutoHyphens w:val="0"/>
        <w:spacing w:after="37" w:line="268" w:lineRule="auto"/>
        <w:ind w:left="730"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 </w:t>
      </w:r>
    </w:p>
    <w:p w:rsidR="00922675" w:rsidRPr="00922675" w:rsidRDefault="000F28A3" w:rsidP="00433EA2">
      <w:pPr>
        <w:numPr>
          <w:ilvl w:val="1"/>
          <w:numId w:val="11"/>
        </w:numPr>
        <w:suppressAutoHyphens w:val="0"/>
        <w:spacing w:after="37" w:line="268" w:lineRule="auto"/>
        <w:ind w:right="429" w:hanging="10"/>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Развивать умение </w:t>
      </w:r>
      <w:r w:rsidR="00922675" w:rsidRPr="00922675">
        <w:rPr>
          <w:rFonts w:ascii="Times New Roman" w:eastAsia="Times New Roman" w:hAnsi="Times New Roman"/>
          <w:color w:val="000000"/>
          <w:sz w:val="24"/>
          <w:lang w:eastAsia="en-US"/>
        </w:rPr>
        <w:t xml:space="preserve">детей импровизировать под музыку движения людей (лыжник, конькобежец, рыбак и т.п.), образы животных (лукавый котик, сердитый козлик), движения русских танцев. </w:t>
      </w:r>
    </w:p>
    <w:p w:rsidR="00922675" w:rsidRPr="00922675" w:rsidRDefault="000F28A3" w:rsidP="00433EA2">
      <w:pPr>
        <w:numPr>
          <w:ilvl w:val="1"/>
          <w:numId w:val="11"/>
        </w:numPr>
        <w:suppressAutoHyphens w:val="0"/>
        <w:spacing w:after="0" w:line="259" w:lineRule="auto"/>
        <w:ind w:right="429" w:hanging="10"/>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Развивать умение </w:t>
      </w:r>
      <w:r w:rsidR="00922675" w:rsidRPr="00922675">
        <w:rPr>
          <w:rFonts w:ascii="Times New Roman" w:eastAsia="Times New Roman" w:hAnsi="Times New Roman"/>
          <w:color w:val="000000"/>
          <w:sz w:val="24"/>
          <w:lang w:eastAsia="en-US"/>
        </w:rPr>
        <w:t xml:space="preserve">самостоятельно искать способ передачи в движениях музыкальных образов. </w:t>
      </w:r>
    </w:p>
    <w:p w:rsidR="00922675" w:rsidRPr="00922675" w:rsidRDefault="00922675" w:rsidP="00433EA2">
      <w:pPr>
        <w:numPr>
          <w:ilvl w:val="1"/>
          <w:numId w:val="11"/>
        </w:numPr>
        <w:suppressAutoHyphens w:val="0"/>
        <w:spacing w:after="33"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Знакомить с музыкальными произведениями в исполнение различных инструментах и в оркестровой обработке. </w:t>
      </w:r>
    </w:p>
    <w:p w:rsidR="00922675" w:rsidRDefault="000F28A3" w:rsidP="00433EA2">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Развивать умение</w:t>
      </w:r>
      <w:r w:rsidR="00922675" w:rsidRPr="00922675">
        <w:rPr>
          <w:rFonts w:ascii="Times New Roman" w:eastAsia="Times New Roman" w:hAnsi="Times New Roman"/>
          <w:color w:val="000000"/>
          <w:sz w:val="24"/>
          <w:lang w:eastAsia="en-US"/>
        </w:rPr>
        <w:t xml:space="preserve">играть на дми, исполнять произведения в оркестре и ансамбле. </w:t>
      </w:r>
    </w:p>
    <w:p w:rsidR="009C784D" w:rsidRPr="00922675" w:rsidRDefault="009C784D" w:rsidP="009C784D">
      <w:pPr>
        <w:suppressAutoHyphens w:val="0"/>
        <w:spacing w:after="5" w:line="268" w:lineRule="auto"/>
        <w:ind w:left="705" w:right="429"/>
        <w:rPr>
          <w:rFonts w:ascii="Times New Roman" w:eastAsia="Times New Roman" w:hAnsi="Times New Roman"/>
          <w:color w:val="000000"/>
          <w:sz w:val="24"/>
          <w:lang w:eastAsia="en-US"/>
        </w:rPr>
      </w:pPr>
    </w:p>
    <w:p w:rsidR="009C784D" w:rsidRPr="00F26F9D" w:rsidRDefault="009C784D" w:rsidP="009C784D">
      <w:pPr>
        <w:suppressAutoHyphens w:val="0"/>
        <w:spacing w:after="0"/>
        <w:contextualSpacing/>
        <w:rPr>
          <w:rFonts w:ascii="Times New Roman" w:eastAsia="Times New Roman" w:hAnsi="Times New Roman"/>
          <w:b/>
          <w:lang w:eastAsia="en-US"/>
        </w:rPr>
      </w:pPr>
    </w:p>
    <w:tbl>
      <w:tblPr>
        <w:tblW w:w="14386" w:type="dxa"/>
        <w:tblInd w:w="1242" w:type="dxa"/>
        <w:tblLook w:val="0000"/>
      </w:tblPr>
      <w:tblGrid>
        <w:gridCol w:w="851"/>
        <w:gridCol w:w="1086"/>
        <w:gridCol w:w="2226"/>
        <w:gridCol w:w="10223"/>
      </w:tblGrid>
      <w:tr w:rsidR="009C784D" w:rsidRPr="00F26F9D" w:rsidTr="009847E7">
        <w:trPr>
          <w:cantSplit/>
          <w:trHeight w:val="1134"/>
        </w:trPr>
        <w:tc>
          <w:tcPr>
            <w:tcW w:w="851" w:type="dxa"/>
            <w:vMerge w:val="restart"/>
            <w:tcBorders>
              <w:top w:val="single" w:sz="4" w:space="0" w:color="000000"/>
              <w:left w:val="single" w:sz="4" w:space="0" w:color="000000"/>
            </w:tcBorders>
          </w:tcPr>
          <w:p w:rsidR="009C784D" w:rsidRPr="00F26F9D" w:rsidRDefault="009C784D" w:rsidP="00CF5922">
            <w:pPr>
              <w:suppressAutoHyphens w:val="0"/>
              <w:snapToGrid w:val="0"/>
              <w:spacing w:after="0" w:line="240" w:lineRule="auto"/>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Ме-</w:t>
            </w:r>
          </w:p>
          <w:p w:rsidR="009C784D" w:rsidRPr="00F26F9D" w:rsidRDefault="009C784D" w:rsidP="00CF5922">
            <w:pPr>
              <w:suppressAutoHyphens w:val="0"/>
              <w:snapToGrid w:val="0"/>
              <w:spacing w:after="0" w:line="240" w:lineRule="auto"/>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сяц, тема</w:t>
            </w:r>
          </w:p>
        </w:tc>
        <w:tc>
          <w:tcPr>
            <w:tcW w:w="1086" w:type="dxa"/>
            <w:tcBorders>
              <w:top w:val="single" w:sz="4" w:space="0" w:color="000000"/>
              <w:left w:val="single" w:sz="4" w:space="0" w:color="000000"/>
              <w:right w:val="single" w:sz="4" w:space="0" w:color="auto"/>
            </w:tcBorders>
            <w:textDirection w:val="btLr"/>
          </w:tcPr>
          <w:p w:rsidR="009C784D" w:rsidRPr="00F26F9D" w:rsidRDefault="009C784D" w:rsidP="00CF5922">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тема</w:t>
            </w:r>
          </w:p>
        </w:tc>
        <w:tc>
          <w:tcPr>
            <w:tcW w:w="12449" w:type="dxa"/>
            <w:gridSpan w:val="2"/>
            <w:tcBorders>
              <w:top w:val="single" w:sz="4" w:space="0" w:color="000000"/>
              <w:left w:val="single" w:sz="4" w:space="0" w:color="auto"/>
              <w:right w:val="single" w:sz="4" w:space="0" w:color="auto"/>
            </w:tcBorders>
          </w:tcPr>
          <w:p w:rsidR="009C784D" w:rsidRPr="00F26F9D" w:rsidRDefault="009C784D" w:rsidP="00CF5922">
            <w:pPr>
              <w:suppressAutoHyphens w:val="0"/>
              <w:snapToGrid w:val="0"/>
              <w:spacing w:after="0" w:line="240" w:lineRule="auto"/>
              <w:contextualSpacing/>
              <w:jc w:val="center"/>
              <w:rPr>
                <w:rFonts w:ascii="Times New Roman" w:eastAsia="Times New Roman" w:hAnsi="Times New Roman"/>
                <w:lang w:eastAsia="en-US"/>
              </w:rPr>
            </w:pPr>
            <w:r w:rsidRPr="00F26F9D">
              <w:rPr>
                <w:rFonts w:ascii="Times New Roman" w:eastAsia="Times New Roman" w:hAnsi="Times New Roman"/>
                <w:lang w:eastAsia="en-US"/>
              </w:rPr>
              <w:t>Е. Н. Арсенина «Музыкальные занятия. Подго</w:t>
            </w:r>
            <w:r>
              <w:rPr>
                <w:rFonts w:ascii="Times New Roman" w:eastAsia="Times New Roman" w:hAnsi="Times New Roman"/>
                <w:lang w:eastAsia="en-US"/>
              </w:rPr>
              <w:t xml:space="preserve">товительная группа» Изд. 2-е«Учитель»   </w:t>
            </w:r>
            <w:r w:rsidRPr="00F26F9D">
              <w:rPr>
                <w:rFonts w:ascii="Times New Roman" w:eastAsia="Times New Roman" w:hAnsi="Times New Roman"/>
                <w:lang w:eastAsia="en-US"/>
              </w:rPr>
              <w:t xml:space="preserve"> (1)</w:t>
            </w:r>
          </w:p>
          <w:p w:rsidR="009C784D" w:rsidRPr="00F26F9D" w:rsidRDefault="009C784D" w:rsidP="00CF5922">
            <w:pPr>
              <w:suppressAutoHyphens w:val="0"/>
              <w:snapToGrid w:val="0"/>
              <w:spacing w:after="0" w:line="240" w:lineRule="auto"/>
              <w:contextualSpacing/>
              <w:jc w:val="center"/>
              <w:rPr>
                <w:rFonts w:ascii="Times New Roman" w:eastAsia="Times New Roman" w:hAnsi="Times New Roman"/>
                <w:lang w:eastAsia="en-US"/>
              </w:rPr>
            </w:pPr>
            <w:r w:rsidRPr="00F26F9D">
              <w:rPr>
                <w:rFonts w:ascii="Times New Roman" w:eastAsia="Times New Roman" w:hAnsi="Times New Roman"/>
                <w:lang w:eastAsia="en-US"/>
              </w:rPr>
              <w:t>М.Б. Зацепина «Музыкальное  воспитание в детском  саду»   М. мозайка – синтез ,2016 г. (2)</w:t>
            </w:r>
          </w:p>
          <w:p w:rsidR="009C784D" w:rsidRPr="00F26F9D" w:rsidRDefault="009C784D" w:rsidP="00CF5922">
            <w:pPr>
              <w:suppressAutoHyphens w:val="0"/>
              <w:snapToGrid w:val="0"/>
              <w:spacing w:after="0" w:line="240" w:lineRule="auto"/>
              <w:contextualSpacing/>
              <w:jc w:val="center"/>
              <w:rPr>
                <w:rFonts w:ascii="Times New Roman" w:eastAsia="Times New Roman" w:hAnsi="Times New Roman"/>
                <w:b/>
                <w:lang w:eastAsia="en-US"/>
              </w:rPr>
            </w:pPr>
            <w:r w:rsidRPr="00F26F9D">
              <w:rPr>
                <w:rFonts w:ascii="Times New Roman" w:eastAsia="Times New Roman" w:hAnsi="Times New Roman"/>
                <w:lang w:eastAsia="en-US"/>
              </w:rPr>
              <w:t>Конспекты занятий из расчета 2 раза в неделю, 8 занятий в месяц  - всего 72 занятия в год</w:t>
            </w:r>
            <w:r w:rsidRPr="00F26F9D">
              <w:rPr>
                <w:rFonts w:ascii="Times New Roman" w:eastAsia="Times New Roman" w:hAnsi="Times New Roman"/>
                <w:b/>
                <w:lang w:eastAsia="en-US"/>
              </w:rPr>
              <w:t>.</w:t>
            </w:r>
          </w:p>
          <w:p w:rsidR="009C784D" w:rsidRPr="00F26F9D" w:rsidRDefault="009C784D" w:rsidP="00CF5922">
            <w:pPr>
              <w:suppressAutoHyphens w:val="0"/>
              <w:snapToGrid w:val="0"/>
              <w:spacing w:after="0" w:line="240" w:lineRule="auto"/>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 xml:space="preserve">Репертуар </w:t>
            </w:r>
          </w:p>
        </w:tc>
      </w:tr>
      <w:tr w:rsidR="009C784D" w:rsidRPr="00F26F9D" w:rsidTr="009847E7">
        <w:tc>
          <w:tcPr>
            <w:tcW w:w="851" w:type="dxa"/>
            <w:vMerge/>
            <w:tcBorders>
              <w:left w:val="single" w:sz="4" w:space="0" w:color="000000"/>
              <w:bottom w:val="single" w:sz="4" w:space="0" w:color="auto"/>
            </w:tcBorders>
          </w:tcPr>
          <w:p w:rsidR="009C784D" w:rsidRPr="00F26F9D" w:rsidRDefault="009C784D" w:rsidP="00CF5922">
            <w:pPr>
              <w:suppressAutoHyphens w:val="0"/>
              <w:snapToGrid w:val="0"/>
              <w:spacing w:after="0" w:line="240" w:lineRule="auto"/>
              <w:contextualSpacing/>
              <w:jc w:val="center"/>
              <w:rPr>
                <w:rFonts w:ascii="Times New Roman" w:eastAsia="Times New Roman" w:hAnsi="Times New Roman"/>
                <w:b/>
                <w:lang w:eastAsia="en-US"/>
              </w:rPr>
            </w:pPr>
          </w:p>
        </w:tc>
        <w:tc>
          <w:tcPr>
            <w:tcW w:w="1086" w:type="dxa"/>
            <w:tcBorders>
              <w:left w:val="single" w:sz="4" w:space="0" w:color="000000"/>
              <w:bottom w:val="single" w:sz="4" w:space="0" w:color="auto"/>
              <w:right w:val="single" w:sz="4" w:space="0" w:color="auto"/>
            </w:tcBorders>
          </w:tcPr>
          <w:p w:rsidR="009C784D" w:rsidRPr="00F26F9D" w:rsidRDefault="009C784D" w:rsidP="00CF5922">
            <w:pPr>
              <w:suppressAutoHyphens w:val="0"/>
              <w:snapToGrid w:val="0"/>
              <w:spacing w:after="0" w:line="240" w:lineRule="auto"/>
              <w:contextualSpacing/>
              <w:jc w:val="center"/>
              <w:rPr>
                <w:rFonts w:ascii="Times New Roman" w:eastAsia="Times New Roman" w:hAnsi="Times New Roman"/>
                <w:b/>
                <w:lang w:eastAsia="en-US"/>
              </w:rPr>
            </w:pPr>
          </w:p>
        </w:tc>
        <w:tc>
          <w:tcPr>
            <w:tcW w:w="12449" w:type="dxa"/>
            <w:gridSpan w:val="2"/>
            <w:tcBorders>
              <w:left w:val="single" w:sz="4" w:space="0" w:color="auto"/>
              <w:bottom w:val="single" w:sz="4" w:space="0" w:color="auto"/>
              <w:right w:val="single" w:sz="4" w:space="0" w:color="auto"/>
            </w:tcBorders>
          </w:tcPr>
          <w:p w:rsidR="009C784D" w:rsidRPr="00F26F9D" w:rsidRDefault="009C784D" w:rsidP="00CF5922">
            <w:pPr>
              <w:suppressAutoHyphens w:val="0"/>
              <w:snapToGrid w:val="0"/>
              <w:spacing w:after="0" w:line="240" w:lineRule="auto"/>
              <w:contextualSpacing/>
              <w:rPr>
                <w:rFonts w:ascii="Times New Roman" w:eastAsia="Times New Roman" w:hAnsi="Times New Roman"/>
                <w:b/>
                <w:lang w:eastAsia="en-US"/>
              </w:rPr>
            </w:pPr>
          </w:p>
        </w:tc>
      </w:tr>
      <w:tr w:rsidR="009C784D" w:rsidRPr="00F26F9D" w:rsidTr="009847E7">
        <w:trPr>
          <w:cantSplit/>
          <w:trHeight w:val="1804"/>
        </w:trPr>
        <w:tc>
          <w:tcPr>
            <w:tcW w:w="851" w:type="dxa"/>
            <w:tcBorders>
              <w:top w:val="single" w:sz="4" w:space="0" w:color="auto"/>
              <w:left w:val="single" w:sz="4" w:space="0" w:color="000000"/>
              <w:bottom w:val="single" w:sz="4" w:space="0" w:color="auto"/>
            </w:tcBorders>
            <w:textDirection w:val="btLr"/>
          </w:tcPr>
          <w:p w:rsidR="009C784D" w:rsidRPr="00F26F9D" w:rsidRDefault="009C784D" w:rsidP="00CF5922">
            <w:pPr>
              <w:suppressAutoHyphens w:val="0"/>
              <w:snapToGrid w:val="0"/>
              <w:spacing w:after="0" w:line="240" w:lineRule="auto"/>
              <w:ind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 xml:space="preserve"> Сентябрь </w:t>
            </w:r>
          </w:p>
        </w:tc>
        <w:tc>
          <w:tcPr>
            <w:tcW w:w="1086" w:type="dxa"/>
            <w:tcBorders>
              <w:top w:val="single" w:sz="4" w:space="0" w:color="auto"/>
              <w:left w:val="single" w:sz="4" w:space="0" w:color="000000"/>
              <w:bottom w:val="single" w:sz="4" w:space="0" w:color="auto"/>
              <w:right w:val="single" w:sz="4" w:space="0" w:color="auto"/>
            </w:tcBorders>
            <w:textDirection w:val="btLr"/>
          </w:tcPr>
          <w:p w:rsidR="009C784D" w:rsidRPr="00F26F9D" w:rsidRDefault="009C784D" w:rsidP="00CF5922">
            <w:pPr>
              <w:suppressAutoHyphens w:val="0"/>
              <w:snapToGrid w:val="0"/>
              <w:spacing w:after="0" w:line="240" w:lineRule="auto"/>
              <w:ind w:left="113" w:right="113"/>
              <w:contextualSpacing/>
              <w:jc w:val="center"/>
              <w:rPr>
                <w:rFonts w:ascii="Times New Roman" w:eastAsia="Times New Roman" w:hAnsi="Times New Roman"/>
                <w:lang w:eastAsia="en-US"/>
              </w:rPr>
            </w:pPr>
            <w:r w:rsidRPr="00F26F9D">
              <w:rPr>
                <w:rFonts w:ascii="Times New Roman" w:eastAsia="Times New Roman" w:hAnsi="Times New Roman"/>
                <w:b/>
                <w:lang w:eastAsia="en-US"/>
              </w:rPr>
              <w:t>День знаний. Осень</w:t>
            </w:r>
          </w:p>
        </w:tc>
        <w:tc>
          <w:tcPr>
            <w:tcW w:w="2226" w:type="dxa"/>
            <w:tcBorders>
              <w:top w:val="single" w:sz="4" w:space="0" w:color="auto"/>
              <w:left w:val="single" w:sz="4" w:space="0" w:color="auto"/>
              <w:bottom w:val="single" w:sz="4" w:space="0" w:color="auto"/>
            </w:tcBorders>
          </w:tcPr>
          <w:p w:rsidR="009C784D" w:rsidRPr="00F26F9D" w:rsidRDefault="009C784D" w:rsidP="00CF5922">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№1 - стр.15 (1)</w:t>
            </w:r>
          </w:p>
          <w:p w:rsidR="009C784D" w:rsidRPr="00F26F9D" w:rsidRDefault="009C784D" w:rsidP="00CF5922">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 2 - стр.18 (1),</w:t>
            </w:r>
          </w:p>
          <w:p w:rsidR="009C784D" w:rsidRPr="00F26F9D" w:rsidRDefault="009C784D" w:rsidP="00CF5922">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 3- стр.22(1),</w:t>
            </w:r>
          </w:p>
          <w:p w:rsidR="009C784D" w:rsidRPr="00F26F9D" w:rsidRDefault="009C784D" w:rsidP="00CF5922">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 4 - стр.24(1),</w:t>
            </w:r>
          </w:p>
          <w:p w:rsidR="009C784D" w:rsidRPr="00F26F9D" w:rsidRDefault="009C784D" w:rsidP="00CF5922">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№5 - стр.26(1),</w:t>
            </w:r>
          </w:p>
          <w:p w:rsidR="009C784D" w:rsidRPr="00F26F9D" w:rsidRDefault="009C784D" w:rsidP="00CF5922">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№6 - стр.29(1),</w:t>
            </w:r>
          </w:p>
          <w:p w:rsidR="009C784D" w:rsidRPr="00F26F9D" w:rsidRDefault="009C784D" w:rsidP="00CF5922">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№7 - стр.31(1), </w:t>
            </w:r>
          </w:p>
          <w:p w:rsidR="009C784D" w:rsidRPr="00F26F9D" w:rsidRDefault="009C784D" w:rsidP="00CF5922">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8 - стр.33(1)   </w:t>
            </w:r>
          </w:p>
        </w:tc>
        <w:tc>
          <w:tcPr>
            <w:tcW w:w="10223" w:type="dxa"/>
            <w:tcBorders>
              <w:top w:val="single" w:sz="4" w:space="0" w:color="auto"/>
              <w:left w:val="single" w:sz="4" w:space="0" w:color="000000"/>
              <w:bottom w:val="single" w:sz="4" w:space="0" w:color="auto"/>
              <w:right w:val="single" w:sz="4" w:space="0" w:color="auto"/>
            </w:tcBorders>
          </w:tcPr>
          <w:p w:rsidR="009C784D" w:rsidRPr="00F26F9D" w:rsidRDefault="009C784D" w:rsidP="00CF5922">
            <w:pPr>
              <w:snapToGrid w:val="0"/>
              <w:spacing w:after="0"/>
              <w:contextualSpacing/>
              <w:rPr>
                <w:rFonts w:ascii="Times New Roman" w:eastAsia="Times New Roman" w:hAnsi="Times New Roman"/>
                <w:lang w:eastAsia="en-US"/>
              </w:rPr>
            </w:pPr>
            <w:r w:rsidRPr="00F26F9D">
              <w:rPr>
                <w:rFonts w:ascii="Times New Roman" w:eastAsia="Times New Roman" w:hAnsi="Times New Roman"/>
                <w:lang w:eastAsia="en-US"/>
              </w:rPr>
              <w:t xml:space="preserve">«Марш» С. Прокофьев, игра «Познакомимся с тобой», «Мишка с куклой» Н. Качурбина, попевка «Здравствуй, до свидания», игра «Мы играем в имена»,  игра «Угадай, кто идет», «Листопад» Т. Попатенко,  игра «Угадай, кто поет», р.н.м. «Ах вы, сени»,  обр. М. </w:t>
            </w:r>
          </w:p>
          <w:p w:rsidR="009C784D" w:rsidRPr="00F26F9D" w:rsidRDefault="009C784D" w:rsidP="00CF5922">
            <w:pPr>
              <w:snapToGrid w:val="0"/>
              <w:spacing w:after="0"/>
              <w:contextualSpacing/>
              <w:rPr>
                <w:rFonts w:ascii="Times New Roman" w:eastAsia="Times New Roman" w:hAnsi="Times New Roman"/>
                <w:lang w:eastAsia="en-US"/>
              </w:rPr>
            </w:pPr>
            <w:r w:rsidRPr="00F26F9D">
              <w:rPr>
                <w:rFonts w:ascii="Times New Roman" w:eastAsia="Times New Roman" w:hAnsi="Times New Roman"/>
                <w:lang w:eastAsia="en-US"/>
              </w:rPr>
              <w:t xml:space="preserve">Иорданского,  «Марш»  И. Дунаевский,  «Зарядка для голоса», игра «Веселые барабанщики»,  </w:t>
            </w:r>
          </w:p>
          <w:p w:rsidR="009C784D" w:rsidRPr="00F26F9D" w:rsidRDefault="009C784D" w:rsidP="00CF5922">
            <w:pPr>
              <w:snapToGrid w:val="0"/>
              <w:spacing w:after="0"/>
              <w:contextualSpacing/>
              <w:rPr>
                <w:rFonts w:ascii="Times New Roman" w:eastAsia="Times New Roman" w:hAnsi="Times New Roman"/>
                <w:lang w:eastAsia="en-US"/>
              </w:rPr>
            </w:pPr>
            <w:r w:rsidRPr="00F26F9D">
              <w:rPr>
                <w:rFonts w:ascii="Times New Roman" w:eastAsia="Times New Roman" w:hAnsi="Times New Roman"/>
                <w:lang w:eastAsia="en-US"/>
              </w:rPr>
              <w:t xml:space="preserve">«Мы идем» Р. Рустамова, «Осень» Ан. Александров,  игра «Мячики», «Экосез»  Ф. Шуберт, упражнение  </w:t>
            </w:r>
          </w:p>
          <w:p w:rsidR="009C784D" w:rsidRPr="00F26F9D" w:rsidRDefault="009C784D" w:rsidP="00CF5922">
            <w:pPr>
              <w:snapToGrid w:val="0"/>
              <w:spacing w:after="0"/>
              <w:contextualSpacing/>
              <w:rPr>
                <w:rFonts w:ascii="Times New Roman" w:eastAsia="Times New Roman" w:hAnsi="Times New Roman"/>
                <w:lang w:eastAsia="en-US"/>
              </w:rPr>
            </w:pPr>
            <w:r w:rsidRPr="00F26F9D">
              <w:rPr>
                <w:rFonts w:ascii="Times New Roman" w:eastAsia="Times New Roman" w:hAnsi="Times New Roman"/>
                <w:lang w:eastAsia="en-US"/>
              </w:rPr>
              <w:t>«Надуй шарик», «Адажио» Д. Штейбельд</w:t>
            </w:r>
          </w:p>
        </w:tc>
      </w:tr>
      <w:tr w:rsidR="009C784D" w:rsidRPr="00F26F9D" w:rsidTr="009847E7">
        <w:trPr>
          <w:cantSplit/>
          <w:trHeight w:val="1971"/>
        </w:trPr>
        <w:tc>
          <w:tcPr>
            <w:tcW w:w="851" w:type="dxa"/>
            <w:tcBorders>
              <w:top w:val="single" w:sz="4" w:space="0" w:color="auto"/>
              <w:left w:val="single" w:sz="4" w:space="0" w:color="000000"/>
              <w:bottom w:val="single" w:sz="4" w:space="0" w:color="auto"/>
            </w:tcBorders>
            <w:textDirection w:val="btLr"/>
          </w:tcPr>
          <w:p w:rsidR="009C784D" w:rsidRPr="00F26F9D" w:rsidRDefault="009C784D"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Октябрь</w:t>
            </w:r>
          </w:p>
          <w:p w:rsidR="009C784D" w:rsidRPr="00F26F9D" w:rsidRDefault="009C784D"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p>
        </w:tc>
        <w:tc>
          <w:tcPr>
            <w:tcW w:w="1086" w:type="dxa"/>
            <w:tcBorders>
              <w:top w:val="single" w:sz="4" w:space="0" w:color="auto"/>
              <w:left w:val="single" w:sz="4" w:space="0" w:color="000000"/>
              <w:bottom w:val="single" w:sz="4" w:space="0" w:color="auto"/>
              <w:right w:val="single" w:sz="4" w:space="0" w:color="auto"/>
            </w:tcBorders>
            <w:textDirection w:val="btLr"/>
          </w:tcPr>
          <w:p w:rsidR="009C784D" w:rsidRPr="00F26F9D" w:rsidRDefault="009C784D" w:rsidP="00CF5922">
            <w:pPr>
              <w:suppressAutoHyphens w:val="0"/>
              <w:snapToGrid w:val="0"/>
              <w:spacing w:after="0" w:line="240" w:lineRule="auto"/>
              <w:ind w:left="113" w:right="113"/>
              <w:contextualSpacing/>
              <w:jc w:val="center"/>
              <w:rPr>
                <w:rFonts w:ascii="Times New Roman" w:eastAsia="Times New Roman" w:hAnsi="Times New Roman"/>
                <w:lang w:eastAsia="en-US"/>
              </w:rPr>
            </w:pPr>
            <w:r w:rsidRPr="00F26F9D">
              <w:rPr>
                <w:rFonts w:ascii="Times New Roman" w:eastAsia="Times New Roman" w:hAnsi="Times New Roman"/>
                <w:b/>
                <w:lang w:eastAsia="en-US"/>
              </w:rPr>
              <w:t>Мой город.моя страна.  День народного  единства</w:t>
            </w:r>
          </w:p>
        </w:tc>
        <w:tc>
          <w:tcPr>
            <w:tcW w:w="2226" w:type="dxa"/>
            <w:tcBorders>
              <w:top w:val="single" w:sz="4" w:space="0" w:color="auto"/>
              <w:left w:val="single" w:sz="4" w:space="0" w:color="auto"/>
              <w:bottom w:val="single" w:sz="4" w:space="0" w:color="auto"/>
            </w:tcBorders>
          </w:tcPr>
          <w:p w:rsidR="009C784D" w:rsidRPr="00F26F9D" w:rsidRDefault="009C784D" w:rsidP="00CF5922">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 9 -  стр.35(1), </w:t>
            </w:r>
          </w:p>
          <w:p w:rsidR="009C784D" w:rsidRPr="00F26F9D" w:rsidRDefault="009C784D" w:rsidP="00CF5922">
            <w:pPr>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10 -  стр.39(1), </w:t>
            </w:r>
          </w:p>
          <w:p w:rsidR="009C784D" w:rsidRPr="00F26F9D" w:rsidRDefault="009C784D" w:rsidP="00CF5922">
            <w:pPr>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11 -  стр.42(1), </w:t>
            </w:r>
          </w:p>
          <w:p w:rsidR="009C784D" w:rsidRPr="00F26F9D" w:rsidRDefault="009C784D" w:rsidP="00CF5922">
            <w:pPr>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12 -  стр.45(1), </w:t>
            </w:r>
          </w:p>
          <w:p w:rsidR="009C784D" w:rsidRPr="00F26F9D" w:rsidRDefault="009C784D" w:rsidP="00CF5922">
            <w:pPr>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13 -  стр.47(1), </w:t>
            </w:r>
          </w:p>
          <w:p w:rsidR="009C784D" w:rsidRPr="00F26F9D" w:rsidRDefault="009C784D" w:rsidP="00CF5922">
            <w:pPr>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14 -  стр.48(1), </w:t>
            </w:r>
          </w:p>
          <w:p w:rsidR="009C784D" w:rsidRPr="00F26F9D" w:rsidRDefault="009C784D" w:rsidP="00CF5922">
            <w:pPr>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15 - стр. 51(1), </w:t>
            </w:r>
          </w:p>
          <w:p w:rsidR="009C784D" w:rsidRPr="00F26F9D" w:rsidRDefault="009C784D" w:rsidP="00CF5922">
            <w:pPr>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16 -  стр.53(1)</w:t>
            </w:r>
          </w:p>
        </w:tc>
        <w:tc>
          <w:tcPr>
            <w:tcW w:w="10223" w:type="dxa"/>
            <w:tcBorders>
              <w:top w:val="single" w:sz="4" w:space="0" w:color="auto"/>
              <w:left w:val="single" w:sz="4" w:space="0" w:color="000000"/>
              <w:bottom w:val="single" w:sz="4" w:space="0" w:color="auto"/>
              <w:right w:val="single" w:sz="4" w:space="0" w:color="auto"/>
            </w:tcBorders>
          </w:tcPr>
          <w:p w:rsidR="009C784D" w:rsidRPr="00F26F9D" w:rsidRDefault="009C784D" w:rsidP="00CF5922">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«Марш» Е. Тиличеева, «Экосез» Ф. Шуберт, игра «Кто лучше шагает» («Мы идем» Р. Рустамова, «Барабанщик»), «Адажио» Д.Штейбельд, «Листопад» Т. Попатенко, «Галоп» М. Красев, «Клоуны» Д. Кабалевский, игра </w:t>
            </w:r>
          </w:p>
          <w:p w:rsidR="009C784D" w:rsidRPr="00F26F9D" w:rsidRDefault="009C784D" w:rsidP="00CF5922">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«Цирковые артисты», «Марш» И. Иорданский, «Контраданс» Ф. Шуберт,  р.н.м. «Ах вы, сени», игра «Зайчик», «Урожайная» А. </w:t>
            </w:r>
          </w:p>
          <w:p w:rsidR="009C784D" w:rsidRPr="00F26F9D" w:rsidRDefault="009C784D" w:rsidP="00CF5922">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Филлипенко, «Парная пляска» кар. .н.м.обр. Е. Туманян, игра «Кто что услышал», «Паровоз», </w:t>
            </w:r>
          </w:p>
          <w:p w:rsidR="009C784D" w:rsidRPr="00F26F9D" w:rsidRDefault="009C784D" w:rsidP="00CF5922">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«Сарафан надела Осень» Т. Попатенко, «Едет, едет паровоз», «Этюд» Л. Шитте (упражнение «Лисичка») д.и. «Угадай длительность», игра «Паровоз».</w:t>
            </w:r>
          </w:p>
        </w:tc>
      </w:tr>
      <w:tr w:rsidR="009847E7" w:rsidRPr="00F26F9D" w:rsidTr="009847E7">
        <w:trPr>
          <w:cantSplit/>
          <w:trHeight w:val="1971"/>
        </w:trPr>
        <w:tc>
          <w:tcPr>
            <w:tcW w:w="851" w:type="dxa"/>
            <w:tcBorders>
              <w:top w:val="single" w:sz="4" w:space="0" w:color="auto"/>
              <w:left w:val="single" w:sz="4" w:space="0" w:color="000000"/>
              <w:bottom w:val="single" w:sz="4" w:space="0" w:color="auto"/>
            </w:tcBorders>
            <w:textDirection w:val="btLr"/>
          </w:tcPr>
          <w:p w:rsidR="009847E7" w:rsidRPr="00F26F9D" w:rsidRDefault="009847E7" w:rsidP="009847E7">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t>Ноябрь</w:t>
            </w:r>
          </w:p>
        </w:tc>
        <w:tc>
          <w:tcPr>
            <w:tcW w:w="1086" w:type="dxa"/>
            <w:tcBorders>
              <w:top w:val="single" w:sz="4" w:space="0" w:color="auto"/>
              <w:left w:val="single" w:sz="4" w:space="0" w:color="000000"/>
              <w:bottom w:val="single" w:sz="4" w:space="0" w:color="auto"/>
              <w:right w:val="single" w:sz="4" w:space="0" w:color="auto"/>
            </w:tcBorders>
            <w:textDirection w:val="btLr"/>
          </w:tcPr>
          <w:p w:rsidR="009847E7" w:rsidRPr="00F26F9D" w:rsidRDefault="009847E7"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День народного единства. Новый год</w:t>
            </w:r>
          </w:p>
        </w:tc>
        <w:tc>
          <w:tcPr>
            <w:tcW w:w="2226" w:type="dxa"/>
            <w:tcBorders>
              <w:top w:val="single" w:sz="4" w:space="0" w:color="auto"/>
              <w:left w:val="single" w:sz="4" w:space="0" w:color="auto"/>
              <w:bottom w:val="single" w:sz="4" w:space="0" w:color="auto"/>
            </w:tcBorders>
          </w:tcPr>
          <w:p w:rsidR="009847E7" w:rsidRPr="00F26F9D" w:rsidRDefault="009847E7" w:rsidP="009847E7">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17 -  стр.55(1), </w:t>
            </w:r>
          </w:p>
          <w:p w:rsidR="009847E7" w:rsidRPr="00F26F9D" w:rsidRDefault="009847E7" w:rsidP="009847E7">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18 -  стр.58(1),</w:t>
            </w:r>
          </w:p>
          <w:p w:rsidR="009847E7" w:rsidRPr="00F26F9D" w:rsidRDefault="009847E7" w:rsidP="009847E7">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 19 -  стр.61(1), </w:t>
            </w:r>
          </w:p>
          <w:p w:rsidR="009847E7" w:rsidRPr="00F26F9D" w:rsidRDefault="009847E7" w:rsidP="009847E7">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20 -  стр.63(1),</w:t>
            </w:r>
          </w:p>
          <w:p w:rsidR="009847E7" w:rsidRPr="00F26F9D" w:rsidRDefault="009847E7" w:rsidP="009847E7">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 21 -  стр.65(1),</w:t>
            </w:r>
          </w:p>
          <w:p w:rsidR="009847E7" w:rsidRPr="00F26F9D" w:rsidRDefault="009847E7" w:rsidP="009847E7">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 22 -  стр.68(1),</w:t>
            </w:r>
          </w:p>
          <w:p w:rsidR="009847E7" w:rsidRPr="00F26F9D" w:rsidRDefault="009847E7" w:rsidP="009847E7">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 23 -  стр.70(1),</w:t>
            </w:r>
          </w:p>
          <w:p w:rsidR="009847E7" w:rsidRPr="00F26F9D" w:rsidRDefault="009847E7" w:rsidP="009847E7">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 24 - стр.72(1)</w:t>
            </w:r>
          </w:p>
        </w:tc>
        <w:tc>
          <w:tcPr>
            <w:tcW w:w="10223" w:type="dxa"/>
            <w:tcBorders>
              <w:top w:val="single" w:sz="4" w:space="0" w:color="auto"/>
              <w:left w:val="single" w:sz="4" w:space="0" w:color="000000"/>
              <w:bottom w:val="single" w:sz="4" w:space="0" w:color="auto"/>
              <w:right w:val="single" w:sz="4" w:space="0" w:color="auto"/>
            </w:tcBorders>
          </w:tcPr>
          <w:p w:rsidR="009847E7" w:rsidRPr="00F26F9D" w:rsidRDefault="009847E7" w:rsidP="009847E7">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«Марш» М. Иорданский, «Экосез» Ф. Шуберт, «Песенка без слов»  П. Чайковский, «Дудочка»  В. Красева, «Камаринская»  </w:t>
            </w:r>
          </w:p>
          <w:p w:rsidR="009847E7" w:rsidRPr="00F26F9D" w:rsidRDefault="009847E7" w:rsidP="009847E7">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П. Чайковский, «Мельница»  Т. Ломова, «Лошадка»  И. Михайлова, р.н.м. «Заплетися плетень» обр. Н. РимскогоКорсакова, «Игра в лошадки»  П. Чайковский, игра «Лошадки», д.и. «Определи форму музыкального произведения», «Марш» М. Красев, «Этюд»  </w:t>
            </w:r>
          </w:p>
          <w:p w:rsidR="009847E7" w:rsidRPr="00F26F9D" w:rsidRDefault="009847E7" w:rsidP="009847E7">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Л. Шитте, «Что за дерево такое?» М. Старокадомский, игра «Веселые мячики», р.н.м. «Во поле береза стояла», </w:t>
            </w:r>
          </w:p>
          <w:p w:rsidR="009847E7" w:rsidRPr="00F26F9D" w:rsidRDefault="009847E7" w:rsidP="009847E7">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«Полька»Ю. Чичков. </w:t>
            </w:r>
          </w:p>
          <w:p w:rsidR="009847E7" w:rsidRPr="00F26F9D" w:rsidRDefault="009847E7" w:rsidP="009847E7">
            <w:pPr>
              <w:spacing w:after="0" w:line="240" w:lineRule="auto"/>
              <w:rPr>
                <w:rFonts w:ascii="Times New Roman" w:eastAsia="Times New Roman" w:hAnsi="Times New Roman"/>
                <w:lang w:eastAsia="en-US"/>
              </w:rPr>
            </w:pPr>
          </w:p>
        </w:tc>
      </w:tr>
      <w:tr w:rsidR="009847E7" w:rsidRPr="00F26F9D" w:rsidTr="009847E7">
        <w:trPr>
          <w:cantSplit/>
          <w:trHeight w:val="1971"/>
        </w:trPr>
        <w:tc>
          <w:tcPr>
            <w:tcW w:w="851" w:type="dxa"/>
            <w:tcBorders>
              <w:top w:val="single" w:sz="4" w:space="0" w:color="auto"/>
              <w:left w:val="single" w:sz="4" w:space="0" w:color="000000"/>
              <w:bottom w:val="single" w:sz="4" w:space="0" w:color="auto"/>
            </w:tcBorders>
            <w:textDirection w:val="btLr"/>
          </w:tcPr>
          <w:p w:rsidR="009847E7" w:rsidRPr="00F26F9D" w:rsidRDefault="009847E7" w:rsidP="009847E7">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t>Декабрь.</w:t>
            </w:r>
          </w:p>
        </w:tc>
        <w:tc>
          <w:tcPr>
            <w:tcW w:w="1086" w:type="dxa"/>
            <w:tcBorders>
              <w:top w:val="single" w:sz="4" w:space="0" w:color="auto"/>
              <w:left w:val="single" w:sz="4" w:space="0" w:color="000000"/>
              <w:bottom w:val="single" w:sz="4" w:space="0" w:color="auto"/>
              <w:right w:val="single" w:sz="4" w:space="0" w:color="auto"/>
            </w:tcBorders>
            <w:textDirection w:val="btLr"/>
          </w:tcPr>
          <w:p w:rsidR="009847E7" w:rsidRPr="00F26F9D" w:rsidRDefault="009847E7"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Новый год.</w:t>
            </w:r>
          </w:p>
        </w:tc>
        <w:tc>
          <w:tcPr>
            <w:tcW w:w="2226" w:type="dxa"/>
            <w:tcBorders>
              <w:top w:val="single" w:sz="4" w:space="0" w:color="auto"/>
              <w:left w:val="single" w:sz="4" w:space="0" w:color="auto"/>
              <w:bottom w:val="single" w:sz="4" w:space="0" w:color="auto"/>
            </w:tcBorders>
          </w:tcPr>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25 -  стр.74(1),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26 -  стр.77(1), </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27 -  стр.80(1),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28 -  стр.83(1),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29 -  стр.88(1),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30 -  стр.90(1),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31 -  стр.92(1)</w:t>
            </w:r>
          </w:p>
          <w:p w:rsidR="009847E7" w:rsidRPr="00F26F9D" w:rsidRDefault="009847E7" w:rsidP="009847E7">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 32 - стр.93(1)</w:t>
            </w:r>
          </w:p>
        </w:tc>
        <w:tc>
          <w:tcPr>
            <w:tcW w:w="10223" w:type="dxa"/>
            <w:tcBorders>
              <w:top w:val="single" w:sz="4" w:space="0" w:color="auto"/>
              <w:left w:val="single" w:sz="4" w:space="0" w:color="000000"/>
              <w:bottom w:val="single" w:sz="4" w:space="0" w:color="auto"/>
              <w:right w:val="single" w:sz="4" w:space="0" w:color="auto"/>
            </w:tcBorders>
          </w:tcPr>
          <w:p w:rsidR="009847E7" w:rsidRPr="00F26F9D" w:rsidRDefault="009847E7" w:rsidP="009847E7">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Р.н.м. «Ах ты, береза» обр. М. Раухвергер, нем.н.п.«Зима», «Парень с гармошкой» Г. Свиридов, д.и. «Назови музыкальный инструмент», «Галопада» М. Глинка, «Новогодний хоровод» Т. Попатенко,  «Ласковая просьба», «Колыбельная песенка» Г. </w:t>
            </w:r>
          </w:p>
          <w:p w:rsidR="009847E7" w:rsidRPr="00F26F9D" w:rsidRDefault="009847E7" w:rsidP="009847E7">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Свиридов, игра «Веселый бубен», «Вальсок» К. Арсенина, фрагменты и произведения М.Мусоргского «Картинки с выставки», «Ступеньки», «Детская полька» М. Глинка, д.и. «Что это такое?», «Физкультурный марш» Е, Марченко, «Что такое Новый год?» Ю. Чичков, «Этюд» Л. Шитте, распевка «Кто как кричит», игра «Мы играем в дирижеров».</w:t>
            </w:r>
          </w:p>
        </w:tc>
      </w:tr>
      <w:tr w:rsidR="009847E7" w:rsidRPr="00F26F9D" w:rsidTr="009847E7">
        <w:trPr>
          <w:cantSplit/>
          <w:trHeight w:val="1971"/>
        </w:trPr>
        <w:tc>
          <w:tcPr>
            <w:tcW w:w="851" w:type="dxa"/>
            <w:tcBorders>
              <w:top w:val="single" w:sz="4" w:space="0" w:color="auto"/>
              <w:left w:val="single" w:sz="4" w:space="0" w:color="000000"/>
              <w:bottom w:val="single" w:sz="4" w:space="0" w:color="auto"/>
            </w:tcBorders>
            <w:textDirection w:val="btLr"/>
          </w:tcPr>
          <w:p w:rsidR="009847E7" w:rsidRPr="00F26F9D" w:rsidRDefault="009847E7" w:rsidP="009847E7">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Январь</w:t>
            </w:r>
          </w:p>
        </w:tc>
        <w:tc>
          <w:tcPr>
            <w:tcW w:w="1086" w:type="dxa"/>
            <w:tcBorders>
              <w:top w:val="single" w:sz="4" w:space="0" w:color="auto"/>
              <w:left w:val="single" w:sz="4" w:space="0" w:color="000000"/>
              <w:bottom w:val="single" w:sz="4" w:space="0" w:color="auto"/>
              <w:right w:val="single" w:sz="4" w:space="0" w:color="auto"/>
            </w:tcBorders>
            <w:textDirection w:val="btLr"/>
          </w:tcPr>
          <w:p w:rsidR="009847E7" w:rsidRPr="00F26F9D" w:rsidRDefault="009847E7"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Зима</w:t>
            </w:r>
          </w:p>
        </w:tc>
        <w:tc>
          <w:tcPr>
            <w:tcW w:w="2226" w:type="dxa"/>
            <w:tcBorders>
              <w:top w:val="single" w:sz="4" w:space="0" w:color="auto"/>
              <w:left w:val="single" w:sz="4" w:space="0" w:color="auto"/>
              <w:bottom w:val="single" w:sz="4" w:space="0" w:color="auto"/>
            </w:tcBorders>
          </w:tcPr>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33</w:t>
            </w:r>
            <w:r w:rsidRPr="00F26F9D">
              <w:rPr>
                <w:rFonts w:ascii="Times New Roman" w:eastAsia="Times New Roman" w:hAnsi="Times New Roman"/>
                <w:lang w:eastAsia="en-US"/>
              </w:rPr>
              <w:tab/>
              <w:t>-  стр.  79(2)</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 34 -  стр. 79(2),</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35 -  стр.97(1),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36 -  стр.98(1),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37 -  стр.100(1),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38 -  стр.102(1), </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39 -  стр.104(1),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40 -  стр.106(1)</w:t>
            </w:r>
          </w:p>
        </w:tc>
        <w:tc>
          <w:tcPr>
            <w:tcW w:w="10223" w:type="dxa"/>
            <w:tcBorders>
              <w:top w:val="single" w:sz="4" w:space="0" w:color="auto"/>
              <w:left w:val="single" w:sz="4" w:space="0" w:color="000000"/>
              <w:bottom w:val="single" w:sz="4" w:space="0" w:color="auto"/>
              <w:right w:val="single" w:sz="4" w:space="0" w:color="auto"/>
            </w:tcBorders>
          </w:tcPr>
          <w:p w:rsidR="009847E7" w:rsidRPr="00F26F9D" w:rsidRDefault="009847E7" w:rsidP="009847E7">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«Марш» М. Иорданского, р.н.п. «Как пошли наши подружки» «Что такое Новый год?» Ю. Чичков, игра «Мы рисуем ноты», игра «замри и не шевелись», «Марш» А. Лепин, р.н.п. «Ах вы, сени», чеш.н.м. «Танец», р.н.п. «Ворон», «Марш» Е. Тиличеева, «Поезд» Е. Тиличеева, «Ступеньки», игра «Закончи песенку», «Иди за ведущим» С. Затеплинский, «Песня пастухов» Б. Борток, игра «Самый внимательный слушатель», «Марш» М. Красев, «Экосез»  И. Гумель, «Зимняя песенка»  М. Ефимов, игра «Пустим песенку по кругу», распевка «Гав-гав»,«Елка» В. Соловьев-Седой., Фрагмменты  музыки балета «Щелкунчик» П.И. Чайковского</w:t>
            </w:r>
          </w:p>
        </w:tc>
      </w:tr>
      <w:tr w:rsidR="009847E7" w:rsidRPr="00F26F9D" w:rsidTr="009847E7">
        <w:trPr>
          <w:cantSplit/>
          <w:trHeight w:val="1971"/>
        </w:trPr>
        <w:tc>
          <w:tcPr>
            <w:tcW w:w="851" w:type="dxa"/>
            <w:tcBorders>
              <w:top w:val="single" w:sz="4" w:space="0" w:color="auto"/>
              <w:left w:val="single" w:sz="4" w:space="0" w:color="000000"/>
              <w:bottom w:val="single" w:sz="4" w:space="0" w:color="auto"/>
            </w:tcBorders>
            <w:textDirection w:val="btLr"/>
          </w:tcPr>
          <w:p w:rsidR="009847E7" w:rsidRPr="00F26F9D" w:rsidRDefault="009847E7" w:rsidP="009847E7">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t>Февраль</w:t>
            </w:r>
          </w:p>
          <w:p w:rsidR="009847E7" w:rsidRPr="00F26F9D" w:rsidRDefault="009847E7" w:rsidP="009847E7">
            <w:pPr>
              <w:suppressAutoHyphens w:val="0"/>
              <w:spacing w:after="0" w:line="240" w:lineRule="auto"/>
              <w:ind w:left="113" w:right="113"/>
              <w:jc w:val="center"/>
              <w:rPr>
                <w:rFonts w:ascii="Times New Roman" w:eastAsia="Times New Roman" w:hAnsi="Times New Roman"/>
                <w:b/>
                <w:lang w:eastAsia="en-US"/>
              </w:rPr>
            </w:pPr>
          </w:p>
        </w:tc>
        <w:tc>
          <w:tcPr>
            <w:tcW w:w="1086" w:type="dxa"/>
            <w:tcBorders>
              <w:top w:val="single" w:sz="4" w:space="0" w:color="auto"/>
              <w:left w:val="single" w:sz="4" w:space="0" w:color="000000"/>
              <w:bottom w:val="single" w:sz="4" w:space="0" w:color="auto"/>
              <w:right w:val="single" w:sz="4" w:space="0" w:color="auto"/>
            </w:tcBorders>
            <w:textDirection w:val="btLr"/>
          </w:tcPr>
          <w:p w:rsidR="009847E7" w:rsidRPr="00F26F9D" w:rsidRDefault="009847E7"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День Защитника Отечества.</w:t>
            </w:r>
          </w:p>
          <w:p w:rsidR="009847E7" w:rsidRPr="00F26F9D" w:rsidRDefault="009847E7"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Международный женский день.</w:t>
            </w:r>
            <w:r w:rsidRPr="00F26F9D">
              <w:rPr>
                <w:rFonts w:ascii="Times New Roman" w:eastAsia="Times New Roman" w:hAnsi="Times New Roman"/>
                <w:b/>
                <w:lang w:eastAsia="en-US"/>
              </w:rPr>
              <w:tab/>
            </w:r>
          </w:p>
        </w:tc>
        <w:tc>
          <w:tcPr>
            <w:tcW w:w="2226" w:type="dxa"/>
            <w:tcBorders>
              <w:top w:val="single" w:sz="4" w:space="0" w:color="auto"/>
              <w:left w:val="single" w:sz="4" w:space="0" w:color="auto"/>
              <w:bottom w:val="single" w:sz="4" w:space="0" w:color="auto"/>
            </w:tcBorders>
          </w:tcPr>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41 -  стр.108(1),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42 -  стр.110(1),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43 -  стр.112(1), </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44 -  стр.114(1),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45 - стр.117(1),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46 -  стр.120(1),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47 -  стр.124(1), </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48 -  стр.126(1) </w:t>
            </w:r>
          </w:p>
        </w:tc>
        <w:tc>
          <w:tcPr>
            <w:tcW w:w="10223" w:type="dxa"/>
            <w:tcBorders>
              <w:top w:val="single" w:sz="4" w:space="0" w:color="auto"/>
              <w:left w:val="single" w:sz="4" w:space="0" w:color="000000"/>
              <w:bottom w:val="single" w:sz="4" w:space="0" w:color="auto"/>
              <w:right w:val="single" w:sz="4" w:space="0" w:color="auto"/>
            </w:tcBorders>
          </w:tcPr>
          <w:p w:rsidR="009847E7" w:rsidRPr="00F26F9D" w:rsidRDefault="009847E7" w:rsidP="009847E7">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«Марш»  И. Дунаевский, «Росинки» С. Майкопар,  попевка «Гав-гав», «Зимняя песенка» М. Ефимов, р.н.п. «Утушка луговая», Е. Тиличеева «Песенка», р.н.п. «Вот уж зимушка проходит», «Весело-грустно» Л. Бетховен, Игра «Звучащие предметы», «Марш» Е. Тиличеевой, р.н.п. «Ах ты зимушка-зима», «Шла веселая собака», «Каприччио» В. Гаврилин, «марш деревянных солдатиков» П. Чайковский, «Детская полька» М. Глинка, р.н.м. «Ах вы, сени», д.и. «Вспомни песенку», игра «Какой инструмент звучит?», «Апрель» П. Чайковский, «Жаворонок» М. Глинка, «Жаворонок» С. Бублей, «Походный марш» Д. Кабалевский, распевка «Ай, качи…», игра «Дразнилка».</w:t>
            </w:r>
          </w:p>
        </w:tc>
      </w:tr>
      <w:tr w:rsidR="009847E7" w:rsidRPr="00F26F9D" w:rsidTr="009847E7">
        <w:trPr>
          <w:cantSplit/>
          <w:trHeight w:val="1971"/>
        </w:trPr>
        <w:tc>
          <w:tcPr>
            <w:tcW w:w="851" w:type="dxa"/>
            <w:tcBorders>
              <w:top w:val="single" w:sz="4" w:space="0" w:color="auto"/>
              <w:left w:val="single" w:sz="4" w:space="0" w:color="000000"/>
              <w:bottom w:val="single" w:sz="4" w:space="0" w:color="auto"/>
            </w:tcBorders>
            <w:textDirection w:val="btLr"/>
          </w:tcPr>
          <w:p w:rsidR="009847E7" w:rsidRPr="00F26F9D" w:rsidRDefault="009847E7" w:rsidP="009847E7">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t>Март</w:t>
            </w:r>
          </w:p>
        </w:tc>
        <w:tc>
          <w:tcPr>
            <w:tcW w:w="1086" w:type="dxa"/>
            <w:tcBorders>
              <w:top w:val="single" w:sz="4" w:space="0" w:color="auto"/>
              <w:left w:val="single" w:sz="4" w:space="0" w:color="000000"/>
              <w:bottom w:val="single" w:sz="4" w:space="0" w:color="auto"/>
              <w:right w:val="single" w:sz="4" w:space="0" w:color="auto"/>
            </w:tcBorders>
            <w:textDirection w:val="btLr"/>
          </w:tcPr>
          <w:p w:rsidR="009847E7" w:rsidRPr="009847E7" w:rsidRDefault="009847E7"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Международный женский день. Народная культура и традации</w:t>
            </w:r>
          </w:p>
        </w:tc>
        <w:tc>
          <w:tcPr>
            <w:tcW w:w="2226" w:type="dxa"/>
            <w:tcBorders>
              <w:top w:val="single" w:sz="4" w:space="0" w:color="auto"/>
              <w:left w:val="single" w:sz="4" w:space="0" w:color="auto"/>
              <w:bottom w:val="single" w:sz="4" w:space="0" w:color="auto"/>
            </w:tcBorders>
          </w:tcPr>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49 -  стр.129(1),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50 -  стр. 135(1),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51 -  стр.137(1),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52 - стр.142(1),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53 -  стр.144(1),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54 -  стр.147(1),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55 -  стр.149(1),</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 № 56 -  стр.151(1</w:t>
            </w:r>
            <w:r>
              <w:rPr>
                <w:rFonts w:ascii="Times New Roman" w:eastAsia="Times New Roman" w:hAnsi="Times New Roman"/>
                <w:lang w:eastAsia="en-US"/>
              </w:rPr>
              <w:t>)</w:t>
            </w:r>
          </w:p>
        </w:tc>
        <w:tc>
          <w:tcPr>
            <w:tcW w:w="10223" w:type="dxa"/>
            <w:tcBorders>
              <w:top w:val="single" w:sz="4" w:space="0" w:color="auto"/>
              <w:left w:val="single" w:sz="4" w:space="0" w:color="000000"/>
              <w:bottom w:val="single" w:sz="4" w:space="0" w:color="auto"/>
              <w:right w:val="single" w:sz="4" w:space="0" w:color="auto"/>
            </w:tcBorders>
          </w:tcPr>
          <w:p w:rsidR="009847E7" w:rsidRPr="00F26F9D" w:rsidRDefault="009847E7" w:rsidP="009847E7">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«Маленькая полечка» Д. Дунаевский, «Походный марш» Д. Кабалевский, распевка «Ай, качи…», нем. песня «Весна», «Жаворонок» М. Глинка, упражнение «Кенгуру и кенгурята» («Веселые скачки» Б. Можжевелов), р.н.м. «Ах вы, сени», «Шаги» Б. Кравченко, д.и. «Вспомни песенку», «Ускоряй, замедляй» Т. Ломова, вен.песня «Поздравляем маму», упражнение «Надуй шарик», «Ласковая просьба» Г. Свиридов, р.н.п. «По улице мостовой», песенка «Зеленые квакушки», «Скакалки» А. Петров, «Весенняя полечка»  Л. Олиферова, игра «Повторяй за мной», нем .н. п. «У матушки четверо было детей», игра «Закончи песенку» (р.н.м. «Я стояла у ворот»).</w:t>
            </w:r>
          </w:p>
        </w:tc>
      </w:tr>
      <w:tr w:rsidR="009847E7" w:rsidRPr="00F26F9D" w:rsidTr="009847E7">
        <w:trPr>
          <w:cantSplit/>
          <w:trHeight w:val="1971"/>
        </w:trPr>
        <w:tc>
          <w:tcPr>
            <w:tcW w:w="851" w:type="dxa"/>
            <w:tcBorders>
              <w:top w:val="single" w:sz="4" w:space="0" w:color="auto"/>
              <w:left w:val="single" w:sz="4" w:space="0" w:color="000000"/>
              <w:bottom w:val="single" w:sz="4" w:space="0" w:color="auto"/>
            </w:tcBorders>
            <w:textDirection w:val="btLr"/>
          </w:tcPr>
          <w:p w:rsidR="009847E7" w:rsidRPr="00F26F9D" w:rsidRDefault="009847E7" w:rsidP="009847E7">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t>Апрель</w:t>
            </w:r>
          </w:p>
        </w:tc>
        <w:tc>
          <w:tcPr>
            <w:tcW w:w="1086" w:type="dxa"/>
            <w:tcBorders>
              <w:top w:val="single" w:sz="4" w:space="0" w:color="auto"/>
              <w:left w:val="single" w:sz="4" w:space="0" w:color="000000"/>
              <w:bottom w:val="single" w:sz="4" w:space="0" w:color="auto"/>
              <w:right w:val="single" w:sz="4" w:space="0" w:color="auto"/>
            </w:tcBorders>
            <w:textDirection w:val="btLr"/>
          </w:tcPr>
          <w:p w:rsidR="009847E7" w:rsidRPr="00F26F9D" w:rsidRDefault="009847E7"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Весна</w:t>
            </w:r>
          </w:p>
        </w:tc>
        <w:tc>
          <w:tcPr>
            <w:tcW w:w="2226" w:type="dxa"/>
            <w:tcBorders>
              <w:top w:val="single" w:sz="4" w:space="0" w:color="auto"/>
              <w:left w:val="single" w:sz="4" w:space="0" w:color="auto"/>
              <w:bottom w:val="single" w:sz="4" w:space="0" w:color="auto"/>
            </w:tcBorders>
          </w:tcPr>
          <w:p w:rsidR="009847E7" w:rsidRPr="009847E7" w:rsidRDefault="009847E7" w:rsidP="009847E7">
            <w:pPr>
              <w:suppressAutoHyphens w:val="0"/>
              <w:snapToGrid w:val="0"/>
              <w:spacing w:after="0" w:line="240" w:lineRule="auto"/>
              <w:contextualSpacing/>
              <w:rPr>
                <w:rFonts w:ascii="Times New Roman" w:eastAsia="Times New Roman" w:hAnsi="Times New Roman"/>
                <w:lang w:eastAsia="en-US"/>
              </w:rPr>
            </w:pPr>
            <w:r w:rsidRPr="009847E7">
              <w:rPr>
                <w:rFonts w:ascii="Times New Roman" w:eastAsia="Times New Roman" w:hAnsi="Times New Roman"/>
                <w:lang w:eastAsia="en-US"/>
              </w:rPr>
              <w:t>№ 57- стр.154(1)</w:t>
            </w:r>
          </w:p>
          <w:p w:rsidR="009847E7" w:rsidRPr="009847E7" w:rsidRDefault="009847E7" w:rsidP="009847E7">
            <w:pPr>
              <w:suppressAutoHyphens w:val="0"/>
              <w:snapToGrid w:val="0"/>
              <w:spacing w:after="0" w:line="240" w:lineRule="auto"/>
              <w:contextualSpacing/>
              <w:rPr>
                <w:rFonts w:ascii="Times New Roman" w:eastAsia="Times New Roman" w:hAnsi="Times New Roman"/>
                <w:lang w:eastAsia="en-US"/>
              </w:rPr>
            </w:pPr>
            <w:r w:rsidRPr="009847E7">
              <w:rPr>
                <w:rFonts w:ascii="Times New Roman" w:eastAsia="Times New Roman" w:hAnsi="Times New Roman"/>
                <w:lang w:eastAsia="en-US"/>
              </w:rPr>
              <w:t xml:space="preserve">,№ 58 -  стр.156(1), </w:t>
            </w:r>
          </w:p>
          <w:p w:rsidR="009847E7" w:rsidRPr="009847E7" w:rsidRDefault="009847E7" w:rsidP="009847E7">
            <w:pPr>
              <w:suppressAutoHyphens w:val="0"/>
              <w:snapToGrid w:val="0"/>
              <w:spacing w:after="0" w:line="240" w:lineRule="auto"/>
              <w:contextualSpacing/>
              <w:rPr>
                <w:rFonts w:ascii="Times New Roman" w:eastAsia="Times New Roman" w:hAnsi="Times New Roman"/>
                <w:lang w:eastAsia="en-US"/>
              </w:rPr>
            </w:pPr>
            <w:r w:rsidRPr="009847E7">
              <w:rPr>
                <w:rFonts w:ascii="Times New Roman" w:eastAsia="Times New Roman" w:hAnsi="Times New Roman"/>
                <w:lang w:eastAsia="en-US"/>
              </w:rPr>
              <w:t xml:space="preserve">№ 59 -  стр.159(1), </w:t>
            </w:r>
          </w:p>
          <w:p w:rsidR="009847E7" w:rsidRPr="009847E7" w:rsidRDefault="009847E7" w:rsidP="009847E7">
            <w:pPr>
              <w:suppressAutoHyphens w:val="0"/>
              <w:snapToGrid w:val="0"/>
              <w:spacing w:after="0" w:line="240" w:lineRule="auto"/>
              <w:contextualSpacing/>
              <w:rPr>
                <w:rFonts w:ascii="Times New Roman" w:eastAsia="Times New Roman" w:hAnsi="Times New Roman"/>
                <w:lang w:eastAsia="en-US"/>
              </w:rPr>
            </w:pPr>
            <w:r w:rsidRPr="009847E7">
              <w:rPr>
                <w:rFonts w:ascii="Times New Roman" w:eastAsia="Times New Roman" w:hAnsi="Times New Roman"/>
                <w:lang w:eastAsia="en-US"/>
              </w:rPr>
              <w:t xml:space="preserve">№ 60 - стр.161(1), </w:t>
            </w:r>
          </w:p>
          <w:p w:rsidR="009847E7" w:rsidRPr="009847E7" w:rsidRDefault="009847E7" w:rsidP="009847E7">
            <w:pPr>
              <w:suppressAutoHyphens w:val="0"/>
              <w:snapToGrid w:val="0"/>
              <w:spacing w:after="0" w:line="240" w:lineRule="auto"/>
              <w:contextualSpacing/>
              <w:rPr>
                <w:rFonts w:ascii="Times New Roman" w:eastAsia="Times New Roman" w:hAnsi="Times New Roman"/>
                <w:lang w:eastAsia="en-US"/>
              </w:rPr>
            </w:pPr>
            <w:r w:rsidRPr="009847E7">
              <w:rPr>
                <w:rFonts w:ascii="Times New Roman" w:eastAsia="Times New Roman" w:hAnsi="Times New Roman"/>
                <w:lang w:eastAsia="en-US"/>
              </w:rPr>
              <w:t xml:space="preserve">№ 61 -  стр.163(1), </w:t>
            </w:r>
          </w:p>
          <w:p w:rsidR="009847E7" w:rsidRPr="009847E7" w:rsidRDefault="009847E7" w:rsidP="009847E7">
            <w:pPr>
              <w:suppressAutoHyphens w:val="0"/>
              <w:snapToGrid w:val="0"/>
              <w:spacing w:after="0" w:line="240" w:lineRule="auto"/>
              <w:contextualSpacing/>
              <w:rPr>
                <w:rFonts w:ascii="Times New Roman" w:eastAsia="Times New Roman" w:hAnsi="Times New Roman"/>
                <w:lang w:eastAsia="en-US"/>
              </w:rPr>
            </w:pPr>
            <w:r w:rsidRPr="009847E7">
              <w:rPr>
                <w:rFonts w:ascii="Times New Roman" w:eastAsia="Times New Roman" w:hAnsi="Times New Roman"/>
                <w:lang w:eastAsia="en-US"/>
              </w:rPr>
              <w:t xml:space="preserve">№ 62 -  стр.166(1), </w:t>
            </w:r>
          </w:p>
          <w:p w:rsidR="009847E7" w:rsidRPr="009847E7" w:rsidRDefault="009847E7" w:rsidP="009847E7">
            <w:pPr>
              <w:suppressAutoHyphens w:val="0"/>
              <w:snapToGrid w:val="0"/>
              <w:spacing w:after="0" w:line="240" w:lineRule="auto"/>
              <w:contextualSpacing/>
              <w:rPr>
                <w:rFonts w:ascii="Times New Roman" w:eastAsia="Times New Roman" w:hAnsi="Times New Roman"/>
                <w:lang w:eastAsia="en-US"/>
              </w:rPr>
            </w:pPr>
            <w:r w:rsidRPr="009847E7">
              <w:rPr>
                <w:rFonts w:ascii="Times New Roman" w:eastAsia="Times New Roman" w:hAnsi="Times New Roman"/>
                <w:lang w:eastAsia="en-US"/>
              </w:rPr>
              <w:t xml:space="preserve">№ 63 -  стр.170(1), </w:t>
            </w:r>
          </w:p>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r w:rsidRPr="009847E7">
              <w:rPr>
                <w:rFonts w:ascii="Times New Roman" w:eastAsia="Times New Roman" w:hAnsi="Times New Roman"/>
                <w:lang w:eastAsia="en-US"/>
              </w:rPr>
              <w:t>№ 64 - стр.172(1)</w:t>
            </w:r>
          </w:p>
        </w:tc>
        <w:tc>
          <w:tcPr>
            <w:tcW w:w="10223" w:type="dxa"/>
            <w:tcBorders>
              <w:top w:val="single" w:sz="4" w:space="0" w:color="auto"/>
              <w:left w:val="single" w:sz="4" w:space="0" w:color="000000"/>
              <w:bottom w:val="single" w:sz="4" w:space="0" w:color="auto"/>
              <w:right w:val="single" w:sz="4" w:space="0" w:color="auto"/>
            </w:tcBorders>
          </w:tcPr>
          <w:p w:rsidR="009847E7" w:rsidRPr="00F26F9D" w:rsidRDefault="009847E7" w:rsidP="009847E7">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«Мельница» Т. Ломова, распевка «Ай, качи…»,  песенка  «Зеленые квакушки»,  нем .н. п. «У матушки четверо было детей»,  </w:t>
            </w:r>
          </w:p>
          <w:p w:rsidR="009847E7" w:rsidRPr="00F26F9D" w:rsidRDefault="009847E7" w:rsidP="009847E7">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нем. песня «Весна», игра «Повтори за мной»,  фран.н.п. «Три мальчугана», д.и. «Угадай, кто я», чеш.н.п. «Танец», игра «Тихо-громко»,  «Галоп» М. Красев, эстонская песенка «У каждого свой свой инструмент» обр. Г.Кирвите,  «В нашем оркестре» Т. Попатенко, танец «Потанцуем вместе», «Марш» М. Красев,   «В нашем оркестре»,  «Марш» М. Иорданского,  «Песенка без слов»  П. Чайковский,  «Экосез» Ф. Шуберт, песенка «Зеленые квакушки», распевка «Ай, качи…»</w:t>
            </w:r>
          </w:p>
        </w:tc>
      </w:tr>
      <w:tr w:rsidR="009847E7" w:rsidRPr="00F26F9D" w:rsidTr="009847E7">
        <w:trPr>
          <w:cantSplit/>
          <w:trHeight w:val="1971"/>
        </w:trPr>
        <w:tc>
          <w:tcPr>
            <w:tcW w:w="851" w:type="dxa"/>
            <w:tcBorders>
              <w:top w:val="single" w:sz="4" w:space="0" w:color="auto"/>
              <w:left w:val="single" w:sz="4" w:space="0" w:color="000000"/>
              <w:bottom w:val="single" w:sz="4" w:space="0" w:color="auto"/>
            </w:tcBorders>
            <w:textDirection w:val="btLr"/>
          </w:tcPr>
          <w:p w:rsidR="009847E7" w:rsidRPr="00F26F9D" w:rsidRDefault="009847E7"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Май</w:t>
            </w:r>
          </w:p>
          <w:p w:rsidR="009847E7" w:rsidRPr="00F26F9D" w:rsidRDefault="009847E7" w:rsidP="009847E7">
            <w:pPr>
              <w:suppressAutoHyphens w:val="0"/>
              <w:spacing w:after="0" w:line="240" w:lineRule="auto"/>
              <w:ind w:left="113" w:right="113"/>
              <w:rPr>
                <w:rFonts w:ascii="Times New Roman" w:eastAsia="Times New Roman" w:hAnsi="Times New Roman"/>
                <w:b/>
                <w:lang w:eastAsia="en-US"/>
              </w:rPr>
            </w:pPr>
          </w:p>
        </w:tc>
        <w:tc>
          <w:tcPr>
            <w:tcW w:w="1086" w:type="dxa"/>
            <w:tcBorders>
              <w:top w:val="single" w:sz="4" w:space="0" w:color="auto"/>
              <w:left w:val="single" w:sz="4" w:space="0" w:color="000000"/>
              <w:bottom w:val="single" w:sz="4" w:space="0" w:color="auto"/>
              <w:right w:val="single" w:sz="4" w:space="0" w:color="auto"/>
            </w:tcBorders>
            <w:textDirection w:val="btLr"/>
          </w:tcPr>
          <w:p w:rsidR="009847E7" w:rsidRPr="00F26F9D" w:rsidRDefault="009847E7"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День Победы.Досвидания, детский сад!</w:t>
            </w:r>
          </w:p>
        </w:tc>
        <w:tc>
          <w:tcPr>
            <w:tcW w:w="2226" w:type="dxa"/>
            <w:tcBorders>
              <w:top w:val="single" w:sz="4" w:space="0" w:color="auto"/>
              <w:left w:val="single" w:sz="4" w:space="0" w:color="auto"/>
              <w:bottom w:val="single" w:sz="4" w:space="0" w:color="auto"/>
            </w:tcBorders>
          </w:tcPr>
          <w:p w:rsidR="009847E7" w:rsidRPr="00F26F9D" w:rsidRDefault="009847E7" w:rsidP="009847E7">
            <w:pPr>
              <w:suppressAutoHyphens w:val="0"/>
              <w:snapToGrid w:val="0"/>
              <w:spacing w:after="0" w:line="240" w:lineRule="auto"/>
              <w:contextualSpacing/>
              <w:rPr>
                <w:rFonts w:ascii="Times New Roman" w:eastAsia="Times New Roman" w:hAnsi="Times New Roman"/>
                <w:lang w:eastAsia="en-US"/>
              </w:rPr>
            </w:pPr>
          </w:p>
          <w:p w:rsidR="009847E7" w:rsidRPr="009847E7" w:rsidRDefault="009847E7" w:rsidP="009847E7">
            <w:pPr>
              <w:suppressAutoHyphens w:val="0"/>
              <w:snapToGrid w:val="0"/>
              <w:spacing w:after="0" w:line="240" w:lineRule="auto"/>
              <w:contextualSpacing/>
              <w:rPr>
                <w:rFonts w:ascii="Times New Roman" w:eastAsia="Times New Roman" w:hAnsi="Times New Roman"/>
                <w:lang w:eastAsia="en-US"/>
              </w:rPr>
            </w:pPr>
          </w:p>
        </w:tc>
        <w:tc>
          <w:tcPr>
            <w:tcW w:w="10223" w:type="dxa"/>
            <w:tcBorders>
              <w:top w:val="single" w:sz="4" w:space="0" w:color="auto"/>
              <w:left w:val="single" w:sz="4" w:space="0" w:color="000000"/>
              <w:bottom w:val="single" w:sz="4" w:space="0" w:color="auto"/>
              <w:right w:val="single" w:sz="4" w:space="0" w:color="auto"/>
            </w:tcBorders>
          </w:tcPr>
          <w:p w:rsidR="009847E7" w:rsidRPr="00F26F9D" w:rsidRDefault="009847E7" w:rsidP="009847E7">
            <w:pPr>
              <w:suppressAutoHyphens w:val="0"/>
              <w:autoSpaceDE w:val="0"/>
              <w:autoSpaceDN w:val="0"/>
              <w:adjustRightInd w:val="0"/>
              <w:spacing w:after="0"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w:t>
            </w:r>
            <w:r>
              <w:rPr>
                <w:rFonts w:ascii="Times New Roman" w:eastAsia="Times New Roman" w:hAnsi="Times New Roman"/>
                <w:color w:val="000000"/>
                <w:lang w:eastAsia="en-US"/>
              </w:rPr>
              <w:t>р.</w:t>
            </w:r>
            <w:r w:rsidRPr="00F26F9D">
              <w:rPr>
                <w:rFonts w:ascii="Times New Roman" w:eastAsia="Times New Roman" w:hAnsi="Times New Roman"/>
                <w:color w:val="000000"/>
                <w:lang w:eastAsia="en-US"/>
              </w:rPr>
              <w:t xml:space="preserve">н.м. «Во саду ли в огороде» обр. Н. Римский-Корсаков,   «У каждого свой инструмент» Н. Климов, «Смелый наездник» Р. Шуман,  игра «Смелые наездники», «Труба» Е. Тиличеева,  «Светлый дом» Т. Попатенко, «Марш» В. Дешевов,  «Вальс» Ф. Шуберт,  «Всадник» Р. Шуман,  «Бег с остановками» вен.н.м. обр. И. Арсеева,  игра «Мелодическая цепочка», р.н.п. «Ворон». </w:t>
            </w:r>
          </w:p>
          <w:p w:rsidR="009847E7" w:rsidRPr="00F26F9D" w:rsidRDefault="009847E7" w:rsidP="009847E7">
            <w:pPr>
              <w:suppressAutoHyphens w:val="0"/>
              <w:autoSpaceDE w:val="0"/>
              <w:autoSpaceDN w:val="0"/>
              <w:adjustRightInd w:val="0"/>
              <w:spacing w:after="0"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Фрагменты   балета «Лебединое  озеро»  П.И. Чайковского</w:t>
            </w:r>
          </w:p>
          <w:p w:rsidR="009847E7" w:rsidRPr="00F26F9D" w:rsidRDefault="009847E7" w:rsidP="009847E7">
            <w:pPr>
              <w:suppressAutoHyphens w:val="0"/>
              <w:autoSpaceDE w:val="0"/>
              <w:autoSpaceDN w:val="0"/>
              <w:adjustRightInd w:val="0"/>
              <w:spacing w:after="0" w:line="240" w:lineRule="auto"/>
              <w:rPr>
                <w:rFonts w:ascii="Times New Roman" w:eastAsia="Times New Roman" w:hAnsi="Times New Roman"/>
                <w:color w:val="000000"/>
                <w:lang w:eastAsia="en-US"/>
              </w:rPr>
            </w:pPr>
          </w:p>
          <w:p w:rsidR="009847E7" w:rsidRPr="00F26F9D" w:rsidRDefault="009847E7" w:rsidP="009847E7">
            <w:pPr>
              <w:spacing w:after="0" w:line="240" w:lineRule="auto"/>
              <w:rPr>
                <w:rFonts w:ascii="Times New Roman" w:eastAsia="Times New Roman" w:hAnsi="Times New Roman"/>
                <w:lang w:eastAsia="en-US"/>
              </w:rPr>
            </w:pPr>
          </w:p>
        </w:tc>
      </w:tr>
    </w:tbl>
    <w:p w:rsidR="00922675" w:rsidRPr="009847E7" w:rsidRDefault="00922675" w:rsidP="009847E7">
      <w:pPr>
        <w:tabs>
          <w:tab w:val="left" w:pos="450"/>
        </w:tabs>
        <w:suppressAutoHyphens w:val="0"/>
        <w:spacing w:after="0"/>
        <w:contextualSpacing/>
        <w:rPr>
          <w:rFonts w:ascii="Times New Roman" w:eastAsia="Times New Roman" w:hAnsi="Times New Roman"/>
          <w:b/>
          <w:lang w:eastAsia="en-US"/>
        </w:rPr>
      </w:pPr>
    </w:p>
    <w:p w:rsidR="00FB5AEE" w:rsidRDefault="007F306C" w:rsidP="00FB5AEE">
      <w:pP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2.4. </w:t>
      </w:r>
      <w:r w:rsidR="00FB5AEE" w:rsidRPr="009C784D">
        <w:rPr>
          <w:rFonts w:ascii="Times New Roman" w:eastAsia="Times New Roman" w:hAnsi="Times New Roman"/>
          <w:b/>
          <w:bCs/>
          <w:sz w:val="24"/>
          <w:szCs w:val="24"/>
          <w:lang w:eastAsia="ru-RU"/>
        </w:rPr>
        <w:t xml:space="preserve">Содержание и задачи образовательной работы в </w:t>
      </w:r>
      <w:r w:rsidR="00FB5AEE">
        <w:rPr>
          <w:rFonts w:ascii="Times New Roman" w:eastAsia="Times New Roman" w:hAnsi="Times New Roman"/>
          <w:b/>
          <w:bCs/>
          <w:sz w:val="24"/>
          <w:szCs w:val="24"/>
          <w:lang w:eastAsia="ru-RU"/>
        </w:rPr>
        <w:t>группе компенсирующей направленности 1 года обучения</w:t>
      </w:r>
    </w:p>
    <w:p w:rsidR="00FB5AEE" w:rsidRPr="004637A1" w:rsidRDefault="00FB5AEE" w:rsidP="00FB5AEE">
      <w:pPr>
        <w:suppressAutoHyphens w:val="0"/>
        <w:spacing w:after="29" w:line="259" w:lineRule="auto"/>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 xml:space="preserve">            Задачи:</w:t>
      </w:r>
    </w:p>
    <w:p w:rsidR="00FB5AEE" w:rsidRPr="00922675" w:rsidRDefault="00FB5AEE" w:rsidP="00FB5AEE">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Развивать у детей интерес к музыке, желание ее слушать. </w:t>
      </w:r>
    </w:p>
    <w:p w:rsidR="00FB5AEE" w:rsidRPr="00922675" w:rsidRDefault="00FB5AEE" w:rsidP="00FB5AEE">
      <w:pPr>
        <w:numPr>
          <w:ilvl w:val="1"/>
          <w:numId w:val="11"/>
        </w:numPr>
        <w:suppressAutoHyphens w:val="0"/>
        <w:spacing w:after="32"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Обогащать музыкальные впечатления, способствовать дальнейшему развитию основ музыкальной культуры. </w:t>
      </w:r>
    </w:p>
    <w:p w:rsidR="00FB5AEE" w:rsidRPr="00922675" w:rsidRDefault="00FB5AEE" w:rsidP="00FB5AEE">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Формировать навыки культуры слушания музыки. </w:t>
      </w:r>
    </w:p>
    <w:p w:rsidR="00FB5AEE" w:rsidRPr="00922675" w:rsidRDefault="00FB5AEE" w:rsidP="00FB5AEE">
      <w:pPr>
        <w:numPr>
          <w:ilvl w:val="1"/>
          <w:numId w:val="11"/>
        </w:numPr>
        <w:suppressAutoHyphens w:val="0"/>
        <w:spacing w:after="33" w:line="268" w:lineRule="auto"/>
        <w:ind w:right="429" w:hanging="10"/>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Развивать умение</w:t>
      </w:r>
      <w:r w:rsidRPr="00922675">
        <w:rPr>
          <w:rFonts w:ascii="Times New Roman" w:eastAsia="Times New Roman" w:hAnsi="Times New Roman"/>
          <w:color w:val="000000"/>
          <w:sz w:val="24"/>
          <w:lang w:eastAsia="en-US"/>
        </w:rPr>
        <w:t>чувствовать характер музыки, узнавать знакомые мелодии, высказывать свои впечатления, выразительные средства музыкального произведения: тихо</w:t>
      </w:r>
      <w:r>
        <w:rPr>
          <w:rFonts w:ascii="Times New Roman" w:eastAsia="Times New Roman" w:hAnsi="Times New Roman"/>
          <w:color w:val="000000"/>
          <w:sz w:val="24"/>
          <w:lang w:eastAsia="en-US"/>
        </w:rPr>
        <w:t>-</w:t>
      </w:r>
      <w:r w:rsidRPr="00922675">
        <w:rPr>
          <w:rFonts w:ascii="Times New Roman" w:eastAsia="Times New Roman" w:hAnsi="Times New Roman"/>
          <w:color w:val="000000"/>
          <w:sz w:val="24"/>
          <w:lang w:eastAsia="en-US"/>
        </w:rPr>
        <w:t xml:space="preserve">громко, медленно-быстро. </w:t>
      </w:r>
    </w:p>
    <w:p w:rsidR="00FB5AEE" w:rsidRPr="00922675" w:rsidRDefault="00FB5AEE" w:rsidP="00FB5AEE">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Развивать способность различать звуки по высоте. </w:t>
      </w:r>
    </w:p>
    <w:p w:rsidR="00FB5AEE" w:rsidRPr="00922675" w:rsidRDefault="00FB5AEE" w:rsidP="00FB5AEE">
      <w:pPr>
        <w:numPr>
          <w:ilvl w:val="1"/>
          <w:numId w:val="11"/>
        </w:numPr>
        <w:suppressAutoHyphens w:val="0"/>
        <w:spacing w:after="37"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Обучать детей выразительному пению, формировать умение петь протяжно, подвижно, согласованно, чисто интонировать мелодию, четко произносить слова, петь с сопровождением и без него. </w:t>
      </w:r>
    </w:p>
    <w:p w:rsidR="00FB5AEE" w:rsidRPr="00922675" w:rsidRDefault="00FB5AEE" w:rsidP="00FB5AEE">
      <w:pPr>
        <w:numPr>
          <w:ilvl w:val="1"/>
          <w:numId w:val="11"/>
        </w:numPr>
        <w:suppressAutoHyphens w:val="0"/>
        <w:spacing w:after="37" w:line="268" w:lineRule="auto"/>
        <w:ind w:right="429" w:hanging="10"/>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Развивать умение</w:t>
      </w:r>
      <w:r w:rsidRPr="00922675">
        <w:rPr>
          <w:rFonts w:ascii="Times New Roman" w:eastAsia="Times New Roman" w:hAnsi="Times New Roman"/>
          <w:color w:val="000000"/>
          <w:sz w:val="24"/>
          <w:lang w:eastAsia="en-US"/>
        </w:rPr>
        <w:t xml:space="preserve">самостоятельно сочинять мелодию колыбельной песни, отвечать на музыкальные вопросы: «Как тебя зовут?», «Что ты хочешь, кошечка», «Где ты?», сочинять мелодию марша. </w:t>
      </w:r>
    </w:p>
    <w:p w:rsidR="00FB5AEE" w:rsidRPr="00922675" w:rsidRDefault="00FB5AEE" w:rsidP="00FB5AEE">
      <w:pPr>
        <w:numPr>
          <w:ilvl w:val="1"/>
          <w:numId w:val="11"/>
        </w:numPr>
        <w:suppressAutoHyphens w:val="0"/>
        <w:spacing w:after="37"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Продолжать формировать у детей навык ритмичного движения в соответствии с характером музыки, самостоятельно менять движения в соответствии с характером музыки. </w:t>
      </w:r>
    </w:p>
    <w:p w:rsidR="00FB5AEE" w:rsidRPr="00922675" w:rsidRDefault="00FB5AEE" w:rsidP="00FB5AEE">
      <w:pPr>
        <w:numPr>
          <w:ilvl w:val="1"/>
          <w:numId w:val="11"/>
        </w:numPr>
        <w:suppressAutoHyphens w:val="0"/>
        <w:spacing w:after="36"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Совершенствовать танцевальные движения: прямой галоп, пружинка, кружение по одному и в парах, умение двигаться в парах по кругу, выставлять ногу на носок и на пятки, ритмично хлопать в ладоши, выполнять простейшие перестроения (из круга врассыпную и обратно), подскоки. </w:t>
      </w:r>
      <w:r w:rsidRPr="00922675">
        <w:rPr>
          <w:rFonts w:ascii="Segoe UI Symbol" w:eastAsia="Segoe UI Symbol" w:hAnsi="Segoe UI Symbol" w:cs="Segoe UI Symbol"/>
          <w:color w:val="000000"/>
          <w:sz w:val="24"/>
          <w:lang w:val="en-US" w:eastAsia="en-US"/>
        </w:rPr>
        <w:t></w:t>
      </w:r>
      <w:r w:rsidRPr="00922675">
        <w:rPr>
          <w:rFonts w:ascii="Times New Roman" w:eastAsia="Times New Roman" w:hAnsi="Times New Roman"/>
          <w:color w:val="000000"/>
          <w:sz w:val="24"/>
          <w:lang w:eastAsia="en-US"/>
        </w:rPr>
        <w:t xml:space="preserve">Совершенствовать навыки основных движений (ходьба торжественная, спокойная.таинственная; бег легкий, стремительный). </w:t>
      </w:r>
    </w:p>
    <w:p w:rsidR="00FB5AEE" w:rsidRDefault="00FB5AEE" w:rsidP="00FB5AEE">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Способствовать развитию эмоционально-образного исполнения музыкальноигровых, и сценок, используя мимику и пантомиму; обучать инсценированною песен, музыкальных игр, постановки небольших музыкальных спектаклей. </w:t>
      </w:r>
      <w:r w:rsidRPr="00922675">
        <w:rPr>
          <w:rFonts w:ascii="Segoe UI Symbol" w:eastAsia="Segoe UI Symbol" w:hAnsi="Segoe UI Symbol" w:cs="Segoe UI Symbol"/>
          <w:color w:val="000000"/>
          <w:sz w:val="24"/>
          <w:lang w:val="en-US" w:eastAsia="en-US"/>
        </w:rPr>
        <w:t></w:t>
      </w:r>
      <w:r w:rsidRPr="00922675">
        <w:rPr>
          <w:rFonts w:ascii="Times New Roman" w:eastAsia="Times New Roman" w:hAnsi="Times New Roman"/>
          <w:color w:val="000000"/>
          <w:sz w:val="24"/>
          <w:lang w:eastAsia="en-US"/>
        </w:rPr>
        <w:t xml:space="preserve">Формировать умение подыгрывать простейшие мелодии на ложках, погремушках, барабане, металлофоне. </w:t>
      </w:r>
    </w:p>
    <w:tbl>
      <w:tblPr>
        <w:tblW w:w="14600" w:type="dxa"/>
        <w:tblInd w:w="1101" w:type="dxa"/>
        <w:tblLayout w:type="fixed"/>
        <w:tblLook w:val="0000"/>
      </w:tblPr>
      <w:tblGrid>
        <w:gridCol w:w="567"/>
        <w:gridCol w:w="708"/>
        <w:gridCol w:w="5812"/>
        <w:gridCol w:w="7513"/>
      </w:tblGrid>
      <w:tr w:rsidR="00FB5AEE" w:rsidRPr="00F26F9D" w:rsidTr="009F74D0">
        <w:trPr>
          <w:trHeight w:val="343"/>
        </w:trPr>
        <w:tc>
          <w:tcPr>
            <w:tcW w:w="567" w:type="dxa"/>
            <w:tcBorders>
              <w:top w:val="single" w:sz="4" w:space="0" w:color="000000"/>
              <w:left w:val="single" w:sz="4" w:space="0" w:color="000000"/>
              <w:bottom w:val="single" w:sz="4" w:space="0" w:color="000000"/>
            </w:tcBorders>
            <w:vAlign w:val="center"/>
          </w:tcPr>
          <w:p w:rsidR="00FB5AEE" w:rsidRPr="00F26F9D" w:rsidRDefault="00FB5AEE" w:rsidP="009F74D0">
            <w:pPr>
              <w:pStyle w:val="a9"/>
              <w:rPr>
                <w:rFonts w:ascii="Times New Roman" w:hAnsi="Times New Roman"/>
                <w:b/>
              </w:rPr>
            </w:pPr>
            <w:r w:rsidRPr="00F26F9D">
              <w:rPr>
                <w:rFonts w:ascii="Times New Roman" w:hAnsi="Times New Roman"/>
                <w:b/>
              </w:rPr>
              <w:lastRenderedPageBreak/>
              <w:t>Месяц</w:t>
            </w:r>
          </w:p>
        </w:tc>
        <w:tc>
          <w:tcPr>
            <w:tcW w:w="708" w:type="dxa"/>
            <w:tcBorders>
              <w:top w:val="single" w:sz="4" w:space="0" w:color="000000"/>
              <w:left w:val="single" w:sz="4" w:space="0" w:color="000000"/>
              <w:bottom w:val="single" w:sz="4" w:space="0" w:color="000000"/>
              <w:right w:val="single" w:sz="4" w:space="0" w:color="auto"/>
            </w:tcBorders>
          </w:tcPr>
          <w:p w:rsidR="00FB5AEE" w:rsidRPr="00F26F9D" w:rsidRDefault="00FB5AEE" w:rsidP="009F74D0">
            <w:pPr>
              <w:pStyle w:val="a9"/>
              <w:rPr>
                <w:rFonts w:ascii="Times New Roman" w:hAnsi="Times New Roman"/>
                <w:b/>
              </w:rPr>
            </w:pPr>
            <w:r w:rsidRPr="00F26F9D">
              <w:rPr>
                <w:rFonts w:ascii="Times New Roman" w:hAnsi="Times New Roman"/>
                <w:b/>
              </w:rPr>
              <w:t>Темы</w:t>
            </w:r>
          </w:p>
        </w:tc>
        <w:tc>
          <w:tcPr>
            <w:tcW w:w="5812" w:type="dxa"/>
            <w:tcBorders>
              <w:top w:val="single" w:sz="4" w:space="0" w:color="000000"/>
              <w:left w:val="single" w:sz="4" w:space="0" w:color="auto"/>
              <w:bottom w:val="single" w:sz="4" w:space="0" w:color="000000"/>
            </w:tcBorders>
          </w:tcPr>
          <w:p w:rsidR="00FB5AEE" w:rsidRPr="00F26F9D" w:rsidRDefault="00FB5AEE" w:rsidP="009F74D0">
            <w:pPr>
              <w:pStyle w:val="a9"/>
              <w:ind w:left="360"/>
              <w:jc w:val="center"/>
              <w:rPr>
                <w:rFonts w:ascii="Times New Roman" w:hAnsi="Times New Roman"/>
                <w:b/>
              </w:rPr>
            </w:pPr>
            <w:r w:rsidRPr="00F26F9D">
              <w:rPr>
                <w:rFonts w:ascii="Times New Roman" w:hAnsi="Times New Roman"/>
                <w:b/>
              </w:rPr>
              <w:t xml:space="preserve">Содержание  образования  </w:t>
            </w:r>
          </w:p>
          <w:p w:rsidR="00FB5AEE" w:rsidRPr="00F26F9D" w:rsidRDefault="00FB5AEE" w:rsidP="009F74D0">
            <w:pPr>
              <w:pStyle w:val="a9"/>
              <w:ind w:left="360"/>
              <w:jc w:val="center"/>
              <w:rPr>
                <w:rFonts w:ascii="Times New Roman" w:hAnsi="Times New Roman"/>
              </w:rPr>
            </w:pPr>
            <w:r w:rsidRPr="00F26F9D">
              <w:rPr>
                <w:rFonts w:ascii="Times New Roman" w:hAnsi="Times New Roman"/>
              </w:rPr>
              <w:t>М.Б. Зацепина, Г.Е. Жукова «Музыкальное воспитание в детском саду. Средняя группа» МОЗАИКА-СИНТЕЗ Москва 2017. Конспекты</w:t>
            </w:r>
          </w:p>
        </w:tc>
        <w:tc>
          <w:tcPr>
            <w:tcW w:w="7513" w:type="dxa"/>
            <w:tcBorders>
              <w:top w:val="single" w:sz="4" w:space="0" w:color="000000"/>
              <w:left w:val="single" w:sz="4" w:space="0" w:color="000000"/>
              <w:bottom w:val="single" w:sz="4" w:space="0" w:color="000000"/>
              <w:right w:val="single" w:sz="4" w:space="0" w:color="auto"/>
            </w:tcBorders>
          </w:tcPr>
          <w:p w:rsidR="00FB5AEE" w:rsidRPr="00F26F9D" w:rsidRDefault="00FB5AEE" w:rsidP="009F74D0">
            <w:pPr>
              <w:pStyle w:val="a9"/>
              <w:ind w:left="360"/>
              <w:jc w:val="center"/>
              <w:rPr>
                <w:rFonts w:ascii="Times New Roman" w:hAnsi="Times New Roman"/>
                <w:b/>
              </w:rPr>
            </w:pPr>
            <w:r w:rsidRPr="00F26F9D">
              <w:rPr>
                <w:rFonts w:ascii="Times New Roman" w:hAnsi="Times New Roman"/>
                <w:b/>
              </w:rPr>
              <w:t>Репертуар</w:t>
            </w:r>
          </w:p>
        </w:tc>
      </w:tr>
      <w:tr w:rsidR="00FB5AEE" w:rsidRPr="00F26F9D" w:rsidTr="009F74D0">
        <w:trPr>
          <w:cantSplit/>
          <w:trHeight w:val="4036"/>
        </w:trPr>
        <w:tc>
          <w:tcPr>
            <w:tcW w:w="567" w:type="dxa"/>
            <w:tcBorders>
              <w:top w:val="single" w:sz="4" w:space="0" w:color="000000"/>
              <w:left w:val="single" w:sz="4" w:space="0" w:color="000000"/>
              <w:bottom w:val="single" w:sz="4" w:space="0" w:color="auto"/>
            </w:tcBorders>
            <w:textDirection w:val="btLr"/>
          </w:tcPr>
          <w:p w:rsidR="00FB5AEE" w:rsidRPr="00F26F9D" w:rsidRDefault="00FB5AEE" w:rsidP="009F74D0">
            <w:pPr>
              <w:pStyle w:val="a9"/>
              <w:ind w:left="113" w:right="113"/>
              <w:jc w:val="center"/>
              <w:rPr>
                <w:rFonts w:ascii="Times New Roman" w:hAnsi="Times New Roman"/>
              </w:rPr>
            </w:pPr>
            <w:r w:rsidRPr="00F26F9D">
              <w:rPr>
                <w:rFonts w:ascii="Times New Roman" w:eastAsia="Times New Roman" w:hAnsi="Times New Roman"/>
                <w:b/>
                <w:lang w:eastAsia="en-US"/>
              </w:rPr>
              <w:t>Сентябрь.</w:t>
            </w:r>
          </w:p>
        </w:tc>
        <w:tc>
          <w:tcPr>
            <w:tcW w:w="708" w:type="dxa"/>
            <w:tcBorders>
              <w:top w:val="single" w:sz="4" w:space="0" w:color="000000"/>
              <w:left w:val="single" w:sz="4" w:space="0" w:color="000000"/>
              <w:bottom w:val="single" w:sz="4" w:space="0" w:color="auto"/>
              <w:right w:val="single" w:sz="4" w:space="0" w:color="auto"/>
            </w:tcBorders>
            <w:textDirection w:val="btLr"/>
          </w:tcPr>
          <w:p w:rsidR="00FB5AEE" w:rsidRPr="00F26F9D" w:rsidRDefault="00FB5AEE" w:rsidP="009F74D0">
            <w:pPr>
              <w:pStyle w:val="a9"/>
              <w:ind w:right="113"/>
              <w:jc w:val="center"/>
              <w:rPr>
                <w:rFonts w:ascii="Times New Roman" w:hAnsi="Times New Roman"/>
              </w:rPr>
            </w:pPr>
            <w:r w:rsidRPr="00F26F9D">
              <w:rPr>
                <w:rFonts w:ascii="Times New Roman" w:eastAsia="Times New Roman" w:hAnsi="Times New Roman"/>
                <w:b/>
                <w:lang w:eastAsia="en-US"/>
              </w:rPr>
              <w:t>День знаний. Осень.</w:t>
            </w:r>
          </w:p>
        </w:tc>
        <w:tc>
          <w:tcPr>
            <w:tcW w:w="5812" w:type="dxa"/>
            <w:tcBorders>
              <w:top w:val="single" w:sz="4" w:space="0" w:color="000000"/>
              <w:left w:val="single" w:sz="4" w:space="0" w:color="auto"/>
              <w:bottom w:val="single" w:sz="4" w:space="0" w:color="auto"/>
            </w:tcBorders>
          </w:tcPr>
          <w:p w:rsidR="00FB5AEE" w:rsidRPr="00F26F9D" w:rsidRDefault="00FB5AEE" w:rsidP="009F74D0">
            <w:pPr>
              <w:spacing w:line="240" w:lineRule="auto"/>
              <w:ind w:right="2890"/>
              <w:rPr>
                <w:rFonts w:ascii="Times New Roman" w:hAnsi="Times New Roman"/>
              </w:rPr>
            </w:pPr>
          </w:p>
          <w:p w:rsidR="00FB5AEE" w:rsidRPr="00F26F9D" w:rsidRDefault="00FB5AEE" w:rsidP="009F74D0">
            <w:pPr>
              <w:spacing w:after="21" w:line="240" w:lineRule="auto"/>
              <w:rPr>
                <w:rFonts w:ascii="Times New Roman" w:hAnsi="Times New Roman"/>
              </w:rPr>
            </w:pPr>
            <w:r w:rsidRPr="00F26F9D">
              <w:rPr>
                <w:rFonts w:ascii="Times New Roman" w:hAnsi="Times New Roman"/>
              </w:rPr>
              <w:t>Занятие №1 «Хорошо у нас в  саду» - стр. 39</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2. «Будь внимательным» - стр. 41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3. «Нам весело» - стр. 43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4. «Мы танцуем и поем» - стр. 45 </w:t>
            </w:r>
          </w:p>
          <w:p w:rsidR="00FB5AEE" w:rsidRPr="00F26F9D" w:rsidRDefault="00FB5AEE" w:rsidP="009F74D0">
            <w:pPr>
              <w:spacing w:after="19" w:line="240" w:lineRule="auto"/>
              <w:rPr>
                <w:rFonts w:ascii="Times New Roman" w:hAnsi="Times New Roman"/>
              </w:rPr>
            </w:pPr>
            <w:r w:rsidRPr="00F26F9D">
              <w:rPr>
                <w:rFonts w:ascii="Times New Roman" w:hAnsi="Times New Roman"/>
              </w:rPr>
              <w:t xml:space="preserve">Занятие № 5.  «Вместе весело шагать» - стр. 46 </w:t>
            </w:r>
          </w:p>
          <w:p w:rsidR="00FB5AEE" w:rsidRPr="00F26F9D" w:rsidRDefault="00FB5AEE" w:rsidP="009F74D0">
            <w:pPr>
              <w:spacing w:after="19" w:line="240" w:lineRule="auto"/>
              <w:rPr>
                <w:rFonts w:ascii="Times New Roman" w:hAnsi="Times New Roman"/>
              </w:rPr>
            </w:pPr>
            <w:r w:rsidRPr="00F26F9D">
              <w:rPr>
                <w:rFonts w:ascii="Times New Roman" w:hAnsi="Times New Roman"/>
              </w:rPr>
              <w:t xml:space="preserve">Занятие № 6. «Здравствуй, осеень!» - стр. 49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7. «Осенняя прогулка» - стр. 51 </w:t>
            </w:r>
          </w:p>
          <w:p w:rsidR="00FB5AEE" w:rsidRPr="00F26F9D" w:rsidRDefault="00FB5AEE" w:rsidP="009F74D0">
            <w:pPr>
              <w:pStyle w:val="a9"/>
              <w:rPr>
                <w:rFonts w:ascii="Times New Roman" w:hAnsi="Times New Roman"/>
              </w:rPr>
            </w:pPr>
            <w:r w:rsidRPr="00F26F9D">
              <w:rPr>
                <w:rFonts w:ascii="Times New Roman" w:hAnsi="Times New Roman"/>
              </w:rPr>
              <w:t>Занятие № 8. «Дары осени» - стр. 53</w:t>
            </w:r>
          </w:p>
        </w:tc>
        <w:tc>
          <w:tcPr>
            <w:tcW w:w="7513" w:type="dxa"/>
            <w:tcBorders>
              <w:top w:val="single" w:sz="4" w:space="0" w:color="000000"/>
              <w:left w:val="single" w:sz="4" w:space="0" w:color="000000"/>
              <w:bottom w:val="single" w:sz="4" w:space="0" w:color="auto"/>
              <w:right w:val="single" w:sz="4" w:space="0" w:color="auto"/>
            </w:tcBorders>
          </w:tcPr>
          <w:p w:rsidR="00FB5AEE" w:rsidRPr="00F26F9D" w:rsidRDefault="00FB5AEE" w:rsidP="009F74D0">
            <w:pPr>
              <w:pStyle w:val="a9"/>
              <w:rPr>
                <w:rFonts w:ascii="Times New Roman" w:hAnsi="Times New Roman"/>
              </w:rPr>
            </w:pPr>
            <w:r w:rsidRPr="00F26F9D">
              <w:rPr>
                <w:rFonts w:ascii="Times New Roman" w:hAnsi="Times New Roman"/>
              </w:rPr>
              <w:t>«Колыбельная» А. Гречанинова</w:t>
            </w:r>
          </w:p>
          <w:p w:rsidR="00FB5AEE" w:rsidRPr="00F26F9D" w:rsidRDefault="00FB5AEE" w:rsidP="009F74D0">
            <w:pPr>
              <w:pStyle w:val="a9"/>
              <w:rPr>
                <w:rFonts w:ascii="Times New Roman" w:hAnsi="Times New Roman"/>
              </w:rPr>
            </w:pPr>
            <w:r w:rsidRPr="00F26F9D">
              <w:rPr>
                <w:rFonts w:ascii="Times New Roman" w:hAnsi="Times New Roman"/>
              </w:rPr>
              <w:t>Дидактическая игра.«Узнай колокольчик», « Птица и птенчики»»  муз.Е Тиличеевой, муз. песни-зачина  Н. Мурычевой</w:t>
            </w:r>
          </w:p>
          <w:p w:rsidR="00FB5AEE" w:rsidRPr="00F26F9D" w:rsidRDefault="00FB5AEE" w:rsidP="009F74D0">
            <w:pPr>
              <w:pStyle w:val="a9"/>
              <w:rPr>
                <w:rFonts w:ascii="Times New Roman" w:hAnsi="Times New Roman"/>
              </w:rPr>
            </w:pPr>
            <w:r w:rsidRPr="00F26F9D">
              <w:rPr>
                <w:rFonts w:ascii="Times New Roman" w:hAnsi="Times New Roman"/>
              </w:rPr>
              <w:t>«Колыбельная зайчонка» муз. М Райхвергера. Сл. Н. Френкель «Детский сад» муз. А Филиппенко, сл Т. Волгиной, «Две  тетери»(р.н.п.), «Барабанщик»  муз. М. Красева сл. М. Чарной, « Паровоз» муз. ЗКомпанейца, сл. О. Высотской. «Случай на лугу» муз. Г Круглова, сл. М. Пляцковского, «Осень»  муз. И Кишко сл. И. Плакиды</w:t>
            </w:r>
          </w:p>
          <w:p w:rsidR="00FB5AEE" w:rsidRPr="00F26F9D" w:rsidRDefault="00FB5AEE" w:rsidP="009F74D0">
            <w:pPr>
              <w:pStyle w:val="a9"/>
              <w:rPr>
                <w:rFonts w:ascii="Times New Roman" w:hAnsi="Times New Roman"/>
              </w:rPr>
            </w:pPr>
            <w:r w:rsidRPr="00F26F9D">
              <w:rPr>
                <w:rFonts w:ascii="Times New Roman" w:hAnsi="Times New Roman"/>
              </w:rPr>
              <w:t>«Марш»  муз. И. Берковича ,  «Бег» муз. Е. Тиличеевой, «Ой,лопнул обруч».</w:t>
            </w:r>
          </w:p>
          <w:p w:rsidR="00FB5AEE" w:rsidRPr="00F26F9D" w:rsidRDefault="00FB5AEE" w:rsidP="009F74D0">
            <w:pPr>
              <w:pStyle w:val="a9"/>
              <w:rPr>
                <w:rFonts w:ascii="Times New Roman" w:hAnsi="Times New Roman"/>
              </w:rPr>
            </w:pPr>
            <w:r w:rsidRPr="00F26F9D">
              <w:rPr>
                <w:rFonts w:ascii="Times New Roman" w:hAnsi="Times New Roman"/>
              </w:rPr>
              <w:t xml:space="preserve"> «Парная пляска»  лит. Нар.мел. Обр. Попатенко,«Огородная-хороводная» муз. Б. Можжевелова, сл. А. Пассовой, «Ищи   свою игрушку» рус.нар.мел. обрВ.Агафонникова. «Жмурка с мишкой»  муз. Ф. Флотова</w:t>
            </w:r>
          </w:p>
          <w:p w:rsidR="00FB5AEE" w:rsidRPr="00F26F9D" w:rsidRDefault="00FB5AEE" w:rsidP="009F74D0">
            <w:pPr>
              <w:pStyle w:val="a9"/>
              <w:rPr>
                <w:rFonts w:ascii="Times New Roman" w:hAnsi="Times New Roman"/>
              </w:rPr>
            </w:pPr>
            <w:r w:rsidRPr="00F26F9D">
              <w:rPr>
                <w:rFonts w:ascii="Times New Roman" w:hAnsi="Times New Roman"/>
              </w:rPr>
              <w:t>« Полька» Филиппенко</w:t>
            </w:r>
          </w:p>
          <w:p w:rsidR="00FB5AEE" w:rsidRPr="00F26F9D" w:rsidRDefault="00FB5AEE" w:rsidP="009F74D0">
            <w:pPr>
              <w:pStyle w:val="a9"/>
              <w:rPr>
                <w:rFonts w:ascii="Times New Roman" w:hAnsi="Times New Roman"/>
              </w:rPr>
            </w:pPr>
            <w:r w:rsidRPr="00F26F9D">
              <w:rPr>
                <w:rFonts w:ascii="Times New Roman" w:hAnsi="Times New Roman"/>
              </w:rPr>
              <w:t>«Светофор» муз. ЮЧичкова сл. Н. Богословского.,</w:t>
            </w:r>
          </w:p>
          <w:p w:rsidR="00FB5AEE" w:rsidRPr="00F26F9D" w:rsidRDefault="00FB5AEE" w:rsidP="009F74D0">
            <w:pPr>
              <w:pStyle w:val="a9"/>
              <w:rPr>
                <w:rFonts w:ascii="Times New Roman" w:hAnsi="Times New Roman"/>
              </w:rPr>
            </w:pPr>
            <w:r w:rsidRPr="00F26F9D">
              <w:rPr>
                <w:rFonts w:ascii="Times New Roman" w:hAnsi="Times New Roman"/>
              </w:rPr>
              <w:t>«Кто как  идет?»  ( мышка или  мышка)</w:t>
            </w:r>
          </w:p>
        </w:tc>
      </w:tr>
      <w:tr w:rsidR="00FB5AEE" w:rsidRPr="00F26F9D" w:rsidTr="009F74D0">
        <w:trPr>
          <w:cantSplit/>
          <w:trHeight w:val="3600"/>
        </w:trPr>
        <w:tc>
          <w:tcPr>
            <w:tcW w:w="567" w:type="dxa"/>
            <w:tcBorders>
              <w:top w:val="single" w:sz="4" w:space="0" w:color="auto"/>
              <w:left w:val="single" w:sz="4" w:space="0" w:color="000000"/>
              <w:bottom w:val="single" w:sz="4" w:space="0" w:color="auto"/>
            </w:tcBorders>
            <w:textDirection w:val="btLr"/>
          </w:tcPr>
          <w:p w:rsidR="00FB5AEE" w:rsidRPr="00F26F9D" w:rsidRDefault="00FB5AEE" w:rsidP="009F74D0">
            <w:pPr>
              <w:pStyle w:val="a9"/>
              <w:ind w:left="113" w:right="113"/>
              <w:jc w:val="center"/>
              <w:rPr>
                <w:rFonts w:ascii="Times New Roman" w:hAnsi="Times New Roman"/>
              </w:rPr>
            </w:pPr>
            <w:r w:rsidRPr="00F26F9D">
              <w:rPr>
                <w:rFonts w:ascii="Times New Roman" w:eastAsia="Times New Roman" w:hAnsi="Times New Roman"/>
                <w:b/>
                <w:lang w:eastAsia="en-US"/>
              </w:rPr>
              <w:t>Октябрь</w:t>
            </w:r>
          </w:p>
        </w:tc>
        <w:tc>
          <w:tcPr>
            <w:tcW w:w="708" w:type="dxa"/>
            <w:tcBorders>
              <w:top w:val="single" w:sz="4" w:space="0" w:color="auto"/>
              <w:left w:val="single" w:sz="4" w:space="0" w:color="000000"/>
              <w:bottom w:val="single" w:sz="4" w:space="0" w:color="auto"/>
              <w:right w:val="single" w:sz="4" w:space="0" w:color="auto"/>
            </w:tcBorders>
            <w:textDirection w:val="btLr"/>
          </w:tcPr>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Я в мире человек.</w:t>
            </w:r>
          </w:p>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Мой город, моя страна</w:t>
            </w:r>
          </w:p>
        </w:tc>
        <w:tc>
          <w:tcPr>
            <w:tcW w:w="5812" w:type="dxa"/>
            <w:tcBorders>
              <w:top w:val="single" w:sz="4" w:space="0" w:color="auto"/>
              <w:left w:val="single" w:sz="4" w:space="0" w:color="auto"/>
              <w:bottom w:val="single" w:sz="4" w:space="0" w:color="auto"/>
            </w:tcBorders>
          </w:tcPr>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9. «Здравствуй, музыка!» - стр. 55 </w:t>
            </w:r>
          </w:p>
          <w:p w:rsidR="00FB5AEE" w:rsidRPr="00F26F9D" w:rsidRDefault="00FB5AEE" w:rsidP="009F74D0">
            <w:pPr>
              <w:spacing w:after="22" w:line="240" w:lineRule="auto"/>
              <w:rPr>
                <w:rFonts w:ascii="Times New Roman" w:hAnsi="Times New Roman"/>
              </w:rPr>
            </w:pPr>
            <w:r w:rsidRPr="00F26F9D">
              <w:rPr>
                <w:rFonts w:ascii="Times New Roman" w:hAnsi="Times New Roman"/>
              </w:rPr>
              <w:t xml:space="preserve">Занятие №10. «Мы музыканты» - стр. 57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11. «Хмурая, дождливая осень наступила» - стр. 59 Занятие № 12. «Осенний дождик» - стр. 61 </w:t>
            </w:r>
          </w:p>
          <w:p w:rsidR="00FB5AEE" w:rsidRPr="00F26F9D" w:rsidRDefault="00FB5AEE" w:rsidP="009F74D0">
            <w:pPr>
              <w:spacing w:after="20" w:line="240" w:lineRule="auto"/>
              <w:rPr>
                <w:rFonts w:ascii="Times New Roman" w:hAnsi="Times New Roman"/>
              </w:rPr>
            </w:pPr>
            <w:r w:rsidRPr="00F26F9D">
              <w:rPr>
                <w:rFonts w:ascii="Times New Roman" w:hAnsi="Times New Roman"/>
              </w:rPr>
              <w:t xml:space="preserve">Занятие № 13. «Игрушки в гостях у ребят»  - стр. 63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14. «Баю-бай»- стр. 65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15. «Стихи об осени» - ср. 67 </w:t>
            </w:r>
          </w:p>
          <w:p w:rsidR="00FB5AEE" w:rsidRPr="00F26F9D" w:rsidRDefault="00FB5AEE" w:rsidP="009F74D0">
            <w:pPr>
              <w:pStyle w:val="a9"/>
              <w:rPr>
                <w:rFonts w:ascii="Times New Roman" w:eastAsia="Times New Roman" w:hAnsi="Times New Roman"/>
                <w:lang w:eastAsia="en-US"/>
              </w:rPr>
            </w:pPr>
            <w:r w:rsidRPr="00F26F9D">
              <w:rPr>
                <w:rFonts w:ascii="Times New Roman" w:hAnsi="Times New Roman"/>
              </w:rPr>
              <w:t xml:space="preserve">Занятие № 16. «Дары осени» - стр. 70  </w:t>
            </w:r>
          </w:p>
        </w:tc>
        <w:tc>
          <w:tcPr>
            <w:tcW w:w="7513" w:type="dxa"/>
            <w:tcBorders>
              <w:top w:val="single" w:sz="4" w:space="0" w:color="auto"/>
              <w:left w:val="single" w:sz="4" w:space="0" w:color="000000"/>
              <w:bottom w:val="single" w:sz="4" w:space="0" w:color="auto"/>
              <w:right w:val="single" w:sz="4" w:space="0" w:color="auto"/>
            </w:tcBorders>
          </w:tcPr>
          <w:p w:rsidR="00FB5AEE" w:rsidRPr="00F26F9D" w:rsidRDefault="00FB5AEE" w:rsidP="009F74D0">
            <w:pPr>
              <w:pStyle w:val="a9"/>
              <w:rPr>
                <w:rFonts w:ascii="Times New Roman" w:hAnsi="Times New Roman"/>
              </w:rPr>
            </w:pPr>
            <w:r w:rsidRPr="00F26F9D">
              <w:rPr>
                <w:rFonts w:ascii="Times New Roman" w:hAnsi="Times New Roman"/>
              </w:rPr>
              <w:t>«Петрушка» И. Брамса , Ф. Шопен «Ноктюрн № 6», «Грустный дождик» Д. Кабалевского. «Новая  кукла», «Болезнь  куклы» П.Чайковского,</w:t>
            </w:r>
          </w:p>
          <w:p w:rsidR="00FB5AEE" w:rsidRPr="00F26F9D" w:rsidRDefault="00FB5AEE" w:rsidP="009F74D0">
            <w:pPr>
              <w:pStyle w:val="a9"/>
              <w:rPr>
                <w:rFonts w:ascii="Times New Roman" w:hAnsi="Times New Roman"/>
              </w:rPr>
            </w:pPr>
            <w:r w:rsidRPr="00F26F9D">
              <w:rPr>
                <w:rFonts w:ascii="Times New Roman" w:hAnsi="Times New Roman"/>
              </w:rPr>
              <w:t>Дидактическая игра. «Тише, громче  в бубен  бей! Муз. Е.  Тиличеевой, сл. А Гангова,</w:t>
            </w:r>
          </w:p>
          <w:p w:rsidR="00FB5AEE" w:rsidRPr="00F26F9D" w:rsidRDefault="00FB5AEE" w:rsidP="009F74D0">
            <w:pPr>
              <w:pStyle w:val="a9"/>
              <w:rPr>
                <w:rFonts w:ascii="Times New Roman" w:hAnsi="Times New Roman"/>
              </w:rPr>
            </w:pPr>
            <w:r w:rsidRPr="00F26F9D">
              <w:rPr>
                <w:rFonts w:ascii="Times New Roman" w:hAnsi="Times New Roman"/>
              </w:rPr>
              <w:t>«Колыбельная  зайчонка»  муз. Красева, «Тучка» Вихаревой</w:t>
            </w:r>
          </w:p>
          <w:p w:rsidR="00FB5AEE" w:rsidRPr="00F26F9D" w:rsidRDefault="00FB5AEE" w:rsidP="009F74D0">
            <w:pPr>
              <w:pStyle w:val="a9"/>
              <w:rPr>
                <w:rFonts w:ascii="Times New Roman" w:hAnsi="Times New Roman"/>
              </w:rPr>
            </w:pPr>
            <w:r w:rsidRPr="00F26F9D">
              <w:rPr>
                <w:rFonts w:ascii="Times New Roman" w:hAnsi="Times New Roman"/>
              </w:rPr>
              <w:t xml:space="preserve"> Песни.  «Осень наступила»  муз и сл. С.Насауленко. «Дождик» муз.  В. Герчик, сл. П. Чумичева, «Осень» И. Кишко, сл. И Плакиды</w:t>
            </w:r>
          </w:p>
          <w:p w:rsidR="00FB5AEE" w:rsidRPr="00F26F9D" w:rsidRDefault="00FB5AEE" w:rsidP="009F74D0">
            <w:pPr>
              <w:pStyle w:val="a9"/>
              <w:rPr>
                <w:rFonts w:ascii="Times New Roman" w:hAnsi="Times New Roman"/>
              </w:rPr>
            </w:pPr>
            <w:r w:rsidRPr="00F26F9D">
              <w:rPr>
                <w:rFonts w:ascii="Times New Roman" w:hAnsi="Times New Roman"/>
              </w:rPr>
              <w:t>«Марш»  муз. Т. Ломовой, «Кошечка» Т. Ломовой, «Вальс» муз. А Гречанинова</w:t>
            </w:r>
          </w:p>
          <w:p w:rsidR="00FB5AEE" w:rsidRPr="00F26F9D" w:rsidRDefault="00FB5AEE" w:rsidP="009F74D0">
            <w:pPr>
              <w:pStyle w:val="a9"/>
              <w:rPr>
                <w:rFonts w:ascii="Times New Roman" w:hAnsi="Times New Roman"/>
              </w:rPr>
            </w:pPr>
            <w:r w:rsidRPr="00F26F9D">
              <w:rPr>
                <w:rFonts w:ascii="Times New Roman" w:hAnsi="Times New Roman"/>
              </w:rPr>
              <w:t>Танец «Парный  танец» лат.н.м. обр. Т. Попатенко, «Осенние листья»  муз. Н. Лысенко», «Огородная- хороводная» Можжевелова Б.</w:t>
            </w:r>
          </w:p>
          <w:p w:rsidR="00FB5AEE" w:rsidRPr="00F26F9D" w:rsidRDefault="00FB5AEE" w:rsidP="009F74D0">
            <w:pPr>
              <w:pStyle w:val="a9"/>
              <w:rPr>
                <w:rFonts w:ascii="Times New Roman" w:hAnsi="Times New Roman"/>
              </w:rPr>
            </w:pPr>
            <w:r w:rsidRPr="00F26F9D">
              <w:rPr>
                <w:rFonts w:ascii="Times New Roman" w:hAnsi="Times New Roman"/>
              </w:rPr>
              <w:t>Игра. «Мышка в огороде» сл и муз. Е.Кузнецовой, «Кот Васька», «Жмурки с мишкой»  муз. Ф. Флотова</w:t>
            </w:r>
          </w:p>
          <w:p w:rsidR="00FB5AEE" w:rsidRPr="00F26F9D" w:rsidRDefault="00FB5AEE" w:rsidP="009F74D0">
            <w:pPr>
              <w:pStyle w:val="a9"/>
              <w:rPr>
                <w:rFonts w:ascii="Times New Roman" w:hAnsi="Times New Roman"/>
              </w:rPr>
            </w:pPr>
            <w:r w:rsidRPr="00F26F9D">
              <w:rPr>
                <w:rFonts w:ascii="Times New Roman" w:hAnsi="Times New Roman"/>
              </w:rPr>
              <w:t>«Каким   бывает  дождь»  муз.сл Матвеенко</w:t>
            </w:r>
          </w:p>
        </w:tc>
      </w:tr>
      <w:tr w:rsidR="00FB5AEE" w:rsidRPr="00F26F9D" w:rsidTr="009F74D0">
        <w:trPr>
          <w:cantSplit/>
          <w:trHeight w:val="3960"/>
        </w:trPr>
        <w:tc>
          <w:tcPr>
            <w:tcW w:w="567" w:type="dxa"/>
            <w:tcBorders>
              <w:top w:val="single" w:sz="4" w:space="0" w:color="auto"/>
              <w:left w:val="single" w:sz="4" w:space="0" w:color="000000"/>
              <w:bottom w:val="single" w:sz="4" w:space="0" w:color="auto"/>
            </w:tcBorders>
            <w:textDirection w:val="btLr"/>
          </w:tcPr>
          <w:p w:rsidR="00FB5AEE" w:rsidRPr="00F26F9D" w:rsidRDefault="00FB5AEE" w:rsidP="009F74D0">
            <w:pPr>
              <w:pStyle w:val="a9"/>
              <w:ind w:left="113" w:right="113"/>
              <w:jc w:val="center"/>
              <w:rPr>
                <w:rFonts w:ascii="Times New Roman" w:hAnsi="Times New Roman"/>
              </w:rPr>
            </w:pPr>
            <w:r w:rsidRPr="00F26F9D">
              <w:rPr>
                <w:rFonts w:ascii="Times New Roman" w:eastAsia="Times New Roman" w:hAnsi="Times New Roman"/>
                <w:b/>
                <w:lang w:eastAsia="en-US"/>
              </w:rPr>
              <w:lastRenderedPageBreak/>
              <w:t>Ноябрь.</w:t>
            </w:r>
          </w:p>
        </w:tc>
        <w:tc>
          <w:tcPr>
            <w:tcW w:w="708" w:type="dxa"/>
            <w:tcBorders>
              <w:top w:val="single" w:sz="4" w:space="0" w:color="auto"/>
              <w:left w:val="single" w:sz="4" w:space="0" w:color="000000"/>
              <w:bottom w:val="single" w:sz="4" w:space="0" w:color="auto"/>
              <w:right w:val="single" w:sz="4" w:space="0" w:color="auto"/>
            </w:tcBorders>
            <w:textDirection w:val="btLr"/>
          </w:tcPr>
          <w:p w:rsidR="00FB5AEE" w:rsidRPr="00F26F9D" w:rsidRDefault="00FB5AEE" w:rsidP="009F74D0">
            <w:pPr>
              <w:suppressAutoHyphens w:val="0"/>
              <w:snapToGrid w:val="0"/>
              <w:spacing w:after="0" w:line="240" w:lineRule="auto"/>
              <w:ind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Мой город. Моя страна.</w:t>
            </w:r>
          </w:p>
          <w:p w:rsidR="00FB5AEE" w:rsidRPr="00F26F9D" w:rsidRDefault="00FB5AEE" w:rsidP="009F74D0">
            <w:pPr>
              <w:suppressAutoHyphens w:val="0"/>
              <w:snapToGrid w:val="0"/>
              <w:spacing w:after="0" w:line="240" w:lineRule="auto"/>
              <w:ind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Новогодний праздник</w:t>
            </w:r>
          </w:p>
        </w:tc>
        <w:tc>
          <w:tcPr>
            <w:tcW w:w="5812" w:type="dxa"/>
            <w:tcBorders>
              <w:top w:val="single" w:sz="4" w:space="0" w:color="auto"/>
              <w:left w:val="single" w:sz="4" w:space="0" w:color="auto"/>
              <w:bottom w:val="single" w:sz="4" w:space="0" w:color="auto"/>
            </w:tcBorders>
          </w:tcPr>
          <w:p w:rsidR="00FB5AEE" w:rsidRPr="00F26F9D" w:rsidRDefault="00FB5AEE" w:rsidP="009F74D0">
            <w:pPr>
              <w:spacing w:after="0" w:line="240" w:lineRule="auto"/>
              <w:ind w:right="3036"/>
              <w:rPr>
                <w:rFonts w:ascii="Times New Roman" w:hAnsi="Times New Roman"/>
              </w:rPr>
            </w:pPr>
          </w:p>
          <w:p w:rsidR="00FB5AEE" w:rsidRPr="00F26F9D" w:rsidRDefault="00FB5AEE" w:rsidP="009F74D0">
            <w:pPr>
              <w:spacing w:after="0" w:line="240" w:lineRule="auto"/>
              <w:rPr>
                <w:rFonts w:ascii="Times New Roman" w:hAnsi="Times New Roman"/>
              </w:rPr>
            </w:pPr>
            <w:r w:rsidRPr="00F26F9D">
              <w:rPr>
                <w:rFonts w:ascii="Times New Roman" w:hAnsi="Times New Roman"/>
              </w:rPr>
              <w:t>Занятие № 17. «Прятки» стр.74</w:t>
            </w:r>
          </w:p>
          <w:p w:rsidR="00FB5AEE" w:rsidRPr="00F26F9D" w:rsidRDefault="00FB5AEE" w:rsidP="009F74D0">
            <w:pPr>
              <w:spacing w:after="0" w:line="240" w:lineRule="auto"/>
              <w:rPr>
                <w:rFonts w:ascii="Times New Roman" w:hAnsi="Times New Roman"/>
              </w:rPr>
            </w:pPr>
            <w:r w:rsidRPr="00F26F9D">
              <w:rPr>
                <w:rFonts w:ascii="Times New Roman" w:hAnsi="Times New Roman"/>
              </w:rPr>
              <w:t xml:space="preserve">Занятие № 18. «Мы – веселые ребята» - стр. 76 </w:t>
            </w:r>
          </w:p>
          <w:p w:rsidR="00FB5AEE" w:rsidRPr="00F26F9D" w:rsidRDefault="00FB5AEE" w:rsidP="009F74D0">
            <w:pPr>
              <w:spacing w:after="0" w:line="240" w:lineRule="auto"/>
              <w:rPr>
                <w:rFonts w:ascii="Times New Roman" w:hAnsi="Times New Roman"/>
              </w:rPr>
            </w:pPr>
            <w:r w:rsidRPr="00F26F9D">
              <w:rPr>
                <w:rFonts w:ascii="Times New Roman" w:hAnsi="Times New Roman"/>
              </w:rPr>
              <w:t xml:space="preserve">Занятие №19. «Знакомство с гармонью» - стр. 77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20. «Заинька, попляши, серенький, попляши» - стр. 79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21. «Разное настроение» - стр. 82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№22. «Прогулка в зоопарк» - стр. 83 </w:t>
            </w:r>
          </w:p>
          <w:p w:rsidR="00FB5AEE" w:rsidRPr="00F26F9D" w:rsidRDefault="00FB5AEE" w:rsidP="009F74D0">
            <w:pPr>
              <w:spacing w:after="22" w:line="240" w:lineRule="auto"/>
              <w:rPr>
                <w:rFonts w:ascii="Times New Roman" w:hAnsi="Times New Roman"/>
              </w:rPr>
            </w:pPr>
            <w:r w:rsidRPr="00F26F9D">
              <w:rPr>
                <w:rFonts w:ascii="Times New Roman" w:hAnsi="Times New Roman"/>
              </w:rPr>
              <w:t xml:space="preserve">Занятие № 23. «Здравствуй, зимушка-зима» - стр. 86 </w:t>
            </w:r>
          </w:p>
          <w:p w:rsidR="00FB5AEE" w:rsidRPr="00F26F9D" w:rsidRDefault="00FB5AEE" w:rsidP="009F74D0">
            <w:pPr>
              <w:pStyle w:val="a9"/>
              <w:rPr>
                <w:rFonts w:ascii="Times New Roman" w:eastAsia="Times New Roman" w:hAnsi="Times New Roman"/>
                <w:lang w:eastAsia="en-US"/>
              </w:rPr>
            </w:pPr>
            <w:r w:rsidRPr="00F26F9D">
              <w:rPr>
                <w:rFonts w:ascii="Times New Roman" w:hAnsi="Times New Roman"/>
              </w:rPr>
              <w:t>Занятие № 24. «Покатились санки виз» - стр. 89</w:t>
            </w:r>
          </w:p>
        </w:tc>
        <w:tc>
          <w:tcPr>
            <w:tcW w:w="7513" w:type="dxa"/>
            <w:tcBorders>
              <w:top w:val="single" w:sz="4" w:space="0" w:color="auto"/>
              <w:left w:val="single" w:sz="4" w:space="0" w:color="000000"/>
              <w:bottom w:val="single" w:sz="4" w:space="0" w:color="auto"/>
              <w:right w:val="single" w:sz="4" w:space="0" w:color="auto"/>
            </w:tcBorders>
          </w:tcPr>
          <w:p w:rsidR="00FB5AEE" w:rsidRPr="00F26F9D" w:rsidRDefault="00FB5AEE" w:rsidP="009F74D0">
            <w:pPr>
              <w:pStyle w:val="a9"/>
              <w:rPr>
                <w:rFonts w:ascii="Times New Roman" w:hAnsi="Times New Roman"/>
              </w:rPr>
            </w:pPr>
            <w:r w:rsidRPr="00F26F9D">
              <w:rPr>
                <w:rFonts w:ascii="Times New Roman" w:hAnsi="Times New Roman"/>
              </w:rPr>
              <w:t>«Котик заболел», «Котик  выздоровел» А. Гречанинова, «Материнские  ласки» А. Гречанинова</w:t>
            </w:r>
          </w:p>
          <w:p w:rsidR="00FB5AEE" w:rsidRPr="00F26F9D" w:rsidRDefault="00FB5AEE" w:rsidP="009F74D0">
            <w:pPr>
              <w:pStyle w:val="a9"/>
              <w:rPr>
                <w:rFonts w:ascii="Times New Roman" w:hAnsi="Times New Roman"/>
              </w:rPr>
            </w:pPr>
            <w:r w:rsidRPr="00F26F9D">
              <w:rPr>
                <w:rFonts w:ascii="Times New Roman" w:hAnsi="Times New Roman"/>
              </w:rPr>
              <w:t>Дидактическая игра. «Узнай  инструмент</w:t>
            </w:r>
          </w:p>
          <w:p w:rsidR="00FB5AEE" w:rsidRPr="00F26F9D" w:rsidRDefault="00FB5AEE" w:rsidP="009F74D0">
            <w:pPr>
              <w:pStyle w:val="a9"/>
              <w:rPr>
                <w:rFonts w:ascii="Times New Roman" w:hAnsi="Times New Roman"/>
              </w:rPr>
            </w:pPr>
            <w:r w:rsidRPr="00F26F9D">
              <w:rPr>
                <w:rFonts w:ascii="Times New Roman" w:hAnsi="Times New Roman"/>
              </w:rPr>
              <w:t>Упражнения. «Андрей-воробей»,  по ручным  знакам «Два  кота»  пол.н.м.  обр. В. Сибирского</w:t>
            </w:r>
          </w:p>
          <w:p w:rsidR="00FB5AEE" w:rsidRPr="00F26F9D" w:rsidRDefault="00FB5AEE" w:rsidP="009F74D0">
            <w:pPr>
              <w:pStyle w:val="a9"/>
              <w:rPr>
                <w:rFonts w:ascii="Times New Roman" w:hAnsi="Times New Roman"/>
              </w:rPr>
            </w:pPr>
            <w:r w:rsidRPr="00F26F9D">
              <w:rPr>
                <w:rFonts w:ascii="Times New Roman" w:hAnsi="Times New Roman"/>
              </w:rPr>
              <w:t>Песни. «Серенькая  кошечка» муз. В Витлина, «Зима» муз. В. Карасевой, сл. Н. Френкель. « Первый  снег» муз.  А Филлипенко, сл. А Горина, «Будет горка  во дворе» муз.  Т. Попатенко, сл. Е. Авдиенко</w:t>
            </w:r>
          </w:p>
          <w:p w:rsidR="00FB5AEE" w:rsidRPr="00F26F9D" w:rsidRDefault="00FB5AEE" w:rsidP="009F74D0">
            <w:pPr>
              <w:pStyle w:val="a9"/>
              <w:rPr>
                <w:rFonts w:ascii="Times New Roman" w:hAnsi="Times New Roman"/>
              </w:rPr>
            </w:pPr>
            <w:r w:rsidRPr="00F26F9D">
              <w:rPr>
                <w:rFonts w:ascii="Times New Roman" w:hAnsi="Times New Roman"/>
              </w:rPr>
              <w:t>«Марш»  муз. Л. Шульгина, «Скачут по дорожке»  муз. А Филиппенко, «Зайчики» муз. Ю. Рожавской, «Медведи» муз. В Витлина. «Сапожки» р.н.м.</w:t>
            </w:r>
          </w:p>
          <w:p w:rsidR="00FB5AEE" w:rsidRPr="00F26F9D" w:rsidRDefault="00FB5AEE" w:rsidP="009F74D0">
            <w:pPr>
              <w:pStyle w:val="a9"/>
              <w:rPr>
                <w:rFonts w:ascii="Times New Roman" w:hAnsi="Times New Roman"/>
              </w:rPr>
            </w:pPr>
            <w:r w:rsidRPr="00F26F9D">
              <w:rPr>
                <w:rFonts w:ascii="Times New Roman" w:hAnsi="Times New Roman"/>
              </w:rPr>
              <w:t xml:space="preserve">«Танец с платочками»  муз. Е Тиличеевой </w:t>
            </w:r>
          </w:p>
          <w:p w:rsidR="00FB5AEE" w:rsidRPr="00F26F9D" w:rsidRDefault="00FB5AEE" w:rsidP="009F74D0">
            <w:pPr>
              <w:pStyle w:val="a9"/>
              <w:rPr>
                <w:rFonts w:ascii="Times New Roman" w:hAnsi="Times New Roman"/>
              </w:rPr>
            </w:pPr>
            <w:r w:rsidRPr="00F26F9D">
              <w:rPr>
                <w:rFonts w:ascii="Times New Roman" w:hAnsi="Times New Roman"/>
              </w:rPr>
              <w:t xml:space="preserve"> «Зайцы и медведь» муз. В Ребикова,  Игра «Платочек» (укр.нар. мел.)</w:t>
            </w:r>
          </w:p>
          <w:p w:rsidR="00FB5AEE" w:rsidRPr="00F26F9D" w:rsidRDefault="00FB5AEE" w:rsidP="009F74D0">
            <w:pPr>
              <w:pStyle w:val="a9"/>
              <w:rPr>
                <w:rFonts w:ascii="Times New Roman" w:hAnsi="Times New Roman"/>
              </w:rPr>
            </w:pPr>
            <w:r w:rsidRPr="00F26F9D">
              <w:rPr>
                <w:rFonts w:ascii="Times New Roman" w:hAnsi="Times New Roman"/>
              </w:rPr>
              <w:t>«Мы  идем  с флажками» муз. Е.  Тиличеевой</w:t>
            </w:r>
          </w:p>
          <w:p w:rsidR="00FB5AEE" w:rsidRPr="00F26F9D" w:rsidRDefault="00FB5AEE" w:rsidP="009F74D0">
            <w:pPr>
              <w:pStyle w:val="a9"/>
              <w:rPr>
                <w:rFonts w:ascii="Times New Roman" w:hAnsi="Times New Roman"/>
              </w:rPr>
            </w:pPr>
            <w:r w:rsidRPr="00F26F9D">
              <w:rPr>
                <w:rFonts w:ascii="Times New Roman" w:hAnsi="Times New Roman"/>
              </w:rPr>
              <w:t>Ответ на вопрос  «Ты  где?»</w:t>
            </w:r>
          </w:p>
          <w:p w:rsidR="00FB5AEE" w:rsidRPr="00F26F9D" w:rsidRDefault="00FB5AEE" w:rsidP="009F74D0">
            <w:pPr>
              <w:pStyle w:val="a9"/>
              <w:rPr>
                <w:rFonts w:ascii="Times New Roman" w:hAnsi="Times New Roman"/>
              </w:rPr>
            </w:pPr>
            <w:r w:rsidRPr="00F26F9D">
              <w:rPr>
                <w:rFonts w:ascii="Times New Roman" w:hAnsi="Times New Roman"/>
              </w:rPr>
              <w:t>«Зайцы и медведь» муз. В Ребикова</w:t>
            </w:r>
          </w:p>
        </w:tc>
      </w:tr>
      <w:tr w:rsidR="00FB5AEE" w:rsidRPr="00F26F9D" w:rsidTr="009F74D0">
        <w:trPr>
          <w:cantSplit/>
          <w:trHeight w:val="2974"/>
        </w:trPr>
        <w:tc>
          <w:tcPr>
            <w:tcW w:w="567" w:type="dxa"/>
            <w:tcBorders>
              <w:top w:val="single" w:sz="4" w:space="0" w:color="auto"/>
              <w:left w:val="single" w:sz="4" w:space="0" w:color="000000"/>
              <w:bottom w:val="single" w:sz="4" w:space="0" w:color="auto"/>
            </w:tcBorders>
            <w:textDirection w:val="btLr"/>
          </w:tcPr>
          <w:p w:rsidR="00FB5AEE" w:rsidRPr="00F26F9D" w:rsidRDefault="00FB5AEE" w:rsidP="009F74D0">
            <w:pPr>
              <w:pStyle w:val="a9"/>
              <w:ind w:left="113" w:right="113"/>
              <w:jc w:val="center"/>
              <w:rPr>
                <w:rFonts w:ascii="Times New Roman" w:hAnsi="Times New Roman"/>
              </w:rPr>
            </w:pPr>
            <w:r w:rsidRPr="00F26F9D">
              <w:rPr>
                <w:rFonts w:ascii="Times New Roman" w:eastAsia="Times New Roman" w:hAnsi="Times New Roman"/>
                <w:b/>
                <w:lang w:eastAsia="en-US"/>
              </w:rPr>
              <w:t>Декабрь.</w:t>
            </w:r>
          </w:p>
        </w:tc>
        <w:tc>
          <w:tcPr>
            <w:tcW w:w="708" w:type="dxa"/>
            <w:tcBorders>
              <w:top w:val="single" w:sz="4" w:space="0" w:color="auto"/>
              <w:left w:val="single" w:sz="4" w:space="0" w:color="000000"/>
              <w:bottom w:val="single" w:sz="4" w:space="0" w:color="auto"/>
              <w:right w:val="single" w:sz="4" w:space="0" w:color="auto"/>
            </w:tcBorders>
            <w:textDirection w:val="btLr"/>
          </w:tcPr>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Новогодний праздник</w:t>
            </w:r>
          </w:p>
        </w:tc>
        <w:tc>
          <w:tcPr>
            <w:tcW w:w="5812" w:type="dxa"/>
            <w:tcBorders>
              <w:top w:val="single" w:sz="4" w:space="0" w:color="auto"/>
              <w:left w:val="single" w:sz="4" w:space="0" w:color="auto"/>
              <w:bottom w:val="single" w:sz="4" w:space="0" w:color="auto"/>
            </w:tcBorders>
          </w:tcPr>
          <w:p w:rsidR="00FB5AEE" w:rsidRPr="00F26F9D" w:rsidRDefault="00FB5AEE" w:rsidP="009F74D0">
            <w:pPr>
              <w:spacing w:after="22" w:line="240" w:lineRule="auto"/>
              <w:rPr>
                <w:rFonts w:ascii="Times New Roman" w:hAnsi="Times New Roman"/>
              </w:rPr>
            </w:pPr>
            <w:r w:rsidRPr="00F26F9D">
              <w:rPr>
                <w:rFonts w:ascii="Times New Roman" w:hAnsi="Times New Roman"/>
              </w:rPr>
              <w:t xml:space="preserve">Занятие № 25. «Зимушка хрустальная» - стр. 90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26. «Скоро праздник новввогооодний» - стр.92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27. «Приходи к нам, Дед Мороз» - стр. 94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28. «Новогодний хоровод» - стр. 96 </w:t>
            </w:r>
          </w:p>
          <w:p w:rsidR="00FB5AEE" w:rsidRPr="00F26F9D" w:rsidRDefault="00FB5AEE" w:rsidP="009F74D0">
            <w:pPr>
              <w:spacing w:after="22" w:line="240" w:lineRule="auto"/>
              <w:rPr>
                <w:rFonts w:ascii="Times New Roman" w:hAnsi="Times New Roman"/>
              </w:rPr>
            </w:pPr>
            <w:r w:rsidRPr="00F26F9D">
              <w:rPr>
                <w:rFonts w:ascii="Times New Roman" w:hAnsi="Times New Roman"/>
              </w:rPr>
              <w:t xml:space="preserve">Занятие № 29. «Новогодняя мозайка» - стр. 98 </w:t>
            </w:r>
          </w:p>
          <w:p w:rsidR="00FB5AEE" w:rsidRPr="00F26F9D" w:rsidRDefault="00FB5AEE" w:rsidP="009F74D0">
            <w:pPr>
              <w:spacing w:after="20" w:line="240" w:lineRule="auto"/>
              <w:rPr>
                <w:rFonts w:ascii="Times New Roman" w:hAnsi="Times New Roman"/>
              </w:rPr>
            </w:pPr>
            <w:r w:rsidRPr="00F26F9D">
              <w:rPr>
                <w:rFonts w:ascii="Times New Roman" w:hAnsi="Times New Roman"/>
              </w:rPr>
              <w:t xml:space="preserve">Занятие № 30. «Песни и стихи о зиме и новогодней елке» - стр. 99 </w:t>
            </w:r>
          </w:p>
          <w:p w:rsidR="00FB5AEE" w:rsidRPr="00F26F9D" w:rsidRDefault="00FB5AEE" w:rsidP="009F74D0">
            <w:pPr>
              <w:spacing w:after="20" w:line="240" w:lineRule="auto"/>
              <w:rPr>
                <w:rFonts w:ascii="Times New Roman" w:hAnsi="Times New Roman"/>
              </w:rPr>
            </w:pPr>
            <w:r w:rsidRPr="00F26F9D">
              <w:rPr>
                <w:rFonts w:ascii="Times New Roman" w:hAnsi="Times New Roman"/>
              </w:rPr>
              <w:t xml:space="preserve">Занятие № 31. «Новый год у ворот» - стр. 101 </w:t>
            </w:r>
          </w:p>
          <w:p w:rsidR="00FB5AEE" w:rsidRPr="00F26F9D" w:rsidRDefault="00FB5AEE" w:rsidP="009F74D0">
            <w:pPr>
              <w:spacing w:after="23" w:line="240" w:lineRule="auto"/>
              <w:rPr>
                <w:rFonts w:ascii="Times New Roman" w:hAnsi="Times New Roman"/>
              </w:rPr>
            </w:pPr>
            <w:r w:rsidRPr="00F26F9D">
              <w:rPr>
                <w:rFonts w:ascii="Times New Roman" w:hAnsi="Times New Roman"/>
              </w:rPr>
              <w:t xml:space="preserve">Занятие № 32. «Елочка-красавица» - стр. 102 </w:t>
            </w:r>
          </w:p>
          <w:p w:rsidR="00FB5AEE" w:rsidRPr="00F26F9D" w:rsidRDefault="00FB5AEE" w:rsidP="009F74D0">
            <w:pPr>
              <w:pStyle w:val="a9"/>
              <w:rPr>
                <w:rFonts w:ascii="Times New Roman" w:eastAsia="Times New Roman" w:hAnsi="Times New Roman"/>
                <w:lang w:eastAsia="en-US"/>
              </w:rPr>
            </w:pPr>
          </w:p>
        </w:tc>
        <w:tc>
          <w:tcPr>
            <w:tcW w:w="7513" w:type="dxa"/>
            <w:tcBorders>
              <w:top w:val="single" w:sz="4" w:space="0" w:color="auto"/>
              <w:left w:val="single" w:sz="4" w:space="0" w:color="000000"/>
              <w:bottom w:val="single" w:sz="4" w:space="0" w:color="auto"/>
              <w:right w:val="single" w:sz="4" w:space="0" w:color="auto"/>
            </w:tcBorders>
          </w:tcPr>
          <w:p w:rsidR="00FB5AEE" w:rsidRPr="00F26F9D" w:rsidRDefault="00FB5AEE" w:rsidP="009F74D0">
            <w:pPr>
              <w:pStyle w:val="a9"/>
              <w:rPr>
                <w:rFonts w:ascii="Times New Roman" w:hAnsi="Times New Roman"/>
              </w:rPr>
            </w:pPr>
            <w:r w:rsidRPr="00F26F9D">
              <w:rPr>
                <w:rFonts w:ascii="Times New Roman" w:hAnsi="Times New Roman"/>
              </w:rPr>
              <w:t>«Вальс» А Гречанинова. «Полька»  М. Глинки. «Что нам  нравиться зимой»  муз. Е, Тиличеевой сл. Л. Некрасовой</w:t>
            </w:r>
          </w:p>
          <w:p w:rsidR="00FB5AEE" w:rsidRPr="00F26F9D" w:rsidRDefault="00FB5AEE" w:rsidP="009F74D0">
            <w:pPr>
              <w:pStyle w:val="a9"/>
              <w:rPr>
                <w:rFonts w:ascii="Times New Roman" w:hAnsi="Times New Roman"/>
              </w:rPr>
            </w:pPr>
            <w:r w:rsidRPr="00F26F9D">
              <w:rPr>
                <w:rFonts w:ascii="Times New Roman" w:hAnsi="Times New Roman"/>
              </w:rPr>
              <w:t>Дидактическая игра.  «Узнай  песенку»,</w:t>
            </w:r>
          </w:p>
          <w:p w:rsidR="00FB5AEE" w:rsidRPr="00F26F9D" w:rsidRDefault="00FB5AEE" w:rsidP="009F74D0">
            <w:pPr>
              <w:pStyle w:val="a9"/>
              <w:rPr>
                <w:rFonts w:ascii="Times New Roman" w:hAnsi="Times New Roman"/>
              </w:rPr>
            </w:pPr>
            <w:r w:rsidRPr="00F26F9D">
              <w:rPr>
                <w:rFonts w:ascii="Times New Roman" w:hAnsi="Times New Roman"/>
              </w:rPr>
              <w:t>«Угадай, кто идет»</w:t>
            </w:r>
          </w:p>
          <w:p w:rsidR="00FB5AEE" w:rsidRPr="00F26F9D" w:rsidRDefault="00FB5AEE" w:rsidP="009F74D0">
            <w:pPr>
              <w:pStyle w:val="a9"/>
              <w:rPr>
                <w:rFonts w:ascii="Times New Roman" w:hAnsi="Times New Roman"/>
              </w:rPr>
            </w:pPr>
            <w:r w:rsidRPr="00F26F9D">
              <w:rPr>
                <w:rFonts w:ascii="Times New Roman" w:hAnsi="Times New Roman"/>
              </w:rPr>
              <w:t>«Елочка»  муз. Ю. Комальскова сл.  М. Александровой, «Дед Мороз» муз.  В. Витлина.сл. С. Погорельского, «Елочка» муз. М. Красева сл. З. Алексановой</w:t>
            </w:r>
          </w:p>
          <w:p w:rsidR="00FB5AEE" w:rsidRPr="00F26F9D" w:rsidRDefault="00FB5AEE" w:rsidP="009F74D0">
            <w:pPr>
              <w:pStyle w:val="a9"/>
              <w:rPr>
                <w:rFonts w:ascii="Times New Roman" w:hAnsi="Times New Roman"/>
              </w:rPr>
            </w:pPr>
            <w:r w:rsidRPr="00F26F9D">
              <w:rPr>
                <w:rFonts w:ascii="Times New Roman" w:hAnsi="Times New Roman"/>
              </w:rPr>
              <w:t>Т.Ломова «Зайчики», «Пружинка"</w:t>
            </w:r>
          </w:p>
          <w:p w:rsidR="00FB5AEE" w:rsidRPr="00F26F9D" w:rsidRDefault="00FB5AEE" w:rsidP="009F74D0">
            <w:pPr>
              <w:pStyle w:val="a9"/>
              <w:rPr>
                <w:rFonts w:ascii="Times New Roman" w:hAnsi="Times New Roman"/>
              </w:rPr>
            </w:pPr>
            <w:r w:rsidRPr="00F26F9D">
              <w:rPr>
                <w:rFonts w:ascii="Times New Roman" w:hAnsi="Times New Roman"/>
              </w:rPr>
              <w:t>Танец «Приглашение» укр.н.м. обр. Г. Теплицкого,; танец петрушек «Полька» М. Глинки , танец  белочек,    «Дедушка  Мороз» муз. и сл. Картушиной</w:t>
            </w:r>
          </w:p>
          <w:p w:rsidR="00FB5AEE" w:rsidRPr="00F26F9D" w:rsidRDefault="00FB5AEE" w:rsidP="009F74D0">
            <w:pPr>
              <w:pStyle w:val="a9"/>
              <w:rPr>
                <w:rFonts w:ascii="Times New Roman" w:hAnsi="Times New Roman"/>
              </w:rPr>
            </w:pPr>
            <w:r w:rsidRPr="00F26F9D">
              <w:rPr>
                <w:rFonts w:ascii="Times New Roman" w:hAnsi="Times New Roman"/>
              </w:rPr>
              <w:t>В. Агафонников  «Сани с колокольчиками»</w:t>
            </w:r>
          </w:p>
        </w:tc>
      </w:tr>
      <w:tr w:rsidR="00FB5AEE" w:rsidRPr="00F26F9D" w:rsidTr="009F74D0">
        <w:trPr>
          <w:cantSplit/>
          <w:trHeight w:val="3676"/>
        </w:trPr>
        <w:tc>
          <w:tcPr>
            <w:tcW w:w="567" w:type="dxa"/>
            <w:tcBorders>
              <w:top w:val="single" w:sz="4" w:space="0" w:color="auto"/>
              <w:left w:val="single" w:sz="4" w:space="0" w:color="000000"/>
              <w:bottom w:val="single" w:sz="4" w:space="0" w:color="auto"/>
            </w:tcBorders>
            <w:textDirection w:val="btLr"/>
          </w:tcPr>
          <w:p w:rsidR="00FB5AEE" w:rsidRPr="00F26F9D" w:rsidRDefault="00FB5AEE" w:rsidP="009F74D0">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Январь</w:t>
            </w:r>
          </w:p>
          <w:p w:rsidR="00FB5AEE" w:rsidRPr="00F26F9D" w:rsidRDefault="00FB5AEE" w:rsidP="009F74D0">
            <w:pPr>
              <w:pStyle w:val="a9"/>
              <w:ind w:left="360" w:right="113"/>
              <w:jc w:val="center"/>
              <w:rPr>
                <w:rFonts w:ascii="Times New Roman" w:hAnsi="Times New Roman"/>
              </w:rPr>
            </w:pPr>
          </w:p>
        </w:tc>
        <w:tc>
          <w:tcPr>
            <w:tcW w:w="708" w:type="dxa"/>
            <w:tcBorders>
              <w:top w:val="single" w:sz="4" w:space="0" w:color="auto"/>
              <w:left w:val="single" w:sz="4" w:space="0" w:color="000000"/>
              <w:bottom w:val="single" w:sz="4" w:space="0" w:color="auto"/>
              <w:right w:val="single" w:sz="4" w:space="0" w:color="auto"/>
            </w:tcBorders>
            <w:textDirection w:val="btLr"/>
            <w:vAlign w:val="center"/>
          </w:tcPr>
          <w:p w:rsidR="00FB5AEE" w:rsidRPr="00F26F9D" w:rsidRDefault="00FB5AEE" w:rsidP="009F74D0">
            <w:pPr>
              <w:suppressAutoHyphens w:val="0"/>
              <w:snapToGrid w:val="0"/>
              <w:spacing w:after="0" w:line="240" w:lineRule="auto"/>
              <w:ind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Зима</w:t>
            </w:r>
          </w:p>
          <w:p w:rsidR="00FB5AEE" w:rsidRPr="00F26F9D" w:rsidRDefault="00FB5AEE" w:rsidP="009F74D0">
            <w:pPr>
              <w:spacing w:after="0" w:line="240" w:lineRule="auto"/>
              <w:jc w:val="center"/>
              <w:rPr>
                <w:rFonts w:ascii="Times New Roman" w:eastAsia="Times New Roman" w:hAnsi="Times New Roman"/>
                <w:b/>
                <w:lang w:eastAsia="en-US"/>
              </w:rPr>
            </w:pPr>
          </w:p>
        </w:tc>
        <w:tc>
          <w:tcPr>
            <w:tcW w:w="5812" w:type="dxa"/>
            <w:tcBorders>
              <w:top w:val="single" w:sz="4" w:space="0" w:color="auto"/>
              <w:left w:val="single" w:sz="4" w:space="0" w:color="auto"/>
              <w:bottom w:val="single" w:sz="4" w:space="0" w:color="auto"/>
            </w:tcBorders>
          </w:tcPr>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33. «Зимняя сказка» - стр. 104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34. «Развеселим наши игрушки» - стр. 106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35. «Всем советуем дружить» - стр. 107 </w:t>
            </w:r>
          </w:p>
          <w:p w:rsidR="00FB5AEE" w:rsidRPr="00F26F9D" w:rsidRDefault="00FB5AEE" w:rsidP="009F74D0">
            <w:pPr>
              <w:spacing w:after="22" w:line="240" w:lineRule="auto"/>
              <w:rPr>
                <w:rFonts w:ascii="Times New Roman" w:hAnsi="Times New Roman"/>
              </w:rPr>
            </w:pPr>
            <w:r w:rsidRPr="00F26F9D">
              <w:rPr>
                <w:rFonts w:ascii="Times New Roman" w:hAnsi="Times New Roman"/>
              </w:rPr>
              <w:t xml:space="preserve">Занятие № 36. «Хорошо в садике живется» - стр.109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37. «Птицы и звери в зимнем лесу» - стр. 110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38. «Что нам нравится зимой» - стр.113 </w:t>
            </w:r>
          </w:p>
          <w:p w:rsidR="00FB5AEE" w:rsidRPr="00F26F9D" w:rsidRDefault="00FB5AEE" w:rsidP="009F74D0">
            <w:pPr>
              <w:spacing w:after="19" w:line="240" w:lineRule="auto"/>
              <w:rPr>
                <w:rFonts w:ascii="Times New Roman" w:hAnsi="Times New Roman"/>
              </w:rPr>
            </w:pPr>
            <w:r w:rsidRPr="00F26F9D">
              <w:rPr>
                <w:rFonts w:ascii="Times New Roman" w:hAnsi="Times New Roman"/>
              </w:rPr>
              <w:t xml:space="preserve">Занятие № 39. «Наши друзья» - стр. 115 </w:t>
            </w:r>
          </w:p>
          <w:p w:rsidR="00FB5AEE" w:rsidRPr="00F26F9D" w:rsidRDefault="00FB5AEE" w:rsidP="009F74D0">
            <w:pPr>
              <w:spacing w:after="23" w:line="240" w:lineRule="auto"/>
              <w:rPr>
                <w:rFonts w:ascii="Times New Roman" w:hAnsi="Times New Roman"/>
              </w:rPr>
            </w:pPr>
            <w:r w:rsidRPr="00F26F9D">
              <w:rPr>
                <w:rFonts w:ascii="Times New Roman" w:hAnsi="Times New Roman"/>
              </w:rPr>
              <w:t xml:space="preserve">Занятие № 40. «Мы по городу идем» - стр. 117 </w:t>
            </w:r>
          </w:p>
        </w:tc>
        <w:tc>
          <w:tcPr>
            <w:tcW w:w="7513" w:type="dxa"/>
            <w:tcBorders>
              <w:top w:val="single" w:sz="4" w:space="0" w:color="auto"/>
              <w:left w:val="single" w:sz="4" w:space="0" w:color="000000"/>
              <w:bottom w:val="single" w:sz="4" w:space="0" w:color="auto"/>
              <w:right w:val="single" w:sz="4" w:space="0" w:color="auto"/>
            </w:tcBorders>
          </w:tcPr>
          <w:p w:rsidR="00FB5AEE" w:rsidRPr="00F26F9D" w:rsidRDefault="00FB5AEE" w:rsidP="009F74D0">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«Вальс снежных хлопьев» П.И. Чайковский «Полька»  муз. А Филипенко «Почему  медведь  змой спит?» муз. Л. Книппер сл. А Коаленко, «Воробушки» муз.мКрасева, «Ах, как хорошо в садик живется» С. Насауленко,</w:t>
            </w:r>
          </w:p>
          <w:p w:rsidR="00FB5AEE" w:rsidRPr="00F26F9D" w:rsidRDefault="00FB5AEE" w:rsidP="009F74D0">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«Кто  как  идёт» муз. Н. Мурычевой, «Узнай по голосу» ,</w:t>
            </w:r>
          </w:p>
          <w:p w:rsidR="00FB5AEE" w:rsidRPr="00F26F9D" w:rsidRDefault="00FB5AEE" w:rsidP="009F74D0">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д.и. «Тише, громче в бубен бей»  </w:t>
            </w:r>
          </w:p>
          <w:p w:rsidR="00FB5AEE" w:rsidRPr="00F26F9D" w:rsidRDefault="00FB5AEE" w:rsidP="009F74D0">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«Гуси»  Е Тиличеевой , «Саночки» муз.  и сл. В Шестаковой. «Зайчик»  муз. М красева сл. Н. Некрасовой, «Самолет» муз. Е,  Тиличеевой , «В мороз» М. Красев, «Синичка»  Г. Лобачева, «Кошечка»  </w:t>
            </w:r>
          </w:p>
          <w:p w:rsidR="00FB5AEE" w:rsidRPr="00F26F9D" w:rsidRDefault="00FB5AEE" w:rsidP="009F74D0">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В. Витлин, «Хомячок» Л. Абелян, «Воробышки» М. Красев,</w:t>
            </w:r>
          </w:p>
          <w:p w:rsidR="00FB5AEE" w:rsidRPr="00F26F9D" w:rsidRDefault="00FB5AEE" w:rsidP="009F74D0">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«Веселые  мячики»  муз. М. Сатулиновой, «Скачут   по дорожке желтые сапожки» муз. А Филипенко сл.  Т. Волгиной, «Марш»  муз. Л. Шульгиной, «Экозес» муз. И. Гумеля</w:t>
            </w:r>
          </w:p>
          <w:p w:rsidR="00FB5AEE" w:rsidRPr="00F26F9D" w:rsidRDefault="00FB5AEE" w:rsidP="009F74D0">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Танец. «Покажи  ладошки»  латвийская  народная  мелодия</w:t>
            </w:r>
          </w:p>
          <w:p w:rsidR="00FB5AEE" w:rsidRPr="00F26F9D" w:rsidRDefault="00FB5AEE" w:rsidP="009F74D0">
            <w:pPr>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Игра. «Медведь и зайцы» ( «Ах, вы сени»), «Котята и барбос» Макшанцевой</w:t>
            </w:r>
          </w:p>
          <w:p w:rsidR="00FB5AEE" w:rsidRPr="00F26F9D" w:rsidRDefault="00FB5AEE" w:rsidP="009F74D0">
            <w:pPr>
              <w:spacing w:after="0" w:line="240" w:lineRule="auto"/>
              <w:rPr>
                <w:rFonts w:ascii="Times New Roman" w:hAnsi="Times New Roman"/>
              </w:rPr>
            </w:pPr>
            <w:r w:rsidRPr="00F26F9D">
              <w:rPr>
                <w:rFonts w:ascii="Times New Roman" w:eastAsia="Times New Roman" w:hAnsi="Times New Roman"/>
                <w:lang w:eastAsia="en-US"/>
              </w:rPr>
              <w:t>« Мы идем с флажками» Е. Тиличееевой</w:t>
            </w:r>
          </w:p>
        </w:tc>
      </w:tr>
      <w:tr w:rsidR="00FB5AEE" w:rsidRPr="00F26F9D" w:rsidTr="009F74D0">
        <w:trPr>
          <w:cantSplit/>
          <w:trHeight w:val="3770"/>
        </w:trPr>
        <w:tc>
          <w:tcPr>
            <w:tcW w:w="567" w:type="dxa"/>
            <w:tcBorders>
              <w:top w:val="single" w:sz="4" w:space="0" w:color="auto"/>
              <w:left w:val="single" w:sz="4" w:space="0" w:color="000000"/>
              <w:bottom w:val="single" w:sz="4" w:space="0" w:color="auto"/>
            </w:tcBorders>
            <w:textDirection w:val="btLr"/>
          </w:tcPr>
          <w:p w:rsidR="00FB5AEE" w:rsidRPr="00F26F9D" w:rsidRDefault="00FB5AEE" w:rsidP="009F74D0">
            <w:pPr>
              <w:suppressAutoHyphens w:val="0"/>
              <w:snapToGrid w:val="0"/>
              <w:spacing w:after="0" w:line="240" w:lineRule="auto"/>
              <w:ind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 xml:space="preserve"> Февраль. </w:t>
            </w:r>
          </w:p>
          <w:p w:rsidR="00FB5AEE" w:rsidRPr="00F26F9D" w:rsidRDefault="00FB5AEE" w:rsidP="009F74D0">
            <w:pPr>
              <w:suppressAutoHyphens w:val="0"/>
              <w:snapToGrid w:val="0"/>
              <w:spacing w:after="0" w:line="240" w:lineRule="auto"/>
              <w:ind w:left="113" w:right="113"/>
              <w:contextualSpacing/>
              <w:jc w:val="center"/>
              <w:rPr>
                <w:rFonts w:ascii="Times New Roman" w:eastAsia="Times New Roman" w:hAnsi="Times New Roman"/>
                <w:b/>
                <w:lang w:eastAsia="en-US"/>
              </w:rPr>
            </w:pPr>
          </w:p>
        </w:tc>
        <w:tc>
          <w:tcPr>
            <w:tcW w:w="708" w:type="dxa"/>
            <w:tcBorders>
              <w:top w:val="single" w:sz="4" w:space="0" w:color="auto"/>
              <w:left w:val="single" w:sz="4" w:space="0" w:color="000000"/>
              <w:bottom w:val="single" w:sz="4" w:space="0" w:color="auto"/>
              <w:right w:val="single" w:sz="4" w:space="0" w:color="auto"/>
            </w:tcBorders>
            <w:textDirection w:val="btLr"/>
          </w:tcPr>
          <w:p w:rsidR="00FB5AEE" w:rsidRPr="00F26F9D" w:rsidRDefault="00FB5AEE" w:rsidP="009F74D0">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День ЗащитникаОтечества.</w:t>
            </w:r>
          </w:p>
          <w:p w:rsidR="00FB5AEE" w:rsidRPr="00F26F9D" w:rsidRDefault="00FB5AEE" w:rsidP="009F74D0">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8 марта - Мамин день.</w:t>
            </w:r>
          </w:p>
        </w:tc>
        <w:tc>
          <w:tcPr>
            <w:tcW w:w="5812" w:type="dxa"/>
            <w:tcBorders>
              <w:top w:val="single" w:sz="4" w:space="0" w:color="auto"/>
              <w:left w:val="single" w:sz="4" w:space="0" w:color="auto"/>
              <w:bottom w:val="single" w:sz="4" w:space="0" w:color="auto"/>
            </w:tcBorders>
          </w:tcPr>
          <w:p w:rsidR="00FB5AEE" w:rsidRPr="00F26F9D" w:rsidRDefault="00FB5AEE" w:rsidP="009F74D0">
            <w:pPr>
              <w:spacing w:after="22" w:line="240" w:lineRule="auto"/>
              <w:rPr>
                <w:rFonts w:ascii="Times New Roman" w:hAnsi="Times New Roman"/>
              </w:rPr>
            </w:pPr>
            <w:r w:rsidRPr="00F26F9D">
              <w:rPr>
                <w:rFonts w:ascii="Times New Roman" w:hAnsi="Times New Roman"/>
              </w:rPr>
              <w:t xml:space="preserve">Занятие № 41. «Мой самый лучший друг» - стр. 119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42. «Очень бабушку мою, маму мамину люблю» - стр. 121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43. «Мы –солдаты» - стр. 123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44. «Подарок маме» - стр. 125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45. «Скоро весна» - стр. 127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46. «Мы запели песенку» - стр. 128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47. «Вот уж зимушка проходит» - стр. 123 </w:t>
            </w:r>
          </w:p>
          <w:p w:rsidR="00FB5AEE" w:rsidRPr="00F26F9D" w:rsidRDefault="00FB5AEE" w:rsidP="009F74D0">
            <w:pPr>
              <w:spacing w:after="23" w:line="240" w:lineRule="auto"/>
              <w:rPr>
                <w:rFonts w:ascii="Times New Roman" w:hAnsi="Times New Roman"/>
              </w:rPr>
            </w:pPr>
            <w:r w:rsidRPr="00F26F9D">
              <w:rPr>
                <w:rFonts w:ascii="Times New Roman" w:hAnsi="Times New Roman"/>
              </w:rPr>
              <w:t xml:space="preserve">Занятие № 48. «К нам весна шагает» - стр. 132 </w:t>
            </w:r>
          </w:p>
          <w:p w:rsidR="00FB5AEE" w:rsidRPr="00F26F9D" w:rsidRDefault="00FB5AEE" w:rsidP="009F74D0">
            <w:pPr>
              <w:pStyle w:val="a9"/>
              <w:rPr>
                <w:rFonts w:ascii="Times New Roman" w:eastAsia="Times New Roman" w:hAnsi="Times New Roman"/>
                <w:lang w:eastAsia="en-US"/>
              </w:rPr>
            </w:pPr>
          </w:p>
          <w:p w:rsidR="00FB5AEE" w:rsidRPr="00F26F9D" w:rsidRDefault="00FB5AEE" w:rsidP="009F74D0">
            <w:pPr>
              <w:pStyle w:val="a9"/>
              <w:rPr>
                <w:rFonts w:ascii="Times New Roman" w:eastAsia="Times New Roman" w:hAnsi="Times New Roman"/>
                <w:lang w:eastAsia="en-US"/>
              </w:rPr>
            </w:pPr>
          </w:p>
        </w:tc>
        <w:tc>
          <w:tcPr>
            <w:tcW w:w="7513" w:type="dxa"/>
            <w:tcBorders>
              <w:top w:val="single" w:sz="4" w:space="0" w:color="auto"/>
              <w:left w:val="single" w:sz="4" w:space="0" w:color="000000"/>
              <w:bottom w:val="single" w:sz="4" w:space="0" w:color="auto"/>
              <w:right w:val="single" w:sz="4" w:space="0" w:color="auto"/>
            </w:tcBorders>
          </w:tcPr>
          <w:p w:rsidR="00FB5AEE" w:rsidRPr="00F26F9D" w:rsidRDefault="00FB5AEE" w:rsidP="009F74D0">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«Мама», «Марш деревянных солдатиков» П.И. Чайковского</w:t>
            </w:r>
          </w:p>
          <w:p w:rsidR="00FB5AEE" w:rsidRPr="00F26F9D" w:rsidRDefault="00FB5AEE" w:rsidP="009F74D0">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 xml:space="preserve"> Дидактические игры. «Эхо» Е. Тиличеевой, «Сыграй, как я»</w:t>
            </w:r>
          </w:p>
          <w:p w:rsidR="00FB5AEE" w:rsidRPr="00F26F9D" w:rsidRDefault="00FB5AEE" w:rsidP="009F74D0">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«Самолет» Е. Тиличеевой, «Барабан»  Е Тиличеевой,  «Песенка  для  мамы»  муз и сл. Л. Титовой. «Песенка про бабушку» муз.и сл. Л. Вахрушевой, «Мы-солдаты» муз. Ю. Слонова, сл. В. Малкова, «Мы запели песенку» сл.Л.Мироновой, муз. Р. Рустамова</w:t>
            </w:r>
          </w:p>
          <w:p w:rsidR="00FB5AEE" w:rsidRPr="00F26F9D" w:rsidRDefault="00FB5AEE" w:rsidP="009F74D0">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«Конь» муз. Л. Банниковой, Упражнение  с  цветами («Вальс»  муз. Н Козловского) , «Летчики, следите  за погодой»</w:t>
            </w:r>
          </w:p>
          <w:p w:rsidR="00FB5AEE" w:rsidRPr="00F26F9D" w:rsidRDefault="00FB5AEE" w:rsidP="009F74D0">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Танец. Хоровод «Веснянка» (укр.н.п.), танец  с куклами.- подгрупповой («Новая кукла» П.И. Чайковского), «Найди  пару», Игра с погремушками» муз. Ф Флотова, «Чей  домик быстрее  соберется» ( «Катерина» ук н м )</w:t>
            </w:r>
          </w:p>
          <w:p w:rsidR="00FB5AEE" w:rsidRPr="00F26F9D" w:rsidRDefault="00FB5AEE" w:rsidP="009F74D0">
            <w:pPr>
              <w:suppressAutoHyphens w:val="0"/>
              <w:spacing w:after="0" w:line="240" w:lineRule="auto"/>
              <w:rPr>
                <w:rFonts w:ascii="Times New Roman" w:eastAsia="Times New Roman" w:hAnsi="Times New Roman"/>
                <w:lang w:eastAsia="en-US"/>
              </w:rPr>
            </w:pPr>
            <w:r w:rsidRPr="00F26F9D">
              <w:rPr>
                <w:rFonts w:ascii="Times New Roman" w:eastAsia="Times New Roman" w:hAnsi="Times New Roman"/>
                <w:lang w:eastAsia="en-US"/>
              </w:rPr>
              <w:t>«Котята-поварята» муз. Картушиной</w:t>
            </w:r>
          </w:p>
        </w:tc>
      </w:tr>
      <w:tr w:rsidR="00FB5AEE" w:rsidRPr="00F26F9D" w:rsidTr="009F74D0">
        <w:trPr>
          <w:cantSplit/>
          <w:trHeight w:val="3960"/>
        </w:trPr>
        <w:tc>
          <w:tcPr>
            <w:tcW w:w="567" w:type="dxa"/>
            <w:tcBorders>
              <w:top w:val="single" w:sz="4" w:space="0" w:color="auto"/>
              <w:left w:val="single" w:sz="4" w:space="0" w:color="000000"/>
              <w:bottom w:val="single" w:sz="4" w:space="0" w:color="auto"/>
            </w:tcBorders>
            <w:textDirection w:val="btLr"/>
          </w:tcPr>
          <w:p w:rsidR="00FB5AEE" w:rsidRPr="00F26F9D" w:rsidRDefault="00FB5AEE" w:rsidP="009F74D0">
            <w:pPr>
              <w:suppressAutoHyphens w:val="0"/>
              <w:snapToGrid w:val="0"/>
              <w:spacing w:after="0" w:line="240" w:lineRule="auto"/>
              <w:ind w:right="113"/>
              <w:contextualSpacing/>
              <w:jc w:val="center"/>
              <w:rPr>
                <w:rFonts w:ascii="Times New Roman" w:eastAsia="Times New Roman" w:hAnsi="Times New Roman"/>
                <w:b/>
                <w:lang w:eastAsia="en-US"/>
              </w:rPr>
            </w:pPr>
          </w:p>
          <w:p w:rsidR="00FB5AEE" w:rsidRPr="00F26F9D" w:rsidRDefault="00FB5AEE" w:rsidP="009F74D0">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Март</w:t>
            </w:r>
          </w:p>
        </w:tc>
        <w:tc>
          <w:tcPr>
            <w:tcW w:w="708" w:type="dxa"/>
            <w:tcBorders>
              <w:top w:val="single" w:sz="4" w:space="0" w:color="auto"/>
              <w:left w:val="single" w:sz="4" w:space="0" w:color="000000"/>
              <w:bottom w:val="single" w:sz="4" w:space="0" w:color="auto"/>
              <w:right w:val="single" w:sz="4" w:space="0" w:color="auto"/>
            </w:tcBorders>
            <w:textDirection w:val="btLr"/>
          </w:tcPr>
          <w:p w:rsidR="00FB5AEE" w:rsidRPr="00F26F9D" w:rsidRDefault="00FB5AEE" w:rsidP="009F74D0">
            <w:pPr>
              <w:suppressAutoHyphens w:val="0"/>
              <w:snapToGrid w:val="0"/>
              <w:spacing w:after="0" w:line="240" w:lineRule="auto"/>
              <w:ind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Мамин день.</w:t>
            </w:r>
          </w:p>
          <w:p w:rsidR="00FB5AEE" w:rsidRPr="00F26F9D" w:rsidRDefault="00FB5AEE" w:rsidP="009F74D0">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Знакомство с народной культурой и традициями</w:t>
            </w:r>
          </w:p>
          <w:p w:rsidR="00FB5AEE" w:rsidRPr="00F26F9D" w:rsidRDefault="00FB5AEE" w:rsidP="009F74D0">
            <w:pPr>
              <w:suppressAutoHyphens w:val="0"/>
              <w:snapToGrid w:val="0"/>
              <w:spacing w:after="0" w:line="240" w:lineRule="auto"/>
              <w:ind w:left="113" w:right="113"/>
              <w:contextualSpacing/>
              <w:rPr>
                <w:rFonts w:ascii="Times New Roman" w:eastAsia="Times New Roman" w:hAnsi="Times New Roman"/>
                <w:b/>
                <w:lang w:eastAsia="en-US"/>
              </w:rPr>
            </w:pPr>
          </w:p>
          <w:p w:rsidR="00FB5AEE" w:rsidRPr="00F26F9D" w:rsidRDefault="00FB5AEE" w:rsidP="009F74D0">
            <w:pPr>
              <w:suppressAutoHyphens w:val="0"/>
              <w:snapToGrid w:val="0"/>
              <w:spacing w:after="0" w:line="240" w:lineRule="auto"/>
              <w:ind w:left="113" w:right="113"/>
              <w:contextualSpacing/>
              <w:rPr>
                <w:rFonts w:ascii="Times New Roman" w:eastAsia="Times New Roman" w:hAnsi="Times New Roman"/>
                <w:b/>
                <w:lang w:eastAsia="en-US"/>
              </w:rPr>
            </w:pPr>
          </w:p>
          <w:p w:rsidR="00FB5AEE" w:rsidRPr="00F26F9D" w:rsidRDefault="00FB5AEE" w:rsidP="009F74D0">
            <w:pPr>
              <w:suppressAutoHyphens w:val="0"/>
              <w:snapToGrid w:val="0"/>
              <w:spacing w:after="0" w:line="240" w:lineRule="auto"/>
              <w:ind w:left="113" w:right="113"/>
              <w:contextualSpacing/>
              <w:rPr>
                <w:rFonts w:ascii="Times New Roman" w:eastAsia="Times New Roman" w:hAnsi="Times New Roman"/>
                <w:b/>
                <w:lang w:eastAsia="en-US"/>
              </w:rPr>
            </w:pPr>
          </w:p>
          <w:p w:rsidR="00FB5AEE" w:rsidRPr="00F26F9D" w:rsidRDefault="00FB5AEE" w:rsidP="009F74D0">
            <w:pPr>
              <w:suppressAutoHyphens w:val="0"/>
              <w:snapToGrid w:val="0"/>
              <w:spacing w:after="0" w:line="240" w:lineRule="auto"/>
              <w:ind w:left="113" w:right="113"/>
              <w:contextualSpacing/>
              <w:rPr>
                <w:rFonts w:ascii="Times New Roman" w:eastAsia="Times New Roman" w:hAnsi="Times New Roman"/>
                <w:b/>
                <w:lang w:eastAsia="en-US"/>
              </w:rPr>
            </w:pPr>
          </w:p>
        </w:tc>
        <w:tc>
          <w:tcPr>
            <w:tcW w:w="5812" w:type="dxa"/>
            <w:tcBorders>
              <w:top w:val="single" w:sz="4" w:space="0" w:color="auto"/>
              <w:left w:val="single" w:sz="4" w:space="0" w:color="auto"/>
              <w:bottom w:val="single" w:sz="4" w:space="0" w:color="auto"/>
            </w:tcBorders>
          </w:tcPr>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49. «Весеннее настроение» - стр. 134 </w:t>
            </w:r>
          </w:p>
          <w:p w:rsidR="00FB5AEE" w:rsidRPr="00F26F9D" w:rsidRDefault="00FB5AEE" w:rsidP="009F74D0">
            <w:pPr>
              <w:spacing w:after="20" w:line="240" w:lineRule="auto"/>
              <w:rPr>
                <w:rFonts w:ascii="Times New Roman" w:hAnsi="Times New Roman"/>
              </w:rPr>
            </w:pPr>
            <w:r w:rsidRPr="00F26F9D">
              <w:rPr>
                <w:rFonts w:ascii="Times New Roman" w:hAnsi="Times New Roman"/>
              </w:rPr>
              <w:t xml:space="preserve">Занятие № 50. «Весенний хоровод» - стр. 136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51. «Весело-грустно» - стр. 137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52. «Лесной праздник» - стр. 139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53. «Нам весело» - стр. 141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54. «Мы танцуем и поем» - стр. 142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55. «Песни и стихи о животных» - стр. 144 </w:t>
            </w:r>
          </w:p>
          <w:p w:rsidR="00FB5AEE" w:rsidRPr="00F26F9D" w:rsidRDefault="00FB5AEE" w:rsidP="009F74D0">
            <w:pPr>
              <w:pStyle w:val="a9"/>
              <w:rPr>
                <w:rFonts w:ascii="Times New Roman" w:eastAsia="Times New Roman" w:hAnsi="Times New Roman"/>
                <w:lang w:eastAsia="en-US"/>
              </w:rPr>
            </w:pPr>
            <w:r w:rsidRPr="00F26F9D">
              <w:rPr>
                <w:rFonts w:ascii="Times New Roman" w:hAnsi="Times New Roman"/>
              </w:rPr>
              <w:t>Занятие № 56. «Весна идет, весне дорогу» - стр. 146</w:t>
            </w:r>
          </w:p>
        </w:tc>
        <w:tc>
          <w:tcPr>
            <w:tcW w:w="7513" w:type="dxa"/>
            <w:tcBorders>
              <w:top w:val="single" w:sz="4" w:space="0" w:color="auto"/>
              <w:left w:val="single" w:sz="4" w:space="0" w:color="000000"/>
              <w:bottom w:val="single" w:sz="4" w:space="0" w:color="auto"/>
              <w:right w:val="single" w:sz="4" w:space="0" w:color="auto"/>
            </w:tcBorders>
          </w:tcPr>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«Весною»  М. Майкапара., «Весело-грустно» Л. Бетховена, «Весело-грустно Н Мурычевой, « Веснянка» ( ук.н.п. обр. Г Лобачева)</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Дидактические  игры. «Марш, песня, танец», «Веселые   дудочки» муз. Е. Тиличеевой</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«Зима прошла» муз. Н Метлова, « Весенний дождик» муз. Т. Назаровой, «Лесной праздник» муз. В Витлина сл. А Фраткина</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«Кто лучше скачет?» Т. Ломовой, «Марш» муз. И. Берковича, «По  улице мостовой»(р.н.м. обр. Т. Ломовой), «Лошадка» муз. Н. Потоловского. «Приглашение с платочками» (укр.н.м. обр. Г. Теплицкого), «Побежали» муз А. Берлякова,  сл Л. Паниной (парный)</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Игра. «Дождик»,  Игра «Платочек»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укр.н.м.)</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«Мы  идем с флажками» Е. Тиличеевой</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«Кто скорее  возьмет  куклу?» ( муз. В Красева)</w:t>
            </w:r>
          </w:p>
        </w:tc>
      </w:tr>
      <w:tr w:rsidR="00FB5AEE" w:rsidRPr="00F26F9D" w:rsidTr="009F74D0">
        <w:trPr>
          <w:cantSplit/>
          <w:trHeight w:val="3525"/>
        </w:trPr>
        <w:tc>
          <w:tcPr>
            <w:tcW w:w="567" w:type="dxa"/>
            <w:tcBorders>
              <w:top w:val="single" w:sz="4" w:space="0" w:color="auto"/>
              <w:left w:val="single" w:sz="4" w:space="0" w:color="000000"/>
              <w:bottom w:val="single" w:sz="4" w:space="0" w:color="auto"/>
            </w:tcBorders>
            <w:textDirection w:val="btLr"/>
          </w:tcPr>
          <w:p w:rsidR="00FB5AEE" w:rsidRPr="00F26F9D" w:rsidRDefault="00FB5AEE" w:rsidP="009F74D0">
            <w:pPr>
              <w:suppressAutoHyphens w:val="0"/>
              <w:snapToGrid w:val="0"/>
              <w:spacing w:after="0" w:line="240" w:lineRule="auto"/>
              <w:ind w:right="113"/>
              <w:contextualSpacing/>
              <w:jc w:val="center"/>
              <w:rPr>
                <w:rFonts w:ascii="Times New Roman" w:eastAsia="Times New Roman" w:hAnsi="Times New Roman"/>
                <w:b/>
                <w:lang w:eastAsia="en-US"/>
              </w:rPr>
            </w:pPr>
          </w:p>
          <w:p w:rsidR="00FB5AEE" w:rsidRPr="00F26F9D" w:rsidRDefault="00FB5AEE" w:rsidP="009F74D0">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Апрель</w:t>
            </w:r>
          </w:p>
        </w:tc>
        <w:tc>
          <w:tcPr>
            <w:tcW w:w="708" w:type="dxa"/>
            <w:tcBorders>
              <w:top w:val="single" w:sz="4" w:space="0" w:color="auto"/>
              <w:left w:val="single" w:sz="4" w:space="0" w:color="000000"/>
              <w:bottom w:val="single" w:sz="4" w:space="0" w:color="auto"/>
              <w:right w:val="single" w:sz="4" w:space="0" w:color="auto"/>
            </w:tcBorders>
            <w:textDirection w:val="btLr"/>
          </w:tcPr>
          <w:p w:rsidR="00FB5AEE" w:rsidRPr="00F26F9D" w:rsidRDefault="00FB5AEE" w:rsidP="009F74D0">
            <w:pPr>
              <w:suppressAutoHyphens w:val="0"/>
              <w:snapToGrid w:val="0"/>
              <w:spacing w:after="0" w:line="240" w:lineRule="auto"/>
              <w:ind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Весна. День Победы</w:t>
            </w:r>
          </w:p>
          <w:p w:rsidR="00FB5AEE" w:rsidRPr="00F26F9D" w:rsidRDefault="00FB5AEE" w:rsidP="009F74D0">
            <w:pPr>
              <w:suppressAutoHyphens w:val="0"/>
              <w:snapToGrid w:val="0"/>
              <w:spacing w:after="0" w:line="240" w:lineRule="auto"/>
              <w:ind w:left="113" w:right="113"/>
              <w:contextualSpacing/>
              <w:jc w:val="center"/>
              <w:rPr>
                <w:rFonts w:ascii="Times New Roman" w:eastAsia="Times New Roman" w:hAnsi="Times New Roman"/>
                <w:b/>
                <w:lang w:eastAsia="en-US"/>
              </w:rPr>
            </w:pPr>
          </w:p>
        </w:tc>
        <w:tc>
          <w:tcPr>
            <w:tcW w:w="5812" w:type="dxa"/>
            <w:tcBorders>
              <w:top w:val="single" w:sz="4" w:space="0" w:color="auto"/>
              <w:left w:val="single" w:sz="4" w:space="0" w:color="auto"/>
              <w:bottom w:val="single" w:sz="4" w:space="0" w:color="auto"/>
            </w:tcBorders>
          </w:tcPr>
          <w:p w:rsidR="00FB5AEE" w:rsidRPr="00F26F9D" w:rsidRDefault="00FB5AEE" w:rsidP="009F74D0">
            <w:pPr>
              <w:pStyle w:val="a9"/>
              <w:rPr>
                <w:rFonts w:ascii="Times New Roman" w:eastAsia="Times New Roman" w:hAnsi="Times New Roman"/>
                <w:lang w:eastAsia="en-US"/>
              </w:rPr>
            </w:pP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57. «Апрель, апрель, на дворе звенит капель» - стр. 148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58. «Весенние ручьи» - стр. 150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59. «Солнечный зайчик» - стр. 152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60. «Цирковые лошадки» - стр. 154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 Занятие № 61. «Шуточные стих и песни» - стр. 156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62. «Прилет птиц» - стр. 158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63. «Мы на луг ходили» - стр. 160 </w:t>
            </w:r>
          </w:p>
          <w:p w:rsidR="00FB5AEE" w:rsidRPr="00F26F9D" w:rsidRDefault="00FB5AEE" w:rsidP="009F74D0">
            <w:pPr>
              <w:spacing w:after="23" w:line="240" w:lineRule="auto"/>
              <w:rPr>
                <w:rFonts w:ascii="Times New Roman" w:hAnsi="Times New Roman"/>
              </w:rPr>
            </w:pPr>
            <w:r w:rsidRPr="00F26F9D">
              <w:rPr>
                <w:rFonts w:ascii="Times New Roman" w:hAnsi="Times New Roman"/>
              </w:rPr>
              <w:t xml:space="preserve">Занятие № 64. «Цветы на лугу» - стр. 162 </w:t>
            </w:r>
          </w:p>
          <w:p w:rsidR="00FB5AEE" w:rsidRPr="00F26F9D" w:rsidRDefault="00FB5AEE" w:rsidP="009F74D0">
            <w:pPr>
              <w:pStyle w:val="a9"/>
              <w:rPr>
                <w:rFonts w:ascii="Times New Roman" w:eastAsia="Times New Roman" w:hAnsi="Times New Roman"/>
                <w:lang w:eastAsia="en-US"/>
              </w:rPr>
            </w:pPr>
          </w:p>
          <w:p w:rsidR="00FB5AEE" w:rsidRPr="00F26F9D" w:rsidRDefault="00FB5AEE" w:rsidP="009F74D0">
            <w:pPr>
              <w:pStyle w:val="a9"/>
              <w:rPr>
                <w:rFonts w:ascii="Times New Roman" w:eastAsia="Times New Roman" w:hAnsi="Times New Roman"/>
                <w:lang w:eastAsia="en-US"/>
              </w:rPr>
            </w:pPr>
          </w:p>
        </w:tc>
        <w:tc>
          <w:tcPr>
            <w:tcW w:w="7513" w:type="dxa"/>
            <w:tcBorders>
              <w:top w:val="single" w:sz="4" w:space="0" w:color="auto"/>
              <w:left w:val="single" w:sz="4" w:space="0" w:color="000000"/>
              <w:bottom w:val="single" w:sz="4" w:space="0" w:color="auto"/>
              <w:right w:val="single" w:sz="4" w:space="0" w:color="auto"/>
            </w:tcBorders>
          </w:tcPr>
          <w:p w:rsidR="00FB5AEE" w:rsidRPr="00F26F9D" w:rsidRDefault="00FB5AEE" w:rsidP="009F74D0">
            <w:pPr>
              <w:tabs>
                <w:tab w:val="left" w:pos="1530"/>
              </w:tabs>
              <w:spacing w:after="0" w:line="240" w:lineRule="auto"/>
              <w:rPr>
                <w:rFonts w:ascii="Times New Roman" w:hAnsi="Times New Roman"/>
                <w:lang w:eastAsia="en-US"/>
              </w:rPr>
            </w:pPr>
            <w:r w:rsidRPr="00F26F9D">
              <w:rPr>
                <w:rFonts w:ascii="Times New Roman" w:hAnsi="Times New Roman"/>
                <w:lang w:eastAsia="en-US"/>
              </w:rPr>
              <w:t>«Смелый наездник» муз. Р. Шумана, «Жаворонок» П.И. Чайковского</w:t>
            </w:r>
          </w:p>
          <w:p w:rsidR="00FB5AEE" w:rsidRPr="00F26F9D" w:rsidRDefault="00FB5AEE" w:rsidP="009F74D0">
            <w:pPr>
              <w:tabs>
                <w:tab w:val="left" w:pos="1530"/>
              </w:tabs>
              <w:spacing w:after="0" w:line="240" w:lineRule="auto"/>
              <w:rPr>
                <w:rFonts w:ascii="Times New Roman" w:hAnsi="Times New Roman"/>
                <w:lang w:eastAsia="en-US"/>
              </w:rPr>
            </w:pPr>
            <w:r w:rsidRPr="00F26F9D">
              <w:rPr>
                <w:rFonts w:ascii="Times New Roman" w:hAnsi="Times New Roman"/>
                <w:lang w:eastAsia="en-US"/>
              </w:rPr>
              <w:t>Дидактическая игра.   «Курицы» муз. Е Тиличеевой</w:t>
            </w:r>
            <w:r w:rsidRPr="00F26F9D">
              <w:rPr>
                <w:rFonts w:ascii="Times New Roman" w:hAnsi="Times New Roman"/>
                <w:lang w:eastAsia="en-US"/>
              </w:rPr>
              <w:tab/>
            </w:r>
          </w:p>
          <w:p w:rsidR="00FB5AEE" w:rsidRPr="00F26F9D" w:rsidRDefault="00FB5AEE" w:rsidP="009F74D0">
            <w:pPr>
              <w:tabs>
                <w:tab w:val="left" w:pos="1530"/>
              </w:tabs>
              <w:spacing w:after="0" w:line="240" w:lineRule="auto"/>
              <w:rPr>
                <w:rFonts w:ascii="Times New Roman" w:hAnsi="Times New Roman"/>
                <w:lang w:eastAsia="en-US"/>
              </w:rPr>
            </w:pPr>
            <w:r w:rsidRPr="00F26F9D">
              <w:rPr>
                <w:rFonts w:ascii="Times New Roman" w:hAnsi="Times New Roman"/>
                <w:lang w:eastAsia="en-US"/>
              </w:rPr>
              <w:t>Упражение «Гуси» муз. Е. Тиличеевой, «Конь», «Воробей» муз.  В Герчик, сл.  А. Чельцова, «Песенка о ручье» муз. Р.Бойко сл.  В Викторова, «Ой, бежит ручьем вода» (у.н.п.), «Солнышко» муз. Т. Попатенко, сл. Н Найденовой</w:t>
            </w:r>
          </w:p>
          <w:p w:rsidR="00FB5AEE" w:rsidRPr="00F26F9D" w:rsidRDefault="00FB5AEE" w:rsidP="009F74D0">
            <w:pPr>
              <w:tabs>
                <w:tab w:val="left" w:pos="1530"/>
              </w:tabs>
              <w:spacing w:after="0" w:line="240" w:lineRule="auto"/>
              <w:rPr>
                <w:rFonts w:ascii="Times New Roman" w:hAnsi="Times New Roman"/>
                <w:lang w:eastAsia="en-US"/>
              </w:rPr>
            </w:pPr>
            <w:r w:rsidRPr="00F26F9D">
              <w:rPr>
                <w:rFonts w:ascii="Times New Roman" w:hAnsi="Times New Roman"/>
                <w:lang w:eastAsia="en-US"/>
              </w:rPr>
              <w:t>Упр-е. «Смелые наездники», «Ой, лопнул обруч», «Ах, ты береза»</w:t>
            </w:r>
          </w:p>
          <w:p w:rsidR="00FB5AEE" w:rsidRPr="00F26F9D" w:rsidRDefault="00FB5AEE" w:rsidP="009F74D0">
            <w:pPr>
              <w:tabs>
                <w:tab w:val="left" w:pos="1530"/>
              </w:tabs>
              <w:spacing w:after="0" w:line="240" w:lineRule="auto"/>
              <w:rPr>
                <w:rFonts w:ascii="Times New Roman" w:hAnsi="Times New Roman"/>
                <w:lang w:eastAsia="en-US"/>
              </w:rPr>
            </w:pPr>
            <w:r w:rsidRPr="00F26F9D">
              <w:rPr>
                <w:rFonts w:ascii="Times New Roman" w:hAnsi="Times New Roman"/>
                <w:lang w:eastAsia="en-US"/>
              </w:rPr>
              <w:t>Танец. «Парный   танец» муз. Е Тиличеевой, «Мишка  с куклой  спляшут полечку» муз. М. Качурбиной, сл. Н Найденовой. «Мы на  луг  ходили» муз. А Филлипенко</w:t>
            </w:r>
          </w:p>
          <w:p w:rsidR="00FB5AEE" w:rsidRPr="00F26F9D" w:rsidRDefault="00FB5AEE" w:rsidP="009F74D0">
            <w:pPr>
              <w:tabs>
                <w:tab w:val="left" w:pos="1530"/>
              </w:tabs>
              <w:spacing w:after="0" w:line="240" w:lineRule="auto"/>
              <w:rPr>
                <w:rFonts w:ascii="Times New Roman" w:hAnsi="Times New Roman"/>
                <w:lang w:eastAsia="en-US"/>
              </w:rPr>
            </w:pPr>
            <w:r w:rsidRPr="00F26F9D">
              <w:rPr>
                <w:rFonts w:ascii="Times New Roman" w:hAnsi="Times New Roman"/>
                <w:lang w:eastAsia="en-US"/>
              </w:rPr>
              <w:t>Игра «Скворушки» муз. А Филиппенко сл.  Э. Мокшанцевой</w:t>
            </w:r>
          </w:p>
          <w:p w:rsidR="00FB5AEE" w:rsidRPr="00F26F9D" w:rsidRDefault="00FB5AEE" w:rsidP="009F74D0">
            <w:pPr>
              <w:tabs>
                <w:tab w:val="left" w:pos="1530"/>
              </w:tabs>
              <w:spacing w:after="0" w:line="240" w:lineRule="auto"/>
              <w:rPr>
                <w:lang w:eastAsia="en-US"/>
              </w:rPr>
            </w:pPr>
            <w:r w:rsidRPr="00F26F9D">
              <w:rPr>
                <w:rFonts w:ascii="Times New Roman" w:hAnsi="Times New Roman"/>
                <w:lang w:eastAsia="en-US"/>
              </w:rPr>
              <w:t>Ира на ДМИ. «Дождик» Парцхаладзе</w:t>
            </w:r>
          </w:p>
        </w:tc>
      </w:tr>
      <w:tr w:rsidR="00FB5AEE" w:rsidRPr="00F26F9D" w:rsidTr="009F74D0">
        <w:trPr>
          <w:cantSplit/>
          <w:trHeight w:val="2684"/>
        </w:trPr>
        <w:tc>
          <w:tcPr>
            <w:tcW w:w="567" w:type="dxa"/>
            <w:tcBorders>
              <w:top w:val="single" w:sz="4" w:space="0" w:color="auto"/>
              <w:left w:val="single" w:sz="4" w:space="0" w:color="000000"/>
              <w:bottom w:val="single" w:sz="4" w:space="0" w:color="auto"/>
            </w:tcBorders>
            <w:textDirection w:val="btLr"/>
          </w:tcPr>
          <w:p w:rsidR="00FB5AEE" w:rsidRPr="00F26F9D" w:rsidRDefault="00FB5AEE" w:rsidP="009F74D0">
            <w:pPr>
              <w:suppressAutoHyphens w:val="0"/>
              <w:snapToGrid w:val="0"/>
              <w:spacing w:after="0" w:line="240" w:lineRule="auto"/>
              <w:ind w:left="2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 xml:space="preserve">Май </w:t>
            </w:r>
          </w:p>
          <w:p w:rsidR="00FB5AEE" w:rsidRPr="00F26F9D" w:rsidRDefault="00FB5AEE" w:rsidP="009F74D0">
            <w:pPr>
              <w:suppressAutoHyphens w:val="0"/>
              <w:snapToGrid w:val="0"/>
              <w:spacing w:after="0" w:line="240" w:lineRule="auto"/>
              <w:ind w:left="113" w:right="113"/>
              <w:contextualSpacing/>
              <w:jc w:val="center"/>
              <w:rPr>
                <w:rFonts w:ascii="Times New Roman" w:eastAsia="Times New Roman" w:hAnsi="Times New Roman"/>
                <w:b/>
                <w:lang w:eastAsia="en-US"/>
              </w:rPr>
            </w:pPr>
          </w:p>
        </w:tc>
        <w:tc>
          <w:tcPr>
            <w:tcW w:w="708" w:type="dxa"/>
            <w:tcBorders>
              <w:top w:val="single" w:sz="4" w:space="0" w:color="auto"/>
              <w:left w:val="single" w:sz="4" w:space="0" w:color="000000"/>
              <w:bottom w:val="single" w:sz="4" w:space="0" w:color="auto"/>
              <w:right w:val="single" w:sz="4" w:space="0" w:color="auto"/>
            </w:tcBorders>
            <w:textDirection w:val="btLr"/>
          </w:tcPr>
          <w:p w:rsidR="00FB5AEE" w:rsidRPr="00F26F9D" w:rsidRDefault="00FB5AEE" w:rsidP="009F74D0">
            <w:pPr>
              <w:suppressAutoHyphens w:val="0"/>
              <w:snapToGrid w:val="0"/>
              <w:spacing w:after="0" w:line="240" w:lineRule="auto"/>
              <w:ind w:left="2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День Победы. Лето</w:t>
            </w:r>
          </w:p>
          <w:p w:rsidR="00FB5AEE" w:rsidRPr="00F26F9D" w:rsidRDefault="00FB5AEE" w:rsidP="009F74D0">
            <w:pPr>
              <w:suppressAutoHyphens w:val="0"/>
              <w:snapToGrid w:val="0"/>
              <w:spacing w:after="0" w:line="240" w:lineRule="auto"/>
              <w:ind w:left="113" w:right="113"/>
              <w:contextualSpacing/>
              <w:jc w:val="center"/>
              <w:rPr>
                <w:rFonts w:ascii="Times New Roman" w:eastAsia="Times New Roman" w:hAnsi="Times New Roman"/>
                <w:b/>
                <w:lang w:eastAsia="en-US"/>
              </w:rPr>
            </w:pPr>
          </w:p>
        </w:tc>
        <w:tc>
          <w:tcPr>
            <w:tcW w:w="5812" w:type="dxa"/>
            <w:tcBorders>
              <w:top w:val="single" w:sz="4" w:space="0" w:color="auto"/>
              <w:left w:val="single" w:sz="4" w:space="0" w:color="auto"/>
              <w:bottom w:val="single" w:sz="4" w:space="0" w:color="auto"/>
            </w:tcBorders>
          </w:tcPr>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65. «Будем с песенкой дружить» - стр. 165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66. «Ай да дудка» - стр. 167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67. «С добрым утром» - стр. 168 Занятие № 68. «От Улыбки станет всем светлей» - стр. 170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69. «Будь ловким» - стр. 172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70. «Здравствуй, лето» - с тр. 173 </w:t>
            </w:r>
          </w:p>
          <w:p w:rsidR="00FB5AEE" w:rsidRPr="00F26F9D" w:rsidRDefault="00FB5AEE" w:rsidP="009F74D0">
            <w:pPr>
              <w:spacing w:after="21" w:line="240" w:lineRule="auto"/>
              <w:rPr>
                <w:rFonts w:ascii="Times New Roman" w:hAnsi="Times New Roman"/>
              </w:rPr>
            </w:pPr>
            <w:r w:rsidRPr="00F26F9D">
              <w:rPr>
                <w:rFonts w:ascii="Times New Roman" w:hAnsi="Times New Roman"/>
              </w:rPr>
              <w:t xml:space="preserve">Занятие № 71. «Лесная прогулка» - стр. 175 </w:t>
            </w:r>
          </w:p>
          <w:p w:rsidR="00FB5AEE" w:rsidRPr="00046BD4" w:rsidRDefault="00FB5AEE" w:rsidP="009F74D0">
            <w:pPr>
              <w:spacing w:after="23" w:line="240" w:lineRule="auto"/>
              <w:rPr>
                <w:rFonts w:ascii="Times New Roman" w:hAnsi="Times New Roman"/>
              </w:rPr>
            </w:pPr>
            <w:r w:rsidRPr="00F26F9D">
              <w:rPr>
                <w:rFonts w:ascii="Times New Roman" w:hAnsi="Times New Roman"/>
              </w:rPr>
              <w:t>Занятие № 72. «Ч</w:t>
            </w:r>
            <w:r>
              <w:rPr>
                <w:rFonts w:ascii="Times New Roman" w:hAnsi="Times New Roman"/>
              </w:rPr>
              <w:t xml:space="preserve">етыре времени года» - стр. 176 </w:t>
            </w:r>
          </w:p>
        </w:tc>
        <w:tc>
          <w:tcPr>
            <w:tcW w:w="7513" w:type="dxa"/>
            <w:tcBorders>
              <w:top w:val="single" w:sz="4" w:space="0" w:color="auto"/>
              <w:left w:val="single" w:sz="4" w:space="0" w:color="000000"/>
              <w:bottom w:val="single" w:sz="4" w:space="0" w:color="auto"/>
              <w:right w:val="single" w:sz="4" w:space="0" w:color="auto"/>
            </w:tcBorders>
          </w:tcPr>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«В  садике», «Пастушок», «Мотылек» муз. С. Майкапара,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Дидактическая игра. «Кто по лесу  идет?», «Громко-тихо»</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Упражнение: пение по ручным знакам «Белые гуси» «Ехали медведи «Пастушок» муз. М. Красева, сл. Народные, «Веселая  дудочка»  муз. М. Красева сл. Н Френкель « Улыбка» муз. В. Шаинского сл. М. Пляцковского</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Упражнения. «Барабанщики», «Качание  рук  с лентами» ( п.н.м. обр. Л. Вишкарева)</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Танец. Хоровод «Веселая девочка Алена» (ук.н.п.обр. А Филиппенко</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Муз.сказка «Теремок»</w:t>
            </w:r>
          </w:p>
        </w:tc>
      </w:tr>
    </w:tbl>
    <w:p w:rsidR="00FB5AEE" w:rsidRDefault="00FB5AEE" w:rsidP="00FB5AEE">
      <w:pPr>
        <w:rPr>
          <w:rFonts w:ascii="Times New Roman" w:eastAsia="Times New Roman" w:hAnsi="Times New Roman"/>
          <w:b/>
          <w:bCs/>
          <w:sz w:val="24"/>
          <w:szCs w:val="24"/>
          <w:lang w:eastAsia="ru-RU"/>
        </w:rPr>
      </w:pPr>
    </w:p>
    <w:p w:rsidR="00FB5AEE" w:rsidRDefault="007F306C" w:rsidP="00FB5AEE">
      <w:pP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2.5. </w:t>
      </w:r>
      <w:r w:rsidR="00FB5AEE" w:rsidRPr="009C784D">
        <w:rPr>
          <w:rFonts w:ascii="Times New Roman" w:eastAsia="Times New Roman" w:hAnsi="Times New Roman"/>
          <w:b/>
          <w:bCs/>
          <w:sz w:val="24"/>
          <w:szCs w:val="24"/>
          <w:lang w:eastAsia="ru-RU"/>
        </w:rPr>
        <w:t xml:space="preserve">Содержание и задачи образовательной работы в </w:t>
      </w:r>
      <w:r w:rsidR="00FB5AEE">
        <w:rPr>
          <w:rFonts w:ascii="Times New Roman" w:eastAsia="Times New Roman" w:hAnsi="Times New Roman"/>
          <w:b/>
          <w:bCs/>
          <w:sz w:val="24"/>
          <w:szCs w:val="24"/>
          <w:lang w:eastAsia="ru-RU"/>
        </w:rPr>
        <w:t>группе компенсирующей направленности 2 года обучения</w:t>
      </w:r>
    </w:p>
    <w:p w:rsidR="00FB5AEE" w:rsidRPr="00046BD4" w:rsidRDefault="00FB5AEE" w:rsidP="00FB5AEE">
      <w:pPr>
        <w:suppressAutoHyphens w:val="0"/>
        <w:spacing w:after="0" w:line="240" w:lineRule="auto"/>
        <w:ind w:left="500"/>
        <w:rPr>
          <w:rFonts w:eastAsia="Times New Roman"/>
          <w:sz w:val="20"/>
          <w:szCs w:val="20"/>
          <w:lang w:eastAsia="ru-RU"/>
        </w:rPr>
      </w:pPr>
      <w:r>
        <w:rPr>
          <w:rFonts w:ascii="Times New Roman" w:eastAsia="Times New Roman" w:hAnsi="Times New Roman"/>
          <w:color w:val="000000"/>
          <w:sz w:val="24"/>
          <w:lang w:eastAsia="en-US"/>
        </w:rPr>
        <w:t>Задачи:</w:t>
      </w:r>
    </w:p>
    <w:p w:rsidR="00FB5AEE" w:rsidRPr="00922675" w:rsidRDefault="00FB5AEE" w:rsidP="00FB5AEE">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Развивать умение </w:t>
      </w:r>
      <w:r w:rsidRPr="00922675">
        <w:rPr>
          <w:rFonts w:ascii="Times New Roman" w:eastAsia="Times New Roman" w:hAnsi="Times New Roman"/>
          <w:color w:val="000000"/>
          <w:sz w:val="24"/>
          <w:lang w:eastAsia="en-US"/>
        </w:rPr>
        <w:t xml:space="preserve">различать жанры музыкальных произведений (песня, танец, марш). </w:t>
      </w:r>
    </w:p>
    <w:p w:rsidR="00FB5AEE" w:rsidRPr="00922675" w:rsidRDefault="00FB5AEE" w:rsidP="00FB5AEE">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Различать звуки по высоте в пределах квинты. </w:t>
      </w:r>
    </w:p>
    <w:p w:rsidR="00FB5AEE" w:rsidRPr="00922675" w:rsidRDefault="00FB5AEE" w:rsidP="00FB5AEE">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Различать звучание разных инструментов (струнные, ударные). </w:t>
      </w:r>
    </w:p>
    <w:p w:rsidR="00FB5AEE" w:rsidRPr="00922675" w:rsidRDefault="00FB5AEE" w:rsidP="00FB5AEE">
      <w:pPr>
        <w:numPr>
          <w:ilvl w:val="1"/>
          <w:numId w:val="11"/>
        </w:numPr>
        <w:suppressAutoHyphens w:val="0"/>
        <w:spacing w:after="33"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Формировать певческие навыки, умение петь легким звуком в пределах септимы, произносить отчетливо слова, начинать и заканчивать песню своевременно. </w:t>
      </w:r>
    </w:p>
    <w:p w:rsidR="00FB5AEE" w:rsidRPr="00922675" w:rsidRDefault="00FB5AEE" w:rsidP="00FB5AEE">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Эмоционально передавать характер мелодии, петь умеренно громко и тихо. </w:t>
      </w:r>
    </w:p>
    <w:p w:rsidR="00FB5AEE" w:rsidRPr="00922675" w:rsidRDefault="00FB5AEE" w:rsidP="00FB5AEE">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Содействовать проявлению самостоятельности и творческому исполнению песен. </w:t>
      </w:r>
    </w:p>
    <w:p w:rsidR="00FB5AEE" w:rsidRPr="00922675" w:rsidRDefault="00FB5AEE" w:rsidP="00FB5AEE">
      <w:pPr>
        <w:numPr>
          <w:ilvl w:val="1"/>
          <w:numId w:val="11"/>
        </w:numPr>
        <w:suppressAutoHyphens w:val="0"/>
        <w:spacing w:after="33" w:line="268" w:lineRule="auto"/>
        <w:ind w:right="429" w:hanging="10"/>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Развивать умение </w:t>
      </w:r>
      <w:r w:rsidRPr="00922675">
        <w:rPr>
          <w:rFonts w:ascii="Times New Roman" w:eastAsia="Times New Roman" w:hAnsi="Times New Roman"/>
          <w:color w:val="000000"/>
          <w:sz w:val="24"/>
          <w:lang w:eastAsia="en-US"/>
        </w:rPr>
        <w:t xml:space="preserve">импровизировать мелодию на заданный текст (ласковая колыбельная, задорный марш, плавный вальс и др.) </w:t>
      </w:r>
    </w:p>
    <w:p w:rsidR="00FB5AEE" w:rsidRPr="00922675" w:rsidRDefault="00FB5AEE" w:rsidP="00FB5AEE">
      <w:pPr>
        <w:numPr>
          <w:ilvl w:val="1"/>
          <w:numId w:val="11"/>
        </w:numPr>
        <w:suppressAutoHyphens w:val="0"/>
        <w:spacing w:after="34"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Развивать чувство ритма, умение передавать через движения характер музыки, ее эмоционально-образное содержание, выполнять простейшие перестроения, самостоятельно переходить от умеренного к быстрому или медленному темпу. </w:t>
      </w:r>
    </w:p>
    <w:p w:rsidR="00FB5AEE" w:rsidRPr="00922675" w:rsidRDefault="00FB5AEE" w:rsidP="00FB5AEE">
      <w:pPr>
        <w:numPr>
          <w:ilvl w:val="1"/>
          <w:numId w:val="11"/>
        </w:numPr>
        <w:suppressAutoHyphens w:val="0"/>
        <w:spacing w:after="37"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Способствовать формированию навыков исполнения танцевальных движений: приставной шаг с приседанием, кружение, приседание с выставлением ноги вперед. </w:t>
      </w:r>
    </w:p>
    <w:p w:rsidR="00FB5AEE" w:rsidRPr="00922675" w:rsidRDefault="00FB5AEE" w:rsidP="00FB5AEE">
      <w:pPr>
        <w:numPr>
          <w:ilvl w:val="1"/>
          <w:numId w:val="11"/>
        </w:numPr>
        <w:suppressAutoHyphens w:val="0"/>
        <w:spacing w:after="33"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Развивать навыки инсценирования песен: импровизировать образы сказочных животных и птиц (лошадка, коза, медведь, ворон и др.) в разных игровых ситуациях. </w:t>
      </w:r>
    </w:p>
    <w:p w:rsidR="00FB5AEE" w:rsidRPr="00922675" w:rsidRDefault="00FB5AEE" w:rsidP="00FB5AEE">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Познакомить с народным танцем и с танцами других народов. </w:t>
      </w:r>
    </w:p>
    <w:p w:rsidR="00FB5AEE" w:rsidRPr="00922675" w:rsidRDefault="00FB5AEE" w:rsidP="00FB5AEE">
      <w:pPr>
        <w:numPr>
          <w:ilvl w:val="1"/>
          <w:numId w:val="11"/>
        </w:numPr>
        <w:suppressAutoHyphens w:val="0"/>
        <w:spacing w:after="37" w:line="268" w:lineRule="auto"/>
        <w:ind w:right="429" w:hanging="10"/>
        <w:rPr>
          <w:rFonts w:ascii="Times New Roman" w:eastAsia="Times New Roman" w:hAnsi="Times New Roman"/>
          <w:color w:val="000000"/>
          <w:sz w:val="24"/>
          <w:lang w:eastAsia="en-US"/>
        </w:rPr>
      </w:pPr>
      <w:r w:rsidRPr="00922675">
        <w:rPr>
          <w:rFonts w:ascii="Times New Roman" w:eastAsia="Times New Roman" w:hAnsi="Times New Roman"/>
          <w:color w:val="000000"/>
          <w:sz w:val="24"/>
          <w:lang w:eastAsia="en-US"/>
        </w:rPr>
        <w:t xml:space="preserve">Развивать танцевальное творчество, придумывать движения к пляскам, танцам, импровизировать движения разных персонажей, инсценировать содержание песен и хороводов. </w:t>
      </w:r>
    </w:p>
    <w:p w:rsidR="00FB5AEE" w:rsidRPr="00922675" w:rsidRDefault="00FB5AEE" w:rsidP="00FB5AEE">
      <w:pPr>
        <w:numPr>
          <w:ilvl w:val="1"/>
          <w:numId w:val="11"/>
        </w:numPr>
        <w:suppressAutoHyphens w:val="0"/>
        <w:spacing w:after="5" w:line="268" w:lineRule="auto"/>
        <w:ind w:right="429" w:hanging="10"/>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lastRenderedPageBreak/>
        <w:t>Развивать умение</w:t>
      </w:r>
      <w:r w:rsidRPr="00922675">
        <w:rPr>
          <w:rFonts w:ascii="Times New Roman" w:eastAsia="Times New Roman" w:hAnsi="Times New Roman"/>
          <w:color w:val="000000"/>
          <w:sz w:val="24"/>
          <w:lang w:eastAsia="en-US"/>
        </w:rPr>
        <w:t xml:space="preserve">детей исполнять простейшие мелодии на дми, исполнять знакомые песенки индивидуально и небольшими группами. </w:t>
      </w:r>
    </w:p>
    <w:tbl>
      <w:tblPr>
        <w:tblW w:w="15073" w:type="dxa"/>
        <w:tblInd w:w="628" w:type="dxa"/>
        <w:tblLook w:val="0000"/>
      </w:tblPr>
      <w:tblGrid>
        <w:gridCol w:w="483"/>
        <w:gridCol w:w="981"/>
        <w:gridCol w:w="5214"/>
        <w:gridCol w:w="8395"/>
      </w:tblGrid>
      <w:tr w:rsidR="00FB5AEE" w:rsidRPr="00F26F9D" w:rsidTr="009F74D0">
        <w:trPr>
          <w:cantSplit/>
          <w:trHeight w:val="825"/>
        </w:trPr>
        <w:tc>
          <w:tcPr>
            <w:tcW w:w="239" w:type="dxa"/>
            <w:tcBorders>
              <w:top w:val="single" w:sz="4" w:space="0" w:color="000000"/>
              <w:left w:val="single" w:sz="4" w:space="0" w:color="000000"/>
              <w:bottom w:val="single" w:sz="4" w:space="0" w:color="000000"/>
            </w:tcBorders>
            <w:textDirection w:val="btLr"/>
            <w:vAlign w:val="center"/>
          </w:tcPr>
          <w:p w:rsidR="00FB5AEE" w:rsidRPr="00F26F9D" w:rsidRDefault="00FB5AEE" w:rsidP="009F74D0">
            <w:pPr>
              <w:pStyle w:val="a9"/>
              <w:ind w:left="360" w:right="113"/>
              <w:jc w:val="center"/>
              <w:rPr>
                <w:rFonts w:ascii="Times New Roman" w:eastAsia="Times New Roman" w:hAnsi="Times New Roman"/>
                <w:b/>
                <w:lang w:eastAsia="en-US"/>
              </w:rPr>
            </w:pPr>
            <w:r w:rsidRPr="00F26F9D">
              <w:rPr>
                <w:rFonts w:ascii="Times New Roman" w:eastAsia="Times New Roman" w:hAnsi="Times New Roman"/>
                <w:b/>
                <w:lang w:eastAsia="en-US"/>
              </w:rPr>
              <w:t>Месяц</w:t>
            </w:r>
          </w:p>
        </w:tc>
        <w:tc>
          <w:tcPr>
            <w:tcW w:w="988" w:type="dxa"/>
            <w:tcBorders>
              <w:top w:val="single" w:sz="4" w:space="0" w:color="000000"/>
              <w:left w:val="single" w:sz="4" w:space="0" w:color="000000"/>
              <w:bottom w:val="single" w:sz="4" w:space="0" w:color="000000"/>
              <w:right w:val="single" w:sz="4" w:space="0" w:color="auto"/>
            </w:tcBorders>
            <w:textDirection w:val="btLr"/>
          </w:tcPr>
          <w:p w:rsidR="00FB5AEE" w:rsidRPr="00F26F9D" w:rsidRDefault="00FB5AEE" w:rsidP="009F74D0">
            <w:pPr>
              <w:pStyle w:val="a9"/>
              <w:ind w:left="360" w:right="113"/>
              <w:jc w:val="center"/>
              <w:rPr>
                <w:rFonts w:ascii="Times New Roman" w:eastAsia="Times New Roman" w:hAnsi="Times New Roman"/>
                <w:b/>
                <w:lang w:eastAsia="en-US"/>
              </w:rPr>
            </w:pPr>
            <w:r w:rsidRPr="00F26F9D">
              <w:rPr>
                <w:rFonts w:ascii="Times New Roman" w:eastAsia="Times New Roman" w:hAnsi="Times New Roman"/>
                <w:b/>
                <w:lang w:eastAsia="en-US"/>
              </w:rPr>
              <w:t>Темы</w:t>
            </w:r>
          </w:p>
        </w:tc>
        <w:tc>
          <w:tcPr>
            <w:tcW w:w="5310" w:type="dxa"/>
            <w:tcBorders>
              <w:top w:val="single" w:sz="4" w:space="0" w:color="000000"/>
              <w:left w:val="single" w:sz="4" w:space="0" w:color="auto"/>
              <w:bottom w:val="single" w:sz="4" w:space="0" w:color="000000"/>
            </w:tcBorders>
          </w:tcPr>
          <w:p w:rsidR="00FB5AEE" w:rsidRPr="00F26F9D" w:rsidRDefault="00FB5AEE" w:rsidP="009F74D0">
            <w:pPr>
              <w:pStyle w:val="a9"/>
              <w:jc w:val="center"/>
              <w:rPr>
                <w:rFonts w:ascii="Times New Roman" w:eastAsia="Times New Roman" w:hAnsi="Times New Roman"/>
                <w:b/>
                <w:lang w:eastAsia="en-US"/>
              </w:rPr>
            </w:pPr>
            <w:r w:rsidRPr="00F26F9D">
              <w:rPr>
                <w:rFonts w:ascii="Times New Roman" w:eastAsia="Times New Roman" w:hAnsi="Times New Roman"/>
                <w:b/>
                <w:lang w:eastAsia="en-US"/>
              </w:rPr>
              <w:t>Содержание  образования</w:t>
            </w:r>
          </w:p>
          <w:p w:rsidR="00FB5AEE" w:rsidRPr="00F26F9D" w:rsidRDefault="00FB5AEE" w:rsidP="009F74D0">
            <w:pPr>
              <w:pStyle w:val="a9"/>
              <w:jc w:val="center"/>
              <w:rPr>
                <w:rFonts w:ascii="Times New Roman" w:eastAsia="Times New Roman" w:hAnsi="Times New Roman"/>
                <w:lang w:eastAsia="en-US"/>
              </w:rPr>
            </w:pPr>
            <w:r w:rsidRPr="00F26F9D">
              <w:rPr>
                <w:rFonts w:ascii="Times New Roman" w:hAnsi="Times New Roman"/>
                <w:b/>
              </w:rPr>
              <w:t xml:space="preserve">М.Б. Зацепина, Г.Е. Жукова «Музыкальное воспитание в детском саду.  Старшая группа» </w:t>
            </w:r>
            <w:r w:rsidRPr="00F26F9D">
              <w:rPr>
                <w:rFonts w:ascii="Times New Roman" w:hAnsi="Times New Roman"/>
              </w:rPr>
              <w:t>МОЗАИКА-СИНТЕЗ Москва 2018.Конспекты</w:t>
            </w:r>
          </w:p>
        </w:tc>
        <w:tc>
          <w:tcPr>
            <w:tcW w:w="8536" w:type="dxa"/>
            <w:tcBorders>
              <w:top w:val="single" w:sz="4" w:space="0" w:color="000000"/>
              <w:left w:val="single" w:sz="4" w:space="0" w:color="000000"/>
              <w:bottom w:val="single" w:sz="4" w:space="0" w:color="000000"/>
              <w:right w:val="single" w:sz="4" w:space="0" w:color="auto"/>
            </w:tcBorders>
          </w:tcPr>
          <w:p w:rsidR="00FB5AEE" w:rsidRPr="00F26F9D" w:rsidRDefault="00FB5AEE" w:rsidP="009F74D0">
            <w:pPr>
              <w:pStyle w:val="a9"/>
              <w:jc w:val="center"/>
              <w:rPr>
                <w:rFonts w:ascii="Times New Roman" w:eastAsia="Times New Roman" w:hAnsi="Times New Roman"/>
                <w:b/>
                <w:lang w:eastAsia="en-US"/>
              </w:rPr>
            </w:pPr>
            <w:r w:rsidRPr="00F26F9D">
              <w:rPr>
                <w:rFonts w:ascii="Times New Roman" w:eastAsia="Times New Roman" w:hAnsi="Times New Roman"/>
                <w:b/>
                <w:lang w:eastAsia="en-US"/>
              </w:rPr>
              <w:t>Репертуар</w:t>
            </w:r>
          </w:p>
        </w:tc>
      </w:tr>
      <w:tr w:rsidR="00FB5AEE" w:rsidRPr="00F26F9D" w:rsidTr="009F74D0">
        <w:trPr>
          <w:cantSplit/>
          <w:trHeight w:val="3660"/>
        </w:trPr>
        <w:tc>
          <w:tcPr>
            <w:tcW w:w="239" w:type="dxa"/>
            <w:tcBorders>
              <w:top w:val="single" w:sz="4" w:space="0" w:color="000000"/>
              <w:left w:val="single" w:sz="4" w:space="0" w:color="000000"/>
              <w:bottom w:val="single" w:sz="4" w:space="0" w:color="auto"/>
            </w:tcBorders>
            <w:textDirection w:val="btLr"/>
            <w:vAlign w:val="center"/>
          </w:tcPr>
          <w:p w:rsidR="00FB5AEE" w:rsidRPr="00F26F9D" w:rsidRDefault="00FB5AEE" w:rsidP="009F74D0">
            <w:pPr>
              <w:pStyle w:val="a9"/>
              <w:ind w:right="113"/>
              <w:jc w:val="center"/>
              <w:rPr>
                <w:rFonts w:ascii="Times New Roman" w:eastAsia="Times New Roman" w:hAnsi="Times New Roman"/>
                <w:lang w:eastAsia="en-US"/>
              </w:rPr>
            </w:pPr>
            <w:r w:rsidRPr="00F26F9D">
              <w:rPr>
                <w:rFonts w:ascii="Times New Roman" w:eastAsia="Times New Roman" w:hAnsi="Times New Roman"/>
                <w:b/>
                <w:lang w:eastAsia="en-US"/>
              </w:rPr>
              <w:t xml:space="preserve">Сентябрь    </w:t>
            </w:r>
          </w:p>
        </w:tc>
        <w:tc>
          <w:tcPr>
            <w:tcW w:w="988" w:type="dxa"/>
            <w:tcBorders>
              <w:top w:val="single" w:sz="4" w:space="0" w:color="000000"/>
              <w:left w:val="single" w:sz="4" w:space="0" w:color="000000"/>
              <w:bottom w:val="single" w:sz="4" w:space="0" w:color="auto"/>
              <w:right w:val="single" w:sz="4" w:space="0" w:color="auto"/>
            </w:tcBorders>
            <w:textDirection w:val="btLr"/>
          </w:tcPr>
          <w:p w:rsidR="00FB5AEE" w:rsidRPr="00F26F9D" w:rsidRDefault="00FB5AEE" w:rsidP="009F74D0">
            <w:pPr>
              <w:pStyle w:val="a9"/>
              <w:ind w:left="360" w:right="113"/>
              <w:jc w:val="center"/>
              <w:rPr>
                <w:rFonts w:ascii="Times New Roman" w:eastAsia="Times New Roman" w:hAnsi="Times New Roman"/>
                <w:lang w:eastAsia="en-US"/>
              </w:rPr>
            </w:pPr>
            <w:r w:rsidRPr="00F26F9D">
              <w:rPr>
                <w:rFonts w:ascii="Times New Roman" w:eastAsia="Times New Roman" w:hAnsi="Times New Roman"/>
                <w:b/>
                <w:lang w:eastAsia="en-US"/>
              </w:rPr>
              <w:t>Осень</w:t>
            </w:r>
          </w:p>
        </w:tc>
        <w:tc>
          <w:tcPr>
            <w:tcW w:w="5310" w:type="dxa"/>
            <w:tcBorders>
              <w:top w:val="single" w:sz="4" w:space="0" w:color="000000"/>
              <w:left w:val="single" w:sz="4" w:space="0" w:color="auto"/>
              <w:bottom w:val="single" w:sz="4" w:space="0" w:color="auto"/>
            </w:tcBorders>
          </w:tcPr>
          <w:p w:rsidR="00FB5AEE" w:rsidRPr="00F26F9D" w:rsidRDefault="00FB5AEE" w:rsidP="009F74D0">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1. «День знаний» - стр. 40 </w:t>
            </w:r>
          </w:p>
          <w:p w:rsidR="00FB5AEE" w:rsidRPr="00F26F9D" w:rsidRDefault="00FB5AEE" w:rsidP="009F74D0">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2. «Мы играем в детский сад» - стр. 43 </w:t>
            </w:r>
          </w:p>
          <w:p w:rsidR="00FB5AEE" w:rsidRPr="00F26F9D" w:rsidRDefault="00FB5AEE" w:rsidP="009F74D0">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3. «В мире звуков» - стр. 48 </w:t>
            </w:r>
          </w:p>
          <w:p w:rsidR="00FB5AEE" w:rsidRPr="00F26F9D" w:rsidRDefault="00FB5AEE" w:rsidP="009F74D0">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4. «Музыкальные звуки» - ср. 49 </w:t>
            </w:r>
          </w:p>
          <w:p w:rsidR="00FB5AEE" w:rsidRPr="00F26F9D" w:rsidRDefault="00FB5AEE" w:rsidP="009F74D0">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5. «Здравствуй, осень» - стр. 51 </w:t>
            </w:r>
          </w:p>
          <w:p w:rsidR="00FB5AEE" w:rsidRPr="00F26F9D" w:rsidRDefault="00FB5AEE" w:rsidP="009F74D0">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6. «Шум дождя» - стр. 53 </w:t>
            </w:r>
          </w:p>
          <w:p w:rsidR="00FB5AEE" w:rsidRPr="00F26F9D" w:rsidRDefault="00FB5AEE" w:rsidP="009F74D0">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7. «Шум дождя» - стр. 55 </w:t>
            </w:r>
          </w:p>
          <w:p w:rsidR="00FB5AEE" w:rsidRPr="00F26F9D" w:rsidRDefault="00FB5AEE" w:rsidP="009F74D0">
            <w:pPr>
              <w:suppressAutoHyphens w:val="0"/>
              <w:spacing w:after="23"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8. «Шутка в музыке» - стр. 57 </w:t>
            </w:r>
          </w:p>
          <w:p w:rsidR="00FB5AEE" w:rsidRPr="00F26F9D" w:rsidRDefault="00FB5AEE" w:rsidP="009F74D0">
            <w:pPr>
              <w:pStyle w:val="a9"/>
              <w:rPr>
                <w:rFonts w:ascii="Times New Roman" w:eastAsia="Times New Roman" w:hAnsi="Times New Roman"/>
                <w:lang w:eastAsia="en-US"/>
              </w:rPr>
            </w:pPr>
          </w:p>
          <w:p w:rsidR="00FB5AEE" w:rsidRPr="00F26F9D" w:rsidRDefault="00FB5AEE" w:rsidP="009F74D0">
            <w:pPr>
              <w:pStyle w:val="a9"/>
              <w:jc w:val="center"/>
              <w:rPr>
                <w:rFonts w:ascii="Times New Roman" w:eastAsia="Times New Roman" w:hAnsi="Times New Roman"/>
                <w:lang w:eastAsia="en-US"/>
              </w:rPr>
            </w:pPr>
          </w:p>
          <w:p w:rsidR="00FB5AEE" w:rsidRPr="00F26F9D" w:rsidRDefault="00FB5AEE" w:rsidP="009F74D0">
            <w:pPr>
              <w:pStyle w:val="a9"/>
              <w:rPr>
                <w:rFonts w:ascii="Times New Roman" w:eastAsia="Times New Roman" w:hAnsi="Times New Roman"/>
                <w:lang w:eastAsia="en-US"/>
              </w:rPr>
            </w:pPr>
          </w:p>
        </w:tc>
        <w:tc>
          <w:tcPr>
            <w:tcW w:w="8536" w:type="dxa"/>
            <w:tcBorders>
              <w:top w:val="single" w:sz="4" w:space="0" w:color="000000"/>
              <w:left w:val="single" w:sz="4" w:space="0" w:color="000000"/>
              <w:bottom w:val="single" w:sz="4" w:space="0" w:color="auto"/>
              <w:right w:val="single" w:sz="4" w:space="0" w:color="auto"/>
            </w:tcBorders>
          </w:tcPr>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u w:val="single"/>
                <w:lang w:eastAsia="en-US"/>
              </w:rPr>
              <w:t>Слушание</w:t>
            </w:r>
            <w:r w:rsidRPr="00F26F9D">
              <w:rPr>
                <w:rFonts w:ascii="Times New Roman" w:eastAsia="Times New Roman" w:hAnsi="Times New Roman"/>
                <w:lang w:eastAsia="en-US"/>
              </w:rPr>
              <w:t>. «Вальс» муз. Д. Кабалевского, «Осенняя  песня» Чайковского, «Дожди» муз. Г. Свиридов. «Облака плывут»  муз. С Майкапара</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u w:val="single"/>
                <w:lang w:eastAsia="en-US"/>
              </w:rPr>
              <w:t>Дидактическая игра</w:t>
            </w:r>
            <w:r w:rsidRPr="00F26F9D">
              <w:rPr>
                <w:rFonts w:ascii="Times New Roman" w:eastAsia="Times New Roman" w:hAnsi="Times New Roman"/>
                <w:lang w:eastAsia="en-US"/>
              </w:rPr>
              <w:t>.«Труба» муз. Е.Тиличеевой</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u w:val="single"/>
                <w:lang w:eastAsia="en-US"/>
              </w:rPr>
              <w:t>Пение</w:t>
            </w:r>
            <w:r w:rsidRPr="00F26F9D">
              <w:rPr>
                <w:rFonts w:ascii="Times New Roman" w:eastAsia="Times New Roman" w:hAnsi="Times New Roman"/>
                <w:lang w:eastAsia="en-US"/>
              </w:rPr>
              <w:t>.упражнение.Песенка-приветствие» муз. Картушиной, «Труба» Е. Тиличеевой,«Кот и мышка»  муз. А. Евдотьевой , с ручн. знаками «Едет паровоз», муз. Г. Эрнесакса</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Песни. «Листья золотые» муз. Т Попатенко, сл. Н. Найденовой, «Журавли» муз. А.Лившицасл. М. Познанской,«Это что за теремок?» муз. и сл. Л. Олиферовой,</w:t>
            </w:r>
          </w:p>
          <w:p w:rsidR="00FB5AEE" w:rsidRPr="00F26F9D" w:rsidRDefault="00FB5AEE" w:rsidP="009F74D0">
            <w:pPr>
              <w:pStyle w:val="a9"/>
              <w:rPr>
                <w:rFonts w:ascii="Times New Roman" w:eastAsia="Times New Roman" w:hAnsi="Times New Roman"/>
                <w:u w:val="single"/>
                <w:lang w:eastAsia="en-US"/>
              </w:rPr>
            </w:pPr>
            <w:r w:rsidRPr="00F26F9D">
              <w:rPr>
                <w:rFonts w:ascii="Times New Roman" w:eastAsia="Times New Roman" w:hAnsi="Times New Roman"/>
                <w:u w:val="single"/>
                <w:lang w:eastAsia="en-US"/>
              </w:rPr>
              <w:t>Импр-я:«Самолет»  муз. Г. Бырченко, сл. Найденовой</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u w:val="single"/>
                <w:lang w:eastAsia="en-US"/>
              </w:rPr>
              <w:t>МРД</w:t>
            </w:r>
            <w:r w:rsidRPr="00F26F9D">
              <w:rPr>
                <w:rFonts w:ascii="Times New Roman" w:eastAsia="Times New Roman" w:hAnsi="Times New Roman"/>
                <w:lang w:eastAsia="en-US"/>
              </w:rPr>
              <w:t>. Упражнения.Упражнения –«Ходим-бегаем» Т. Ломовой,«Такой  разный  марш»  под музыку  Д. Кабалевского, «Сужение и расширение  круга» (муз. Ф Шуберта)</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Танцы.  «Танец»  чешс.нар. мел. обр. В. Блага</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Импровизация «Танец с листьями», «Мухоморы» ( подгруповой)</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Игры.«Отгадай, чей голосок» муз. Тиличеевой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u w:val="single"/>
                <w:lang w:eastAsia="en-US"/>
              </w:rPr>
              <w:t>Игра  на ДМИ</w:t>
            </w:r>
            <w:r w:rsidRPr="00F26F9D">
              <w:rPr>
                <w:rFonts w:ascii="Times New Roman" w:eastAsia="Times New Roman" w:hAnsi="Times New Roman"/>
                <w:lang w:eastAsia="en-US"/>
              </w:rPr>
              <w:t>. «Смелый пилот» Е. Тиличеево</w:t>
            </w:r>
          </w:p>
        </w:tc>
      </w:tr>
      <w:tr w:rsidR="00FB5AEE" w:rsidRPr="00F26F9D" w:rsidTr="009F74D0">
        <w:trPr>
          <w:cantSplit/>
          <w:trHeight w:val="3534"/>
        </w:trPr>
        <w:tc>
          <w:tcPr>
            <w:tcW w:w="239" w:type="dxa"/>
            <w:tcBorders>
              <w:top w:val="single" w:sz="4" w:space="0" w:color="auto"/>
              <w:left w:val="single" w:sz="4" w:space="0" w:color="000000"/>
              <w:bottom w:val="single" w:sz="4" w:space="0" w:color="auto"/>
            </w:tcBorders>
            <w:textDirection w:val="btLr"/>
            <w:vAlign w:val="center"/>
          </w:tcPr>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Октябрь</w:t>
            </w:r>
          </w:p>
        </w:tc>
        <w:tc>
          <w:tcPr>
            <w:tcW w:w="988" w:type="dxa"/>
            <w:tcBorders>
              <w:top w:val="single" w:sz="4" w:space="0" w:color="auto"/>
              <w:left w:val="single" w:sz="4" w:space="0" w:color="000000"/>
              <w:bottom w:val="single" w:sz="4" w:space="0" w:color="auto"/>
              <w:right w:val="single" w:sz="4" w:space="0" w:color="auto"/>
            </w:tcBorders>
            <w:textDirection w:val="btLr"/>
          </w:tcPr>
          <w:p w:rsidR="00FB5AEE" w:rsidRPr="00F26F9D" w:rsidRDefault="00FB5AEE" w:rsidP="009F74D0">
            <w:pPr>
              <w:pStyle w:val="a9"/>
              <w:ind w:left="360" w:right="113"/>
              <w:jc w:val="center"/>
              <w:rPr>
                <w:rFonts w:ascii="Times New Roman" w:eastAsia="Times New Roman" w:hAnsi="Times New Roman"/>
                <w:b/>
                <w:lang w:eastAsia="en-US"/>
              </w:rPr>
            </w:pPr>
            <w:r w:rsidRPr="00F26F9D">
              <w:rPr>
                <w:rFonts w:ascii="Times New Roman" w:eastAsia="Times New Roman" w:hAnsi="Times New Roman"/>
                <w:b/>
                <w:lang w:eastAsia="en-US"/>
              </w:rPr>
              <w:t>Я расту  здоровым. День народного единства</w:t>
            </w:r>
          </w:p>
          <w:p w:rsidR="00FB5AEE" w:rsidRPr="00F26F9D" w:rsidRDefault="00FB5AEE" w:rsidP="009F74D0">
            <w:pPr>
              <w:pStyle w:val="a9"/>
              <w:ind w:left="360" w:right="113"/>
              <w:jc w:val="center"/>
              <w:rPr>
                <w:rFonts w:ascii="Times New Roman" w:eastAsia="Times New Roman" w:hAnsi="Times New Roman"/>
                <w:b/>
                <w:lang w:eastAsia="en-US"/>
              </w:rPr>
            </w:pPr>
          </w:p>
        </w:tc>
        <w:tc>
          <w:tcPr>
            <w:tcW w:w="5310" w:type="dxa"/>
            <w:tcBorders>
              <w:top w:val="single" w:sz="4" w:space="0" w:color="auto"/>
              <w:left w:val="single" w:sz="4" w:space="0" w:color="auto"/>
              <w:bottom w:val="single" w:sz="4" w:space="0" w:color="auto"/>
            </w:tcBorders>
          </w:tcPr>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9. «Вместе нам весело» - стр. 59,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10. «Любимая игрушка» - стр. 60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11. «Волшебная шкатулка» - стр. 61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12. «Веселые дети» - стр. 63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13. «Мы играем и поем» - стр. 65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14. «Музыкальное изображение животных» - стр. 66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Занятие № 15. «Лесные приключения» - стр. 68</w:t>
            </w:r>
          </w:p>
          <w:p w:rsidR="00FB5AEE" w:rsidRPr="00F26F9D" w:rsidRDefault="00FB5AEE" w:rsidP="009F74D0">
            <w:pPr>
              <w:suppressAutoHyphens w:val="0"/>
              <w:spacing w:after="23"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16. «В королевстве Искусство» - стр. 70 </w:t>
            </w:r>
          </w:p>
          <w:p w:rsidR="00FB5AEE" w:rsidRPr="00F26F9D" w:rsidRDefault="00FB5AEE" w:rsidP="009F74D0">
            <w:pPr>
              <w:pStyle w:val="a9"/>
              <w:rPr>
                <w:rFonts w:ascii="Times New Roman" w:eastAsia="Times New Roman" w:hAnsi="Times New Roman"/>
                <w:lang w:eastAsia="en-US"/>
              </w:rPr>
            </w:pPr>
          </w:p>
        </w:tc>
        <w:tc>
          <w:tcPr>
            <w:tcW w:w="8536" w:type="dxa"/>
            <w:tcBorders>
              <w:top w:val="single" w:sz="4" w:space="0" w:color="auto"/>
              <w:left w:val="single" w:sz="4" w:space="0" w:color="000000"/>
              <w:bottom w:val="single" w:sz="4" w:space="0" w:color="auto"/>
              <w:right w:val="single" w:sz="4" w:space="0" w:color="auto"/>
            </w:tcBorders>
          </w:tcPr>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u w:val="single"/>
                <w:lang w:eastAsia="en-US"/>
              </w:rPr>
              <w:t>Слушание. «</w:t>
            </w:r>
            <w:r w:rsidRPr="00F26F9D">
              <w:rPr>
                <w:rFonts w:ascii="Times New Roman" w:eastAsia="Times New Roman" w:hAnsi="Times New Roman"/>
                <w:lang w:eastAsia="en-US"/>
              </w:rPr>
              <w:t>Марш» Д. Шостаковича, «Осенняя  песня» Чайковского</w:t>
            </w:r>
          </w:p>
          <w:p w:rsidR="00FB5AEE" w:rsidRPr="00F26F9D" w:rsidRDefault="00FB5AEE" w:rsidP="009F74D0">
            <w:pPr>
              <w:pStyle w:val="a9"/>
              <w:rPr>
                <w:rFonts w:ascii="Times New Roman" w:eastAsia="Times New Roman" w:hAnsi="Times New Roman"/>
                <w:u w:val="single"/>
                <w:lang w:eastAsia="en-US"/>
              </w:rPr>
            </w:pPr>
            <w:r w:rsidRPr="00F26F9D">
              <w:rPr>
                <w:rFonts w:ascii="Times New Roman" w:eastAsia="Times New Roman" w:hAnsi="Times New Roman"/>
                <w:u w:val="single"/>
                <w:lang w:eastAsia="en-US"/>
              </w:rPr>
              <w:t>Дидактическая игра.</w:t>
            </w:r>
            <w:r w:rsidRPr="00F26F9D">
              <w:rPr>
                <w:rFonts w:ascii="Times New Roman" w:eastAsia="Times New Roman" w:hAnsi="Times New Roman"/>
                <w:lang w:eastAsia="en-US"/>
              </w:rPr>
              <w:t>« Кто скорее  уложит кукол спать?»  муз Е. Тиличеевой</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u w:val="single"/>
                <w:lang w:eastAsia="en-US"/>
              </w:rPr>
              <w:t>Пение.упражнение. «</w:t>
            </w:r>
            <w:r w:rsidRPr="00F26F9D">
              <w:rPr>
                <w:rFonts w:ascii="Times New Roman" w:eastAsia="Times New Roman" w:hAnsi="Times New Roman"/>
                <w:lang w:eastAsia="en-US"/>
              </w:rPr>
              <w:t>Ау!», «Кукушка», «Эхо» Е Тидичеевой,</w:t>
            </w:r>
            <w:r w:rsidRPr="00F26F9D">
              <w:t xml:space="preserve"> «</w:t>
            </w:r>
            <w:r w:rsidRPr="00F26F9D">
              <w:rPr>
                <w:rFonts w:ascii="Times New Roman" w:eastAsia="Times New Roman" w:hAnsi="Times New Roman"/>
                <w:lang w:eastAsia="en-US"/>
              </w:rPr>
              <w:t>Жучка- тучка»  Картушиной</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u w:val="single"/>
                <w:lang w:eastAsia="en-US"/>
              </w:rPr>
              <w:t xml:space="preserve">Песни. </w:t>
            </w:r>
            <w:r w:rsidRPr="00F26F9D">
              <w:rPr>
                <w:rFonts w:ascii="Times New Roman" w:eastAsia="Times New Roman" w:hAnsi="Times New Roman"/>
                <w:lang w:eastAsia="en-US"/>
              </w:rPr>
              <w:t>«Урожайная» муз. А Филиппенко сл. Т. Волгиной, «На мосточке» уз. А Филиппенко, сл. Г. Бойко</w:t>
            </w:r>
          </w:p>
          <w:p w:rsidR="00FB5AEE" w:rsidRPr="00F26F9D" w:rsidRDefault="00FB5AEE" w:rsidP="009F74D0">
            <w:pPr>
              <w:pStyle w:val="a9"/>
              <w:rPr>
                <w:rFonts w:ascii="Times New Roman" w:eastAsia="Times New Roman" w:hAnsi="Times New Roman"/>
                <w:u w:val="single"/>
                <w:lang w:eastAsia="en-US"/>
              </w:rPr>
            </w:pPr>
            <w:r w:rsidRPr="00F26F9D">
              <w:rPr>
                <w:rFonts w:ascii="Times New Roman" w:eastAsia="Times New Roman" w:hAnsi="Times New Roman"/>
                <w:lang w:eastAsia="en-US"/>
              </w:rPr>
              <w:t>Импр. «Что ты хочешь.кошечка?» муз. Г. Зингера, сл. А. Шибицкой</w:t>
            </w:r>
          </w:p>
          <w:p w:rsidR="00FB5AEE" w:rsidRPr="00F26F9D" w:rsidRDefault="00FB5AEE" w:rsidP="009F74D0">
            <w:pPr>
              <w:pStyle w:val="a9"/>
              <w:rPr>
                <w:rFonts w:ascii="Times New Roman" w:eastAsia="Times New Roman" w:hAnsi="Times New Roman"/>
                <w:u w:val="single"/>
                <w:lang w:eastAsia="en-US"/>
              </w:rPr>
            </w:pPr>
            <w:r w:rsidRPr="00F26F9D">
              <w:rPr>
                <w:rFonts w:ascii="Times New Roman" w:eastAsia="Times New Roman" w:hAnsi="Times New Roman"/>
                <w:u w:val="single"/>
                <w:lang w:eastAsia="en-US"/>
              </w:rPr>
              <w:t>МРД. Упражнения.</w:t>
            </w:r>
            <w:r w:rsidRPr="00F26F9D">
              <w:rPr>
                <w:rFonts w:ascii="Times New Roman" w:eastAsia="Times New Roman" w:hAnsi="Times New Roman"/>
                <w:lang w:eastAsia="en-US"/>
              </w:rPr>
              <w:t>Ходьба и бег» Ф. Надененкомуз, «Прямой галоп» . Р. Шумана. « Марш» Леви.</w:t>
            </w:r>
          </w:p>
          <w:p w:rsidR="00FB5AEE" w:rsidRPr="00F26F9D" w:rsidRDefault="00FB5AEE" w:rsidP="009F74D0">
            <w:pPr>
              <w:pStyle w:val="a9"/>
              <w:rPr>
                <w:rFonts w:ascii="Times New Roman" w:eastAsia="Times New Roman" w:hAnsi="Times New Roman"/>
                <w:u w:val="single"/>
                <w:lang w:eastAsia="en-US"/>
              </w:rPr>
            </w:pPr>
            <w:r w:rsidRPr="00F26F9D">
              <w:rPr>
                <w:rFonts w:ascii="Times New Roman" w:eastAsia="Times New Roman" w:hAnsi="Times New Roman"/>
                <w:u w:val="single"/>
                <w:lang w:eastAsia="en-US"/>
              </w:rPr>
              <w:t>Танцы.</w:t>
            </w:r>
            <w:r w:rsidRPr="00F26F9D">
              <w:t xml:space="preserve"> «</w:t>
            </w:r>
            <w:r w:rsidRPr="00F26F9D">
              <w:rPr>
                <w:rFonts w:ascii="Times New Roman" w:eastAsia="Times New Roman" w:hAnsi="Times New Roman"/>
                <w:lang w:eastAsia="en-US"/>
              </w:rPr>
              <w:t>Разноцветная  игра»  («Музыкальная ритмика» Бурениной</w:t>
            </w:r>
            <w:r w:rsidRPr="00F26F9D">
              <w:rPr>
                <w:rFonts w:ascii="Times New Roman" w:eastAsia="Times New Roman" w:hAnsi="Times New Roman"/>
                <w:u w:val="single"/>
                <w:lang w:eastAsia="en-US"/>
              </w:rPr>
              <w:t>)</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u w:val="single"/>
                <w:lang w:eastAsia="en-US"/>
              </w:rPr>
              <w:t xml:space="preserve">Игры. </w:t>
            </w:r>
            <w:r w:rsidRPr="00F26F9D">
              <w:rPr>
                <w:rFonts w:ascii="Times New Roman" w:eastAsia="Times New Roman" w:hAnsi="Times New Roman"/>
                <w:lang w:eastAsia="en-US"/>
              </w:rPr>
              <w:t>«Будь ловким!» муз. Н. Ладухина, «Скок, скок, поскок!»:«Осень по садочку ходила» укр. Нар.мелод. Сл. Н.Б. Караваевой</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Импровизация «Котик и козлик» муз. Е. Тиличеевой, вальс «Осенний сон»</w:t>
            </w:r>
          </w:p>
          <w:p w:rsidR="00FB5AEE" w:rsidRPr="00F26F9D" w:rsidRDefault="00FB5AEE" w:rsidP="009F74D0">
            <w:pPr>
              <w:pStyle w:val="a9"/>
              <w:rPr>
                <w:rFonts w:ascii="Times New Roman" w:eastAsia="Times New Roman" w:hAnsi="Times New Roman"/>
                <w:u w:val="single"/>
                <w:lang w:eastAsia="en-US"/>
              </w:rPr>
            </w:pPr>
            <w:r w:rsidRPr="00F26F9D">
              <w:rPr>
                <w:rFonts w:ascii="Times New Roman" w:eastAsia="Times New Roman" w:hAnsi="Times New Roman"/>
                <w:u w:val="single"/>
                <w:lang w:eastAsia="en-US"/>
              </w:rPr>
              <w:t>Игра  на ДМИ. «Дождик»  р..н.п. обр. Попатенко</w:t>
            </w:r>
          </w:p>
          <w:p w:rsidR="00FB5AEE" w:rsidRPr="00F26F9D" w:rsidRDefault="00FB5AEE" w:rsidP="009F74D0">
            <w:pPr>
              <w:pStyle w:val="a9"/>
              <w:rPr>
                <w:rFonts w:ascii="Times New Roman" w:eastAsia="Times New Roman" w:hAnsi="Times New Roman"/>
                <w:u w:val="single"/>
                <w:lang w:eastAsia="en-US"/>
              </w:rPr>
            </w:pPr>
          </w:p>
        </w:tc>
      </w:tr>
      <w:tr w:rsidR="00FB5AEE" w:rsidRPr="00F26F9D" w:rsidTr="009F74D0">
        <w:trPr>
          <w:cantSplit/>
          <w:trHeight w:val="3534"/>
        </w:trPr>
        <w:tc>
          <w:tcPr>
            <w:tcW w:w="239" w:type="dxa"/>
            <w:tcBorders>
              <w:top w:val="single" w:sz="4" w:space="0" w:color="auto"/>
              <w:left w:val="single" w:sz="4" w:space="0" w:color="000000"/>
              <w:bottom w:val="single" w:sz="4" w:space="0" w:color="auto"/>
            </w:tcBorders>
            <w:textDirection w:val="btLr"/>
            <w:vAlign w:val="center"/>
          </w:tcPr>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Ноябрь</w:t>
            </w:r>
          </w:p>
        </w:tc>
        <w:tc>
          <w:tcPr>
            <w:tcW w:w="988" w:type="dxa"/>
            <w:tcBorders>
              <w:top w:val="single" w:sz="4" w:space="0" w:color="auto"/>
              <w:left w:val="single" w:sz="4" w:space="0" w:color="000000"/>
              <w:bottom w:val="single" w:sz="4" w:space="0" w:color="auto"/>
              <w:right w:val="single" w:sz="4" w:space="0" w:color="auto"/>
            </w:tcBorders>
            <w:textDirection w:val="btLr"/>
          </w:tcPr>
          <w:p w:rsidR="00FB5AEE" w:rsidRPr="00F26F9D" w:rsidRDefault="00FB5AEE" w:rsidP="009F74D0">
            <w:pPr>
              <w:pStyle w:val="a9"/>
              <w:ind w:left="360" w:right="113"/>
              <w:jc w:val="center"/>
              <w:rPr>
                <w:rFonts w:ascii="Times New Roman" w:eastAsia="Times New Roman" w:hAnsi="Times New Roman"/>
                <w:b/>
                <w:lang w:eastAsia="en-US"/>
              </w:rPr>
            </w:pPr>
            <w:r w:rsidRPr="00F26F9D">
              <w:rPr>
                <w:rFonts w:ascii="Times New Roman" w:eastAsia="Times New Roman" w:hAnsi="Times New Roman"/>
                <w:b/>
                <w:lang w:eastAsia="en-US"/>
              </w:rPr>
              <w:t>День народного единства. Новый год</w:t>
            </w:r>
          </w:p>
        </w:tc>
        <w:tc>
          <w:tcPr>
            <w:tcW w:w="5310" w:type="dxa"/>
            <w:tcBorders>
              <w:top w:val="single" w:sz="4" w:space="0" w:color="auto"/>
              <w:left w:val="single" w:sz="4" w:space="0" w:color="auto"/>
              <w:bottom w:val="single" w:sz="4" w:space="0" w:color="auto"/>
            </w:tcBorders>
          </w:tcPr>
          <w:p w:rsidR="00FB5AEE" w:rsidRPr="00F26F9D" w:rsidRDefault="00FB5AEE" w:rsidP="009F74D0">
            <w:pPr>
              <w:suppressAutoHyphens w:val="0"/>
              <w:spacing w:after="20"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№17. «Скоро первый снег» - стр. 74 </w:t>
            </w:r>
          </w:p>
          <w:p w:rsidR="00FB5AEE" w:rsidRPr="00F26F9D" w:rsidRDefault="00FB5AEE" w:rsidP="009F74D0">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18. «Зоопарк» - стр. 76 </w:t>
            </w:r>
          </w:p>
          <w:p w:rsidR="00FB5AEE" w:rsidRPr="00F26F9D" w:rsidRDefault="00FB5AEE" w:rsidP="009F74D0">
            <w:pPr>
              <w:suppressAutoHyphens w:val="0"/>
              <w:spacing w:after="19"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19. «Ходит зайка по саду» - стр. 77 </w:t>
            </w:r>
          </w:p>
          <w:p w:rsidR="00FB5AEE" w:rsidRPr="00F26F9D" w:rsidRDefault="00FB5AEE" w:rsidP="009F74D0">
            <w:pPr>
              <w:suppressAutoHyphens w:val="0"/>
              <w:spacing w:after="20"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№20. «Звучащие картинки» - стр. 78 </w:t>
            </w:r>
          </w:p>
          <w:p w:rsidR="00FB5AEE" w:rsidRPr="00F26F9D" w:rsidRDefault="00FB5AEE" w:rsidP="009F74D0">
            <w:pPr>
              <w:suppressAutoHyphens w:val="0"/>
              <w:spacing w:after="22"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21. «Мы веселые ребята» - стр. 80 </w:t>
            </w:r>
          </w:p>
          <w:p w:rsidR="00FB5AEE" w:rsidRPr="00F26F9D" w:rsidRDefault="00FB5AEE" w:rsidP="009F74D0">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22. «Музыкальная сказка в осеннем лесу» - стр. 81 </w:t>
            </w:r>
          </w:p>
          <w:p w:rsidR="00FB5AEE" w:rsidRPr="00F26F9D" w:rsidRDefault="00FB5AEE" w:rsidP="009F74D0">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23. «»русская народная музыка» - стр. 84 </w:t>
            </w:r>
          </w:p>
          <w:p w:rsidR="00FB5AEE" w:rsidRPr="00F26F9D" w:rsidRDefault="00FB5AEE" w:rsidP="009F74D0">
            <w:pPr>
              <w:suppressAutoHyphens w:val="0"/>
              <w:spacing w:after="23"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24. «Мамочка любимая» - стр. 86 </w:t>
            </w:r>
          </w:p>
          <w:p w:rsidR="00FB5AEE" w:rsidRPr="00F26F9D" w:rsidRDefault="00FB5AEE" w:rsidP="009F74D0">
            <w:pPr>
              <w:pStyle w:val="a9"/>
              <w:rPr>
                <w:rFonts w:ascii="Times New Roman" w:eastAsia="Times New Roman" w:hAnsi="Times New Roman"/>
                <w:lang w:eastAsia="en-US"/>
              </w:rPr>
            </w:pPr>
          </w:p>
          <w:p w:rsidR="00FB5AEE" w:rsidRPr="00F26F9D" w:rsidRDefault="00FB5AEE" w:rsidP="009F74D0">
            <w:pPr>
              <w:pStyle w:val="a9"/>
              <w:rPr>
                <w:rFonts w:ascii="Times New Roman" w:eastAsia="Times New Roman" w:hAnsi="Times New Roman"/>
                <w:lang w:eastAsia="en-US"/>
              </w:rPr>
            </w:pPr>
          </w:p>
          <w:p w:rsidR="00FB5AEE" w:rsidRPr="00F26F9D" w:rsidRDefault="00FB5AEE" w:rsidP="009F74D0">
            <w:pPr>
              <w:pStyle w:val="a9"/>
              <w:rPr>
                <w:rFonts w:ascii="Times New Roman" w:eastAsia="Times New Roman" w:hAnsi="Times New Roman"/>
                <w:lang w:eastAsia="en-US"/>
              </w:rPr>
            </w:pPr>
          </w:p>
        </w:tc>
        <w:tc>
          <w:tcPr>
            <w:tcW w:w="8536" w:type="dxa"/>
            <w:tcBorders>
              <w:top w:val="single" w:sz="4" w:space="0" w:color="auto"/>
              <w:left w:val="single" w:sz="4" w:space="0" w:color="000000"/>
              <w:bottom w:val="single" w:sz="4" w:space="0" w:color="auto"/>
              <w:right w:val="single" w:sz="4" w:space="0" w:color="auto"/>
            </w:tcBorders>
          </w:tcPr>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Слушание</w:t>
            </w:r>
            <w:r w:rsidRPr="00F26F9D">
              <w:rPr>
                <w:rFonts w:ascii="Times New Roman" w:eastAsia="Times New Roman" w:hAnsi="Times New Roman"/>
                <w:lang w:eastAsia="ru-RU"/>
              </w:rPr>
              <w:t xml:space="preserve">. «Мама» П.И. Чайковского, «Материнские  ласки» А. Гречанинова,  «Во поле  береза стояла», « Возле  речки, возле моста»,Наигрыши. </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Дидактическая игра</w:t>
            </w:r>
            <w:r w:rsidRPr="00F26F9D">
              <w:rPr>
                <w:rFonts w:ascii="Times New Roman" w:eastAsia="Times New Roman" w:hAnsi="Times New Roman"/>
                <w:lang w:eastAsia="ru-RU"/>
              </w:rPr>
              <w:t xml:space="preserve">.«Музыкальные   лесенки», игра «Отгадай, на чем  играю», « Перепляс» (знание  плясовых  движений)  </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Пение.</w:t>
            </w:r>
            <w:r w:rsidRPr="00F26F9D">
              <w:rPr>
                <w:rFonts w:ascii="Times New Roman" w:eastAsia="Times New Roman" w:hAnsi="Times New Roman"/>
                <w:lang w:eastAsia="ru-RU"/>
              </w:rPr>
              <w:t>упражнение. «Небо синее» Е Тиличеевой , с ручными  знаками «Лесенка» Картушиной , чистоговорка  с пением «Белочка»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 xml:space="preserve">Песни.«Зимушка-зима» муз Вахрушевой ,«Лучше  нет родного  края»  муз.В. Кожухина ,«Пестрый колпачок» Г. Струве.  </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Импр-я: «Лифт» муз. Т. Бырченко , сл. Г. Фельдшера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МРД.</w:t>
            </w:r>
            <w:r w:rsidRPr="00F26F9D">
              <w:rPr>
                <w:rFonts w:ascii="Times New Roman" w:eastAsia="Times New Roman" w:hAnsi="Times New Roman"/>
                <w:lang w:eastAsia="ru-RU"/>
              </w:rPr>
              <w:t xml:space="preserve"> Упражнения. «Вальс» Жилина, «Росинки»  муз. С. Майкапара , «Наша  елка» муз. А. Островского( подскок)</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Танцы парный танец  под   муз. А. Жилина «Детская  полька». «Снеговики» (мальчики)</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Игры. «Ворон» ( р.н.м.)</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Импровизация «Вальс снежных хлопьев» Чайковского</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Игра  на ДМИ</w:t>
            </w:r>
            <w:r w:rsidRPr="00F26F9D">
              <w:rPr>
                <w:rFonts w:ascii="Times New Roman" w:eastAsia="Times New Roman" w:hAnsi="Times New Roman"/>
                <w:lang w:eastAsia="ru-RU"/>
              </w:rPr>
              <w:t>. «Гори-гори.ясно» р.н.м.</w:t>
            </w:r>
          </w:p>
        </w:tc>
      </w:tr>
      <w:tr w:rsidR="00FB5AEE" w:rsidRPr="00F26F9D" w:rsidTr="009F74D0">
        <w:trPr>
          <w:cantSplit/>
          <w:trHeight w:val="3534"/>
        </w:trPr>
        <w:tc>
          <w:tcPr>
            <w:tcW w:w="239" w:type="dxa"/>
            <w:tcBorders>
              <w:top w:val="single" w:sz="4" w:space="0" w:color="auto"/>
              <w:left w:val="single" w:sz="4" w:space="0" w:color="000000"/>
              <w:bottom w:val="single" w:sz="4" w:space="0" w:color="auto"/>
            </w:tcBorders>
            <w:textDirection w:val="btLr"/>
            <w:vAlign w:val="center"/>
          </w:tcPr>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 xml:space="preserve">Декабрь. </w:t>
            </w:r>
          </w:p>
        </w:tc>
        <w:tc>
          <w:tcPr>
            <w:tcW w:w="988" w:type="dxa"/>
            <w:tcBorders>
              <w:top w:val="single" w:sz="4" w:space="0" w:color="auto"/>
              <w:left w:val="single" w:sz="4" w:space="0" w:color="000000"/>
              <w:bottom w:val="single" w:sz="4" w:space="0" w:color="auto"/>
              <w:right w:val="single" w:sz="4" w:space="0" w:color="auto"/>
            </w:tcBorders>
            <w:textDirection w:val="btLr"/>
          </w:tcPr>
          <w:p w:rsidR="00FB5AEE" w:rsidRPr="00F26F9D" w:rsidRDefault="00FB5AEE" w:rsidP="009F74D0">
            <w:pPr>
              <w:pStyle w:val="a9"/>
              <w:ind w:left="360" w:right="113"/>
              <w:jc w:val="center"/>
              <w:rPr>
                <w:rFonts w:ascii="Times New Roman" w:eastAsia="Times New Roman" w:hAnsi="Times New Roman"/>
                <w:b/>
                <w:lang w:eastAsia="en-US"/>
              </w:rPr>
            </w:pPr>
            <w:r w:rsidRPr="00F26F9D">
              <w:rPr>
                <w:rFonts w:ascii="Times New Roman" w:eastAsia="Times New Roman" w:hAnsi="Times New Roman"/>
                <w:b/>
                <w:lang w:eastAsia="en-US"/>
              </w:rPr>
              <w:t>Новый год.</w:t>
            </w:r>
          </w:p>
        </w:tc>
        <w:tc>
          <w:tcPr>
            <w:tcW w:w="5310" w:type="dxa"/>
            <w:tcBorders>
              <w:top w:val="single" w:sz="4" w:space="0" w:color="auto"/>
              <w:left w:val="single" w:sz="4" w:space="0" w:color="auto"/>
              <w:bottom w:val="single" w:sz="4" w:space="0" w:color="auto"/>
            </w:tcBorders>
          </w:tcPr>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25. «Здравствуй, зима!» - стр. 89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26. «Елочка-красавица» - стр. 91 Занятие № 27. «Бусинки» - стр. 93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28. «Зимние забавы» - стр. 94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29. «Новогодние сюрпризы» - стр. 96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30. «Новогодние сюрпризы» - стр. 97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31. «Зимушка хрустальная» - стр. 99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Занятие № 32. «Музыка и движение – путь к веселому настроению- стр. 101</w:t>
            </w:r>
          </w:p>
        </w:tc>
        <w:tc>
          <w:tcPr>
            <w:tcW w:w="8536" w:type="dxa"/>
            <w:tcBorders>
              <w:top w:val="single" w:sz="4" w:space="0" w:color="auto"/>
              <w:left w:val="single" w:sz="4" w:space="0" w:color="000000"/>
              <w:bottom w:val="single" w:sz="4" w:space="0" w:color="auto"/>
              <w:right w:val="single" w:sz="4" w:space="0" w:color="auto"/>
            </w:tcBorders>
          </w:tcPr>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Слушание. «Вальс-шутка» Д. Шостаковича, «Баба-яга» П.И. Чайковский, «Шутка» И.  Баха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Дидактическая игра.«Узнай по голосу»  муз. М. Красева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Пение.упражнение. «Снежинки» сл. и муз. Картушиной</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Песни.:  «Голубые  санки, «Елка-елочка» муз. Т. Попатенко сл. И. Черницкой, «Дед  Мороз» муз.  В Витлина,  «Что  нам  нравиться  зимой?»  муз. Е. Тиличевой</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Имп-я:«Зайка. Зайка  где  бывал?» муз. М. Скребковой, сл. А. Щибицкой</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МРД. Упражнения.«Великаны  и гномы» муз. Д. Львова-Компанейца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Танец «Наша елка» А. Островского,</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«Танец елочек » (девочки )</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Игра:«Вьюга  да  метелица»  муз. Картушиной</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Имп-я: «Что вам  нравиться  зимой» Е. Тиличеевой</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Танцы.хоровод. «Детская полька»  муз. А Жилинского, «Новогодняя» муз. А. Филиппенко сл. Г. Бойко, Танец  елочек. ( муз. А Жилина «Вальс»)</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Игры. «Дед Мороз и дети» муз. И. Кишко,  «Зайцы и медведь» муз. В. Ребикова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Игра  на ДМИ. «Вальс-шутка» Д. Шостаковича</w:t>
            </w:r>
          </w:p>
          <w:p w:rsidR="00FB5AEE" w:rsidRPr="00F26F9D" w:rsidRDefault="00FB5AEE" w:rsidP="009F74D0">
            <w:pPr>
              <w:suppressAutoHyphens w:val="0"/>
              <w:spacing w:after="0" w:line="240" w:lineRule="auto"/>
              <w:rPr>
                <w:rFonts w:ascii="Times New Roman" w:eastAsia="Times New Roman" w:hAnsi="Times New Roman"/>
                <w:lang w:eastAsia="ru-RU"/>
              </w:rPr>
            </w:pPr>
          </w:p>
        </w:tc>
      </w:tr>
      <w:tr w:rsidR="00FB5AEE" w:rsidRPr="00F26F9D" w:rsidTr="009F74D0">
        <w:trPr>
          <w:cantSplit/>
          <w:trHeight w:val="3534"/>
        </w:trPr>
        <w:tc>
          <w:tcPr>
            <w:tcW w:w="239" w:type="dxa"/>
            <w:tcBorders>
              <w:top w:val="single" w:sz="4" w:space="0" w:color="auto"/>
              <w:left w:val="single" w:sz="4" w:space="0" w:color="000000"/>
              <w:bottom w:val="single" w:sz="4" w:space="0" w:color="auto"/>
            </w:tcBorders>
            <w:textDirection w:val="btLr"/>
            <w:vAlign w:val="center"/>
          </w:tcPr>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 xml:space="preserve">Январь. </w:t>
            </w:r>
          </w:p>
          <w:p w:rsidR="00FB5AEE" w:rsidRPr="00F26F9D" w:rsidRDefault="00FB5AEE" w:rsidP="009F74D0">
            <w:pPr>
              <w:spacing w:after="0" w:line="240" w:lineRule="auto"/>
              <w:jc w:val="center"/>
              <w:rPr>
                <w:rFonts w:ascii="Times New Roman" w:eastAsia="Times New Roman" w:hAnsi="Times New Roman"/>
                <w:b/>
                <w:lang w:eastAsia="en-US"/>
              </w:rPr>
            </w:pPr>
          </w:p>
        </w:tc>
        <w:tc>
          <w:tcPr>
            <w:tcW w:w="988" w:type="dxa"/>
            <w:tcBorders>
              <w:top w:val="single" w:sz="4" w:space="0" w:color="auto"/>
              <w:left w:val="single" w:sz="4" w:space="0" w:color="000000"/>
              <w:bottom w:val="single" w:sz="4" w:space="0" w:color="auto"/>
              <w:right w:val="single" w:sz="4" w:space="0" w:color="auto"/>
            </w:tcBorders>
            <w:textDirection w:val="btLr"/>
          </w:tcPr>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Зима .</w:t>
            </w:r>
          </w:p>
        </w:tc>
        <w:tc>
          <w:tcPr>
            <w:tcW w:w="5310" w:type="dxa"/>
            <w:tcBorders>
              <w:top w:val="single" w:sz="4" w:space="0" w:color="auto"/>
              <w:left w:val="single" w:sz="4" w:space="0" w:color="auto"/>
              <w:bottom w:val="single" w:sz="4" w:space="0" w:color="auto"/>
            </w:tcBorders>
          </w:tcPr>
          <w:p w:rsidR="00FB5AEE" w:rsidRPr="00F26F9D" w:rsidRDefault="00FB5AEE" w:rsidP="009F74D0">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33. «Музыкальные загадки» - стр. 102 </w:t>
            </w:r>
          </w:p>
          <w:p w:rsidR="00FB5AEE" w:rsidRPr="00F26F9D" w:rsidRDefault="00FB5AEE" w:rsidP="009F74D0">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34. «До свидания, елочка!» - стр .105 </w:t>
            </w:r>
          </w:p>
          <w:p w:rsidR="00FB5AEE" w:rsidRPr="00F26F9D" w:rsidRDefault="00FB5AEE" w:rsidP="009F74D0">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35. «В гости к Метелице» - стр .107 </w:t>
            </w:r>
          </w:p>
          <w:p w:rsidR="00FB5AEE" w:rsidRPr="00F26F9D" w:rsidRDefault="00FB5AEE" w:rsidP="009F74D0">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36. «Прогулка в зимний лес» - стр. 110 </w:t>
            </w:r>
          </w:p>
          <w:p w:rsidR="00FB5AEE" w:rsidRPr="00F26F9D" w:rsidRDefault="00FB5AEE" w:rsidP="009F74D0">
            <w:pPr>
              <w:suppressAutoHyphens w:val="0"/>
              <w:spacing w:after="20"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37. «Наши песни» - стр. 112 </w:t>
            </w:r>
          </w:p>
          <w:p w:rsidR="00FB5AEE" w:rsidRPr="00F26F9D" w:rsidRDefault="00FB5AEE" w:rsidP="009F74D0">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38. «Шутка» - стр. 113 </w:t>
            </w:r>
          </w:p>
          <w:p w:rsidR="00FB5AEE" w:rsidRPr="00F26F9D" w:rsidRDefault="00FB5AEE" w:rsidP="009F74D0">
            <w:pPr>
              <w:suppressAutoHyphens w:val="0"/>
              <w:spacing w:after="21"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39. «Время суток» - стр. 115 </w:t>
            </w:r>
          </w:p>
          <w:p w:rsidR="00FB5AEE" w:rsidRPr="00F26F9D" w:rsidRDefault="00FB5AEE" w:rsidP="009F74D0">
            <w:pPr>
              <w:suppressAutoHyphens w:val="0"/>
              <w:spacing w:after="23" w:line="240" w:lineRule="auto"/>
              <w:rPr>
                <w:rFonts w:ascii="Times New Roman" w:eastAsia="Times New Roman" w:hAnsi="Times New Roman"/>
                <w:color w:val="000000"/>
                <w:lang w:eastAsia="en-US"/>
              </w:rPr>
            </w:pPr>
            <w:r w:rsidRPr="00F26F9D">
              <w:rPr>
                <w:rFonts w:ascii="Times New Roman" w:eastAsia="Times New Roman" w:hAnsi="Times New Roman"/>
                <w:color w:val="000000"/>
                <w:lang w:eastAsia="en-US"/>
              </w:rPr>
              <w:t xml:space="preserve">Занятие № 40. «Мы знакомимся с оркестром» - стр. 117 </w:t>
            </w:r>
          </w:p>
          <w:p w:rsidR="00FB5AEE" w:rsidRPr="00F26F9D" w:rsidRDefault="00FB5AEE" w:rsidP="009F74D0">
            <w:pPr>
              <w:pStyle w:val="a9"/>
              <w:rPr>
                <w:rFonts w:ascii="Times New Roman" w:eastAsia="Times New Roman" w:hAnsi="Times New Roman"/>
                <w:lang w:eastAsia="en-US"/>
              </w:rPr>
            </w:pPr>
          </w:p>
        </w:tc>
        <w:tc>
          <w:tcPr>
            <w:tcW w:w="8536" w:type="dxa"/>
            <w:tcBorders>
              <w:top w:val="single" w:sz="4" w:space="0" w:color="auto"/>
              <w:left w:val="single" w:sz="4" w:space="0" w:color="000000"/>
              <w:bottom w:val="single" w:sz="4" w:space="0" w:color="auto"/>
              <w:right w:val="single" w:sz="4" w:space="0" w:color="auto"/>
            </w:tcBorders>
          </w:tcPr>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Слушание.</w:t>
            </w:r>
            <w:r w:rsidRPr="00F26F9D">
              <w:rPr>
                <w:rFonts w:ascii="Times New Roman" w:eastAsia="Times New Roman" w:hAnsi="Times New Roman"/>
                <w:lang w:eastAsia="ru-RU"/>
              </w:rPr>
              <w:t xml:space="preserve"> Отрывки  из балета  П. Чайковского  «Щелкунчик», «Прогулка» муз. С Прокофьева, «Вечер», «Утро» Прокофьева, «Тихая ночь»  муз. А. Дубецкого</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Дидактическая игра</w:t>
            </w:r>
            <w:r w:rsidRPr="00F26F9D">
              <w:rPr>
                <w:rFonts w:ascii="Times New Roman" w:eastAsia="Times New Roman" w:hAnsi="Times New Roman"/>
                <w:lang w:eastAsia="ru-RU"/>
              </w:rPr>
              <w:t>. «Назови  инструмент», «Угадай, на чем  играю»</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Пение</w:t>
            </w:r>
            <w:r w:rsidRPr="00F26F9D">
              <w:rPr>
                <w:rFonts w:ascii="Times New Roman" w:eastAsia="Times New Roman" w:hAnsi="Times New Roman"/>
                <w:lang w:eastAsia="ru-RU"/>
              </w:rPr>
              <w:t xml:space="preserve">.упражнение.»Бубенчики» Е Тиличеевой, «Андрей-воробей» </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Песни. «Зимушка  хрустальная» муз. А. Филиппенко, «Случай в лесу» муз. А. Филиппенко сл. Т. Волгиной,</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 Песенка друзей»  муз. В. Герчик сл. Я Акима , «На границе» муз. В Волкова сл. Е Карасева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МРД.</w:t>
            </w:r>
            <w:r w:rsidRPr="00F26F9D">
              <w:rPr>
                <w:rFonts w:ascii="Times New Roman" w:eastAsia="Times New Roman" w:hAnsi="Times New Roman"/>
                <w:lang w:eastAsia="ru-RU"/>
              </w:rPr>
              <w:t xml:space="preserve"> Упражнения. «Праздничный марш» муз. Н. Леви,  «Бег» муз. И Кишко, «уп-е «переход», «Всадники» муз. В Витлина, «Побегаем- поиграем» муз. С Соснина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Танцы. «Полька»  муз. Ю. Слонова,,  хоровод «Как на  тоненький  ледок»</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 xml:space="preserve"> Игры. «Волк и зайчата» муз. Т. Шутенко сл. О Марунич</w:t>
            </w:r>
            <w:r w:rsidRPr="00F26F9D">
              <w:t>,</w:t>
            </w:r>
            <w:r w:rsidRPr="00F26F9D">
              <w:rPr>
                <w:rFonts w:ascii="Times New Roman" w:eastAsia="Times New Roman" w:hAnsi="Times New Roman"/>
                <w:lang w:eastAsia="ru-RU"/>
              </w:rPr>
              <w:t>.р.н.м.  «Баба-яга»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Импровизация  «Вальс  снежных хлопьев» П.Чайковского, « Вальс» ( балет «Спящая красавица»  П.И. Чайковского.</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Игра  на ДМИ</w:t>
            </w:r>
            <w:r w:rsidRPr="00F26F9D">
              <w:rPr>
                <w:rFonts w:ascii="Times New Roman" w:eastAsia="Times New Roman" w:hAnsi="Times New Roman"/>
                <w:lang w:eastAsia="ru-RU"/>
              </w:rPr>
              <w:t>. «Петушок» русская народная мелодия</w:t>
            </w:r>
          </w:p>
          <w:p w:rsidR="00FB5AEE" w:rsidRPr="00F26F9D" w:rsidRDefault="00FB5AEE" w:rsidP="009F74D0">
            <w:pPr>
              <w:suppressAutoHyphens w:val="0"/>
              <w:spacing w:after="0" w:line="240" w:lineRule="auto"/>
              <w:rPr>
                <w:rFonts w:ascii="Times New Roman" w:eastAsia="Times New Roman" w:hAnsi="Times New Roman"/>
                <w:lang w:eastAsia="ru-RU"/>
              </w:rPr>
            </w:pPr>
          </w:p>
        </w:tc>
      </w:tr>
      <w:tr w:rsidR="00FB5AEE" w:rsidRPr="00F26F9D" w:rsidTr="009F74D0">
        <w:trPr>
          <w:cantSplit/>
          <w:trHeight w:val="4243"/>
        </w:trPr>
        <w:tc>
          <w:tcPr>
            <w:tcW w:w="239" w:type="dxa"/>
            <w:tcBorders>
              <w:top w:val="single" w:sz="4" w:space="0" w:color="auto"/>
              <w:left w:val="single" w:sz="4" w:space="0" w:color="000000"/>
              <w:bottom w:val="single" w:sz="4" w:space="0" w:color="auto"/>
            </w:tcBorders>
            <w:textDirection w:val="btLr"/>
            <w:vAlign w:val="center"/>
          </w:tcPr>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 xml:space="preserve">Февраль. </w:t>
            </w:r>
          </w:p>
          <w:p w:rsidR="00FB5AEE" w:rsidRPr="00F26F9D" w:rsidRDefault="00FB5AEE" w:rsidP="009F74D0">
            <w:pPr>
              <w:spacing w:after="0" w:line="240" w:lineRule="auto"/>
              <w:jc w:val="center"/>
              <w:rPr>
                <w:rFonts w:ascii="Times New Roman" w:eastAsia="Times New Roman" w:hAnsi="Times New Roman"/>
                <w:b/>
                <w:lang w:eastAsia="en-US"/>
              </w:rPr>
            </w:pPr>
          </w:p>
        </w:tc>
        <w:tc>
          <w:tcPr>
            <w:tcW w:w="988" w:type="dxa"/>
            <w:tcBorders>
              <w:top w:val="single" w:sz="4" w:space="0" w:color="auto"/>
              <w:left w:val="single" w:sz="4" w:space="0" w:color="000000"/>
              <w:bottom w:val="single" w:sz="4" w:space="0" w:color="auto"/>
              <w:right w:val="single" w:sz="4" w:space="0" w:color="auto"/>
            </w:tcBorders>
            <w:textDirection w:val="btLr"/>
          </w:tcPr>
          <w:p w:rsidR="00FB5AEE" w:rsidRPr="00F26F9D" w:rsidRDefault="00FB5AEE" w:rsidP="009F74D0">
            <w:pPr>
              <w:spacing w:after="0" w:line="240" w:lineRule="auto"/>
              <w:rPr>
                <w:rFonts w:ascii="Times New Roman" w:eastAsia="Times New Roman" w:hAnsi="Times New Roman"/>
                <w:b/>
                <w:lang w:eastAsia="en-US"/>
              </w:rPr>
            </w:pPr>
            <w:r w:rsidRPr="00F26F9D">
              <w:rPr>
                <w:rFonts w:ascii="Times New Roman" w:eastAsia="Times New Roman" w:hAnsi="Times New Roman"/>
                <w:b/>
                <w:lang w:eastAsia="en-US"/>
              </w:rPr>
              <w:t>День Защитника Отечества.</w:t>
            </w:r>
          </w:p>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Международный  женский день.</w:t>
            </w:r>
          </w:p>
        </w:tc>
        <w:tc>
          <w:tcPr>
            <w:tcW w:w="5310" w:type="dxa"/>
            <w:tcBorders>
              <w:top w:val="single" w:sz="4" w:space="0" w:color="auto"/>
              <w:left w:val="single" w:sz="4" w:space="0" w:color="auto"/>
              <w:bottom w:val="single" w:sz="4" w:space="0" w:color="auto"/>
            </w:tcBorders>
          </w:tcPr>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41. «Скоро 23 февраля» - стр. 118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42. «Скоро 23 февраля» - стр. 120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43. «Музыкальные подарки для наших бабушек, мам и пап» -  стр. 112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44. «Слушаем песни В. Шаинского» - стр. 124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45. «Мы пока что дошколята, но шагаем как солдаты» - стр. 125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46. «Весна-красна спускается на землю» - стр. 127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47. «Вот уж зимушка проходит» - стр. 129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48. «Мы танцуем и поем» - стр. 130 </w:t>
            </w:r>
          </w:p>
          <w:p w:rsidR="00FB5AEE" w:rsidRPr="00F26F9D" w:rsidRDefault="00FB5AEE" w:rsidP="009F74D0">
            <w:pPr>
              <w:pStyle w:val="a9"/>
              <w:rPr>
                <w:rFonts w:ascii="Times New Roman" w:eastAsia="Times New Roman" w:hAnsi="Times New Roman"/>
                <w:lang w:eastAsia="en-US"/>
              </w:rPr>
            </w:pPr>
          </w:p>
          <w:p w:rsidR="00FB5AEE" w:rsidRPr="00F26F9D" w:rsidRDefault="00FB5AEE" w:rsidP="009F74D0">
            <w:pPr>
              <w:pStyle w:val="a9"/>
              <w:rPr>
                <w:rFonts w:ascii="Times New Roman" w:eastAsia="Times New Roman" w:hAnsi="Times New Roman"/>
                <w:lang w:eastAsia="en-US"/>
              </w:rPr>
            </w:pPr>
          </w:p>
          <w:p w:rsidR="00FB5AEE" w:rsidRPr="00F26F9D" w:rsidRDefault="00FB5AEE" w:rsidP="009F74D0">
            <w:pPr>
              <w:pStyle w:val="a9"/>
              <w:rPr>
                <w:rFonts w:ascii="Times New Roman" w:eastAsia="Times New Roman" w:hAnsi="Times New Roman"/>
                <w:lang w:eastAsia="en-US"/>
              </w:rPr>
            </w:pPr>
          </w:p>
        </w:tc>
        <w:tc>
          <w:tcPr>
            <w:tcW w:w="8536" w:type="dxa"/>
            <w:tcBorders>
              <w:top w:val="single" w:sz="4" w:space="0" w:color="auto"/>
              <w:left w:val="single" w:sz="4" w:space="0" w:color="000000"/>
              <w:bottom w:val="single" w:sz="4" w:space="0" w:color="auto"/>
              <w:right w:val="single" w:sz="4" w:space="0" w:color="auto"/>
            </w:tcBorders>
          </w:tcPr>
          <w:p w:rsidR="00FB5AEE" w:rsidRPr="00F26F9D" w:rsidRDefault="00FB5AEE" w:rsidP="009F74D0">
            <w:pPr>
              <w:suppressAutoHyphens w:val="0"/>
              <w:spacing w:after="0" w:line="240" w:lineRule="auto"/>
              <w:rPr>
                <w:rFonts w:ascii="Times New Roman" w:eastAsia="Times New Roman" w:hAnsi="Times New Roman"/>
                <w:u w:val="single"/>
                <w:lang w:eastAsia="ru-RU"/>
              </w:rPr>
            </w:pPr>
            <w:r w:rsidRPr="00F26F9D">
              <w:rPr>
                <w:rFonts w:ascii="Times New Roman" w:eastAsia="Times New Roman" w:hAnsi="Times New Roman"/>
                <w:u w:val="single"/>
                <w:lang w:eastAsia="ru-RU"/>
              </w:rPr>
              <w:t xml:space="preserve">Слушание. </w:t>
            </w:r>
            <w:r w:rsidRPr="00F26F9D">
              <w:rPr>
                <w:rFonts w:ascii="Times New Roman" w:eastAsia="Times New Roman" w:hAnsi="Times New Roman"/>
                <w:lang w:eastAsia="ru-RU"/>
              </w:rPr>
              <w:t>Песни  В. Шаинского, «Февраль» Чайковский</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 xml:space="preserve"> Дидактическая игра </w:t>
            </w:r>
            <w:r w:rsidRPr="00F26F9D">
              <w:rPr>
                <w:rFonts w:ascii="Times New Roman" w:eastAsia="Times New Roman" w:hAnsi="Times New Roman"/>
                <w:lang w:eastAsia="ru-RU"/>
              </w:rPr>
              <w:t>«Петух, цыпленок и курица»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 xml:space="preserve">Пение. </w:t>
            </w:r>
            <w:r w:rsidRPr="00F26F9D">
              <w:rPr>
                <w:rFonts w:ascii="Times New Roman" w:eastAsia="Times New Roman" w:hAnsi="Times New Roman"/>
                <w:lang w:eastAsia="ru-RU"/>
              </w:rPr>
              <w:t>Упражнение «Конь»  Е Тиличеевой, «Мы идём с флажками» муз. Е.Тиличеевой, сл. М. Долинова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Песни. «На границе» муз. В Волкова сл. Е Карасева, «Бравые  солдаты» муз. А Филиппенко сл.Т. Волгиной, «Мамина песенка» муз. М. Парцхаладзе, сл. М Пляцковского. «Песенка о бабушке» муз. В Шаинскогосл.М. Танича, «песенка про  папу»  муз. В, Шаинского сл. М. Танича, «Блины» р.н.п.,</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 xml:space="preserve"> «А мы масленицу дожидаем» р.н.п.,</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 xml:space="preserve">МРД. </w:t>
            </w:r>
            <w:r w:rsidRPr="00F26F9D">
              <w:rPr>
                <w:rFonts w:ascii="Times New Roman" w:eastAsia="Times New Roman" w:hAnsi="Times New Roman"/>
                <w:lang w:eastAsia="ru-RU"/>
              </w:rPr>
              <w:t>Упражнение « Стой! Кто идет?! («Марш» муз. В. Соловьева-Седова, упражнение  с лентами ( «Колокольчики» Моцарт), «Упражнение с флажками» муз. Е. Тиличеевой</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Пляски.  «Эстонская  полька»  эс. Н.м. обр. В Шаинского, танец  с лентами (девочки) -  «Колокольчики»  муз. В. Моцарта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 xml:space="preserve">Игры. «Будь ловким!» муз. Н. Ладухина, «Горошина» </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Импровизация «Яблочко» р.н.м., « Русский  перепляс» (муз. «Ах, вы сени» р.н.м.), «Сочини  пляску» ( муз. «Полянка» р.н.м.</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Игра  на ДМИ. «Марш  деревянных  солдатиков» П.И. Чайковский ,«Бубенчики» Е, Тиличеевой</w:t>
            </w:r>
          </w:p>
          <w:p w:rsidR="00FB5AEE" w:rsidRPr="00F26F9D" w:rsidRDefault="00FB5AEE" w:rsidP="009F74D0">
            <w:pPr>
              <w:suppressAutoHyphens w:val="0"/>
              <w:spacing w:after="0" w:line="240" w:lineRule="auto"/>
              <w:rPr>
                <w:rFonts w:ascii="Times New Roman" w:eastAsia="Times New Roman" w:hAnsi="Times New Roman"/>
                <w:lang w:eastAsia="ru-RU"/>
              </w:rPr>
            </w:pPr>
          </w:p>
          <w:p w:rsidR="00FB5AEE" w:rsidRPr="00F26F9D" w:rsidRDefault="00FB5AEE" w:rsidP="009F74D0">
            <w:pPr>
              <w:suppressAutoHyphens w:val="0"/>
              <w:spacing w:after="0" w:line="240" w:lineRule="auto"/>
              <w:rPr>
                <w:rFonts w:ascii="Times New Roman" w:eastAsia="Times New Roman" w:hAnsi="Times New Roman"/>
                <w:lang w:eastAsia="ru-RU"/>
              </w:rPr>
            </w:pPr>
          </w:p>
        </w:tc>
      </w:tr>
      <w:tr w:rsidR="00FB5AEE" w:rsidRPr="00F26F9D" w:rsidTr="009F74D0">
        <w:trPr>
          <w:cantSplit/>
          <w:trHeight w:val="3676"/>
        </w:trPr>
        <w:tc>
          <w:tcPr>
            <w:tcW w:w="239" w:type="dxa"/>
            <w:tcBorders>
              <w:top w:val="single" w:sz="4" w:space="0" w:color="auto"/>
              <w:left w:val="single" w:sz="4" w:space="0" w:color="000000"/>
              <w:bottom w:val="single" w:sz="4" w:space="0" w:color="auto"/>
            </w:tcBorders>
            <w:textDirection w:val="btLr"/>
            <w:vAlign w:val="center"/>
          </w:tcPr>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Март</w:t>
            </w:r>
          </w:p>
        </w:tc>
        <w:tc>
          <w:tcPr>
            <w:tcW w:w="988" w:type="dxa"/>
            <w:tcBorders>
              <w:top w:val="single" w:sz="4" w:space="0" w:color="auto"/>
              <w:left w:val="single" w:sz="4" w:space="0" w:color="000000"/>
              <w:bottom w:val="single" w:sz="4" w:space="0" w:color="auto"/>
              <w:right w:val="single" w:sz="4" w:space="0" w:color="auto"/>
            </w:tcBorders>
            <w:textDirection w:val="btLr"/>
          </w:tcPr>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8 марта .</w:t>
            </w:r>
          </w:p>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Народная культура и традиции</w:t>
            </w:r>
          </w:p>
        </w:tc>
        <w:tc>
          <w:tcPr>
            <w:tcW w:w="5310" w:type="dxa"/>
            <w:tcBorders>
              <w:top w:val="single" w:sz="4" w:space="0" w:color="auto"/>
              <w:left w:val="single" w:sz="4" w:space="0" w:color="auto"/>
              <w:bottom w:val="single" w:sz="4" w:space="0" w:color="auto"/>
            </w:tcBorders>
          </w:tcPr>
          <w:p w:rsidR="00FB5AEE" w:rsidRPr="00F26F9D" w:rsidRDefault="00FB5AEE" w:rsidP="009F74D0">
            <w:pPr>
              <w:pStyle w:val="a9"/>
              <w:rPr>
                <w:rFonts w:ascii="Times New Roman" w:eastAsia="Times New Roman" w:hAnsi="Times New Roman"/>
                <w:color w:val="000000"/>
                <w:lang w:eastAsia="en-US"/>
              </w:rPr>
            </w:pPr>
            <w:r w:rsidRPr="00F26F9D">
              <w:rPr>
                <w:rFonts w:ascii="Times New Roman" w:eastAsia="Times New Roman" w:hAnsi="Times New Roman"/>
                <w:color w:val="000000"/>
                <w:lang w:eastAsia="en-US"/>
              </w:rPr>
              <w:t>Занятие № 49. «Тема весны в музыке» - стр. 131</w:t>
            </w:r>
          </w:p>
          <w:p w:rsidR="00FB5AEE" w:rsidRPr="00F26F9D" w:rsidRDefault="00FB5AEE" w:rsidP="009F74D0">
            <w:pPr>
              <w:pStyle w:val="a9"/>
              <w:rPr>
                <w:rFonts w:ascii="Times New Roman" w:eastAsia="Times New Roman" w:hAnsi="Times New Roman"/>
                <w:lang w:eastAsia="en-US"/>
              </w:rPr>
            </w:pP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50. «Прилет птиц» - стр. 133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51. «Март. Март! Солнцу рад!» - стр. 135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52. «Март – не весна, а предвесенье» - стр. 137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53. «Весеннее настроение» - стр. 139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54. «Музыка весны» - стр. 141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55. «Разное настроение» - стр. 143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56. «Дмитрий Кабалевский» - стр. 145 </w:t>
            </w:r>
          </w:p>
        </w:tc>
        <w:tc>
          <w:tcPr>
            <w:tcW w:w="8536" w:type="dxa"/>
            <w:tcBorders>
              <w:top w:val="single" w:sz="4" w:space="0" w:color="auto"/>
              <w:left w:val="single" w:sz="4" w:space="0" w:color="000000"/>
              <w:bottom w:val="single" w:sz="4" w:space="0" w:color="auto"/>
              <w:right w:val="single" w:sz="4" w:space="0" w:color="auto"/>
            </w:tcBorders>
          </w:tcPr>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Слушание</w:t>
            </w:r>
            <w:r w:rsidRPr="00F26F9D">
              <w:rPr>
                <w:rFonts w:ascii="Times New Roman" w:eastAsia="Times New Roman" w:hAnsi="Times New Roman"/>
                <w:lang w:eastAsia="ru-RU"/>
              </w:rPr>
              <w:t>. «Жаворонок» П.И. Чайкрвского, «Весною»   муз. С. Майкапара, «Весенняя»  муз. В.  Моцарта, сл. Л. Некрасовой</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ru-RU"/>
              </w:rPr>
              <w:t xml:space="preserve"> Дидактическая игра. «Ритмическое  эхо», « Марш,  танец, песня», «</w:t>
            </w:r>
            <w:r w:rsidRPr="00F26F9D">
              <w:rPr>
                <w:rFonts w:ascii="Times New Roman" w:eastAsia="Times New Roman" w:hAnsi="Times New Roman"/>
                <w:lang w:eastAsia="en-US"/>
              </w:rPr>
              <w:t xml:space="preserve"> Веселые  гармошки»</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Пение</w:t>
            </w:r>
            <w:r w:rsidRPr="00F26F9D">
              <w:rPr>
                <w:rFonts w:ascii="Times New Roman" w:eastAsia="Times New Roman" w:hAnsi="Times New Roman"/>
                <w:lang w:eastAsia="ru-RU"/>
              </w:rPr>
              <w:t>. Упражнение. «Громко-тихо запоем» Е. Тиличеевой,чистоговорка с пением «Лиса», с ручными  знаками: «На зелёном лугу» (1-7ст.) р.н.м.,</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Песни. «Идет  весна»  муз. В. Герчик. Сл. А. Пришельцева, «Солнечный зайчик» муз. В. Мурадели сл. Садовского, «Птичий дом»  муз. Д. Кабалевского сл. О. Высотской, «Ручеек» муз. Е. Зарицкой сл. Я Жабко</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МРД.</w:t>
            </w:r>
            <w:r w:rsidRPr="00F26F9D">
              <w:rPr>
                <w:rFonts w:ascii="Times New Roman" w:eastAsia="Times New Roman" w:hAnsi="Times New Roman"/>
                <w:lang w:eastAsia="ru-RU"/>
              </w:rPr>
              <w:t xml:space="preserve"> Упражнение «Всадники» муз. В Витлина, «Походный  марш»  Д. Кабалевского</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Пляски хоровод «Веснянка»  муз. А. Филиппенко  сл. Т. Волгиной, «Танец с шарфами»  муз. И. Штрауса. «Танец с цветами» муз. Ф. Шуберта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Игры«Ловушка» р.н.м. обр. Сидельникова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Импровизация «Весело-грустно»  муз. Л. Бетховен, «Клоуны» Д. Кабалевского, «Вроде  вальса» Д. Кабалевского</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Игра  на ДМИ</w:t>
            </w:r>
            <w:r w:rsidRPr="00F26F9D">
              <w:rPr>
                <w:rFonts w:ascii="Times New Roman" w:eastAsia="Times New Roman" w:hAnsi="Times New Roman"/>
                <w:lang w:eastAsia="en-US"/>
              </w:rPr>
              <w:t xml:space="preserve"> «Я  на  горку  шла» р.н.м</w:t>
            </w:r>
          </w:p>
        </w:tc>
      </w:tr>
      <w:tr w:rsidR="00FB5AEE" w:rsidRPr="00F26F9D" w:rsidTr="009F74D0">
        <w:trPr>
          <w:cantSplit/>
          <w:trHeight w:val="3534"/>
        </w:trPr>
        <w:tc>
          <w:tcPr>
            <w:tcW w:w="239" w:type="dxa"/>
            <w:tcBorders>
              <w:top w:val="single" w:sz="4" w:space="0" w:color="auto"/>
              <w:left w:val="single" w:sz="4" w:space="0" w:color="000000"/>
              <w:bottom w:val="single" w:sz="4" w:space="0" w:color="auto"/>
            </w:tcBorders>
            <w:textDirection w:val="btLr"/>
            <w:vAlign w:val="center"/>
          </w:tcPr>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 xml:space="preserve">Апрель. </w:t>
            </w:r>
          </w:p>
        </w:tc>
        <w:tc>
          <w:tcPr>
            <w:tcW w:w="988" w:type="dxa"/>
            <w:tcBorders>
              <w:top w:val="single" w:sz="4" w:space="0" w:color="auto"/>
              <w:left w:val="single" w:sz="4" w:space="0" w:color="000000"/>
              <w:bottom w:val="single" w:sz="4" w:space="0" w:color="auto"/>
              <w:right w:val="single" w:sz="4" w:space="0" w:color="auto"/>
            </w:tcBorders>
            <w:textDirection w:val="btLr"/>
          </w:tcPr>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Весна.День Победы</w:t>
            </w:r>
          </w:p>
        </w:tc>
        <w:tc>
          <w:tcPr>
            <w:tcW w:w="5310" w:type="dxa"/>
            <w:tcBorders>
              <w:top w:val="single" w:sz="4" w:space="0" w:color="auto"/>
              <w:left w:val="single" w:sz="4" w:space="0" w:color="auto"/>
              <w:bottom w:val="single" w:sz="4" w:space="0" w:color="auto"/>
            </w:tcBorders>
          </w:tcPr>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57. «Добрая весна!» - стр. 146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58. «Знакомимся с творчеством М. Глинки» - стр. 149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59. «Слушаем музыку М. Глинки» - стр. 150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60. «Дружба крепкая!» - стр. 152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61. «Космические дали» - стр. 153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62. «В деревне Веселинкино» - стр. 157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63. «Прогулка по весеннему лесу» - стр. 160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Занятие № 64. «Дважды два – четыре!» - стр. 163</w:t>
            </w:r>
          </w:p>
        </w:tc>
        <w:tc>
          <w:tcPr>
            <w:tcW w:w="8536" w:type="dxa"/>
            <w:tcBorders>
              <w:top w:val="single" w:sz="4" w:space="0" w:color="auto"/>
              <w:left w:val="single" w:sz="4" w:space="0" w:color="000000"/>
              <w:bottom w:val="single" w:sz="4" w:space="0" w:color="auto"/>
              <w:right w:val="single" w:sz="4" w:space="0" w:color="auto"/>
            </w:tcBorders>
          </w:tcPr>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Слушание. «Подснежник» муз. П. И. Чайковского, «Полька» , хор «Славься» М. Глинки., «Весенние  голоса»   муз.  И. Штрауса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 xml:space="preserve"> Дидактическая игра «Ритмические  полоски»</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Пение. Упражнение «Громко-тихо  запоем»  муз. Е. Тиличевой, «Эхо»,Два кота" польск.н.п. обр. Сибирского</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Песни. «Песенка  друзей» муз.  В. Герчик  сл. Я  Акима, песни  Шаинского « Улыбка», «Пропала собака», «Мир  похож  на  цветной  луг»</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Импровизация « Зайка, зайка, где бывал?" Скребкова и др. песни</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МРД. Упражнение  «Марш»  муз. М. Красева сл. Френкель</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 xml:space="preserve">Пляски.  «Песенка крокодила  Гены» , «Кузнечик» муз. В. Шаинского, </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Игры «Игра  с бубном» (польс.н.м. обр. Т. Ломовой)</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Импровизация «Полька» М.Глинки, « Вальс  цветов» П.И. Чайковский</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lang w:eastAsia="ru-RU"/>
              </w:rPr>
              <w:t>Игра  на ДМИ   «Марш Черномора» муз. М. Глинки</w:t>
            </w:r>
            <w:r w:rsidRPr="00F26F9D">
              <w:rPr>
                <w:rFonts w:ascii="Times New Roman" w:eastAsia="Times New Roman" w:hAnsi="Times New Roman"/>
                <w:lang w:eastAsia="ru-RU"/>
              </w:rPr>
              <w:br/>
              <w:t>импровизация  «Полька» М.Глинки</w:t>
            </w:r>
          </w:p>
        </w:tc>
      </w:tr>
      <w:tr w:rsidR="00FB5AEE" w:rsidRPr="00F26F9D" w:rsidTr="009F74D0">
        <w:trPr>
          <w:cantSplit/>
          <w:trHeight w:val="2825"/>
        </w:trPr>
        <w:tc>
          <w:tcPr>
            <w:tcW w:w="239" w:type="dxa"/>
            <w:tcBorders>
              <w:top w:val="single" w:sz="4" w:space="0" w:color="auto"/>
              <w:left w:val="single" w:sz="4" w:space="0" w:color="000000"/>
              <w:bottom w:val="single" w:sz="4" w:space="0" w:color="000000"/>
            </w:tcBorders>
            <w:textDirection w:val="btLr"/>
            <w:vAlign w:val="center"/>
          </w:tcPr>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 xml:space="preserve">Май. </w:t>
            </w:r>
          </w:p>
        </w:tc>
        <w:tc>
          <w:tcPr>
            <w:tcW w:w="988" w:type="dxa"/>
            <w:tcBorders>
              <w:top w:val="single" w:sz="4" w:space="0" w:color="auto"/>
              <w:left w:val="single" w:sz="4" w:space="0" w:color="000000"/>
              <w:bottom w:val="single" w:sz="4" w:space="0" w:color="000000"/>
              <w:right w:val="single" w:sz="4" w:space="0" w:color="auto"/>
            </w:tcBorders>
            <w:textDirection w:val="btLr"/>
          </w:tcPr>
          <w:p w:rsidR="00FB5AEE" w:rsidRPr="00F26F9D" w:rsidRDefault="00FB5AEE" w:rsidP="009F74D0">
            <w:pPr>
              <w:spacing w:after="0" w:line="240" w:lineRule="auto"/>
              <w:jc w:val="center"/>
              <w:rPr>
                <w:rFonts w:ascii="Times New Roman" w:eastAsia="Times New Roman" w:hAnsi="Times New Roman"/>
                <w:b/>
                <w:lang w:eastAsia="en-US"/>
              </w:rPr>
            </w:pPr>
            <w:r w:rsidRPr="00F26F9D">
              <w:rPr>
                <w:rFonts w:ascii="Times New Roman" w:eastAsia="Times New Roman" w:hAnsi="Times New Roman"/>
                <w:b/>
                <w:lang w:eastAsia="en-US"/>
              </w:rPr>
              <w:t>День Победы. Лето.</w:t>
            </w:r>
          </w:p>
        </w:tc>
        <w:tc>
          <w:tcPr>
            <w:tcW w:w="5310" w:type="dxa"/>
            <w:tcBorders>
              <w:top w:val="single" w:sz="4" w:space="0" w:color="auto"/>
              <w:left w:val="single" w:sz="4" w:space="0" w:color="auto"/>
              <w:bottom w:val="single" w:sz="4" w:space="0" w:color="000000"/>
            </w:tcBorders>
          </w:tcPr>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65. «Наши любимые песни» - стр. 165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66. «Мы любим играть» - стр. 166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67. «Цветы на лугу» - стр. 168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68. «Праздник День Победы» - стр. 170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69. «Провожаем друзей в школу» - стр. 172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70. «Звонче жаворонка пенье» - стр. 173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71. «Концерт» - стр. 175 </w:t>
            </w:r>
          </w:p>
          <w:p w:rsidR="00FB5AEE" w:rsidRPr="00F26F9D" w:rsidRDefault="00FB5AEE" w:rsidP="009F74D0">
            <w:pPr>
              <w:pStyle w:val="a9"/>
              <w:rPr>
                <w:rFonts w:ascii="Times New Roman" w:eastAsia="Times New Roman" w:hAnsi="Times New Roman"/>
                <w:lang w:eastAsia="en-US"/>
              </w:rPr>
            </w:pPr>
            <w:r w:rsidRPr="00F26F9D">
              <w:rPr>
                <w:rFonts w:ascii="Times New Roman" w:eastAsia="Times New Roman" w:hAnsi="Times New Roman"/>
                <w:lang w:eastAsia="en-US"/>
              </w:rPr>
              <w:t xml:space="preserve">Занятие № 72. «Наступило лето» - стр. 177.  </w:t>
            </w:r>
          </w:p>
          <w:p w:rsidR="00FB5AEE" w:rsidRPr="00F26F9D" w:rsidRDefault="00FB5AEE" w:rsidP="009F74D0">
            <w:pPr>
              <w:pStyle w:val="a9"/>
              <w:rPr>
                <w:rFonts w:ascii="Times New Roman" w:eastAsia="Times New Roman" w:hAnsi="Times New Roman"/>
                <w:lang w:eastAsia="en-US"/>
              </w:rPr>
            </w:pPr>
          </w:p>
        </w:tc>
        <w:tc>
          <w:tcPr>
            <w:tcW w:w="8536" w:type="dxa"/>
            <w:tcBorders>
              <w:top w:val="single" w:sz="4" w:space="0" w:color="auto"/>
              <w:left w:val="single" w:sz="4" w:space="0" w:color="000000"/>
              <w:bottom w:val="single" w:sz="4" w:space="0" w:color="000000"/>
              <w:right w:val="single" w:sz="4" w:space="0" w:color="auto"/>
            </w:tcBorders>
          </w:tcPr>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Слушание.</w:t>
            </w:r>
            <w:r w:rsidRPr="00F26F9D">
              <w:rPr>
                <w:rFonts w:ascii="Times New Roman" w:eastAsia="Times New Roman" w:hAnsi="Times New Roman"/>
                <w:lang w:eastAsia="ru-RU"/>
              </w:rPr>
              <w:t xml:space="preserve"> «Шарманка» Д. Шостаковича, «Песня  жаворонка» П.И. Чайковского, « «Жаворонок» муз. М. Глинки, «День Победы» Д.Тухманов</w:t>
            </w:r>
          </w:p>
          <w:p w:rsidR="00FB5AEE" w:rsidRPr="00F26F9D" w:rsidRDefault="00FB5AEE" w:rsidP="009F74D0">
            <w:pPr>
              <w:suppressAutoHyphens w:val="0"/>
              <w:spacing w:after="0" w:line="240" w:lineRule="auto"/>
              <w:rPr>
                <w:rFonts w:ascii="Times New Roman" w:eastAsia="Times New Roman" w:hAnsi="Times New Roman"/>
                <w:u w:val="single"/>
                <w:lang w:eastAsia="ru-RU"/>
              </w:rPr>
            </w:pPr>
            <w:r w:rsidRPr="00F26F9D">
              <w:rPr>
                <w:rFonts w:ascii="Times New Roman" w:eastAsia="Times New Roman" w:hAnsi="Times New Roman"/>
                <w:u w:val="single"/>
                <w:lang w:eastAsia="ru-RU"/>
              </w:rPr>
              <w:t xml:space="preserve"> Дидактическая игра</w:t>
            </w:r>
            <w:r w:rsidRPr="00F26F9D">
              <w:rPr>
                <w:rFonts w:ascii="Times New Roman" w:eastAsia="Times New Roman" w:hAnsi="Times New Roman"/>
                <w:lang w:eastAsia="en-US"/>
              </w:rPr>
              <w:t>«Узнай  звучание  своего  аккордеона», «Сколько нас поет?»</w:t>
            </w:r>
          </w:p>
          <w:p w:rsidR="00FB5AEE" w:rsidRPr="00F26F9D" w:rsidRDefault="00FB5AEE" w:rsidP="009F74D0">
            <w:pPr>
              <w:suppressAutoHyphens w:val="0"/>
              <w:spacing w:after="0" w:line="240" w:lineRule="auto"/>
              <w:rPr>
                <w:rFonts w:ascii="Times New Roman" w:eastAsia="Times New Roman" w:hAnsi="Times New Roman"/>
                <w:u w:val="single"/>
                <w:lang w:eastAsia="ru-RU"/>
              </w:rPr>
            </w:pPr>
            <w:r w:rsidRPr="00F26F9D">
              <w:rPr>
                <w:rFonts w:ascii="Times New Roman" w:eastAsia="Times New Roman" w:hAnsi="Times New Roman"/>
                <w:u w:val="single"/>
                <w:lang w:eastAsia="ru-RU"/>
              </w:rPr>
              <w:t xml:space="preserve">Пение. </w:t>
            </w:r>
            <w:r w:rsidRPr="00F26F9D">
              <w:rPr>
                <w:rFonts w:ascii="Times New Roman" w:eastAsia="Times New Roman" w:hAnsi="Times New Roman"/>
                <w:lang w:eastAsia="ru-RU"/>
              </w:rPr>
              <w:t>Упражнение «Чепуха» Е Тиличеевой</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Песни.</w:t>
            </w:r>
            <w:r w:rsidRPr="00F26F9D">
              <w:rPr>
                <w:rFonts w:ascii="Times New Roman" w:eastAsia="Times New Roman" w:hAnsi="Times New Roman"/>
                <w:lang w:eastAsia="ru-RU"/>
              </w:rPr>
              <w:t xml:space="preserve"> «Колокольчик» муз. З. Компанейца сл. З. Александровой, «Родная  песенка»  муз. Ю. Чичкова сл. П. Синявского. «Тяв-тяв»  муз. В. Герчик, сл. Ю. Разумовского</w:t>
            </w:r>
          </w:p>
          <w:p w:rsidR="00FB5AEE" w:rsidRPr="00F26F9D" w:rsidRDefault="00FB5AEE" w:rsidP="009F74D0">
            <w:pPr>
              <w:suppressAutoHyphens w:val="0"/>
              <w:spacing w:after="0" w:line="240" w:lineRule="auto"/>
              <w:rPr>
                <w:rFonts w:ascii="Times New Roman" w:eastAsia="Times New Roman" w:hAnsi="Times New Roman"/>
                <w:u w:val="single"/>
                <w:lang w:eastAsia="ru-RU"/>
              </w:rPr>
            </w:pPr>
            <w:r w:rsidRPr="00F26F9D">
              <w:rPr>
                <w:rFonts w:ascii="Times New Roman" w:eastAsia="Times New Roman" w:hAnsi="Times New Roman"/>
                <w:u w:val="single"/>
                <w:lang w:eastAsia="ru-RU"/>
              </w:rPr>
              <w:t xml:space="preserve">МРД. </w:t>
            </w:r>
            <w:r w:rsidRPr="00F26F9D">
              <w:rPr>
                <w:rFonts w:ascii="Times New Roman" w:eastAsia="Times New Roman" w:hAnsi="Times New Roman"/>
                <w:lang w:eastAsia="ru-RU"/>
              </w:rPr>
              <w:t>Упражнение  с кубиками ( «Марш»  муз. Соснина)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 xml:space="preserve">Пляски </w:t>
            </w:r>
            <w:r w:rsidRPr="00F26F9D">
              <w:rPr>
                <w:rFonts w:ascii="Times New Roman" w:eastAsia="Times New Roman" w:hAnsi="Times New Roman"/>
                <w:lang w:eastAsia="ru-RU"/>
              </w:rPr>
              <w:t>хоровод «Веночек» (венг.н.м.)</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 xml:space="preserve">Игры </w:t>
            </w:r>
            <w:r w:rsidRPr="00F26F9D">
              <w:rPr>
                <w:rFonts w:ascii="Times New Roman" w:eastAsia="Times New Roman" w:hAnsi="Times New Roman"/>
                <w:lang w:eastAsia="ru-RU"/>
              </w:rPr>
              <w:t xml:space="preserve"> «Золотые  ворота»  ( чеш.н.м. обр. А. Александрова, «Галя  по  садочку  ходила» ( укр.н.м.) «Мышеловка»</w:t>
            </w:r>
          </w:p>
          <w:p w:rsidR="00FB5AEE" w:rsidRPr="00F26F9D" w:rsidRDefault="00FB5AEE" w:rsidP="009F74D0">
            <w:pPr>
              <w:suppressAutoHyphens w:val="0"/>
              <w:spacing w:after="0" w:line="240" w:lineRule="auto"/>
              <w:rPr>
                <w:rFonts w:ascii="Times New Roman" w:eastAsia="Times New Roman" w:hAnsi="Times New Roman"/>
                <w:lang w:eastAsia="ru-RU"/>
              </w:rPr>
            </w:pPr>
            <w:r w:rsidRPr="00F26F9D">
              <w:rPr>
                <w:rFonts w:ascii="Times New Roman" w:eastAsia="Times New Roman" w:hAnsi="Times New Roman"/>
                <w:u w:val="single"/>
                <w:lang w:eastAsia="ru-RU"/>
              </w:rPr>
              <w:t xml:space="preserve">Игра  на ДМИ </w:t>
            </w:r>
            <w:r w:rsidRPr="00F26F9D">
              <w:rPr>
                <w:rFonts w:ascii="Times New Roman" w:eastAsia="Times New Roman" w:hAnsi="Times New Roman"/>
                <w:lang w:eastAsia="ru-RU"/>
              </w:rPr>
              <w:t xml:space="preserve"> « Светит  солнышко»  р.н.м.</w:t>
            </w:r>
          </w:p>
        </w:tc>
      </w:tr>
    </w:tbl>
    <w:p w:rsidR="00FB5AEE" w:rsidRDefault="00FB5AEE" w:rsidP="0068214D">
      <w:pPr>
        <w:jc w:val="center"/>
        <w:rPr>
          <w:rFonts w:ascii="Times New Roman" w:eastAsia="Times New Roman" w:hAnsi="Times New Roman"/>
          <w:b/>
          <w:bCs/>
          <w:sz w:val="24"/>
          <w:szCs w:val="24"/>
          <w:lang w:eastAsia="ru-RU"/>
        </w:rPr>
      </w:pPr>
    </w:p>
    <w:p w:rsidR="009C784D" w:rsidRPr="0068214D" w:rsidRDefault="007F306C" w:rsidP="0068214D">
      <w:pPr>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w:t>
      </w:r>
      <w:r w:rsidR="009C784D" w:rsidRPr="009C784D">
        <w:rPr>
          <w:rFonts w:ascii="Times New Roman" w:eastAsia="Times New Roman" w:hAnsi="Times New Roman"/>
          <w:b/>
          <w:bCs/>
          <w:sz w:val="24"/>
          <w:szCs w:val="24"/>
          <w:lang w:eastAsia="ru-RU"/>
        </w:rPr>
        <w:t>.Формы работы с воспитанниками по реализации основных задач по видам музыкальной деятельности</w:t>
      </w:r>
      <w:r w:rsidR="0068214D">
        <w:rPr>
          <w:rFonts w:ascii="Times New Roman" w:eastAsia="Times New Roman" w:hAnsi="Times New Roman"/>
          <w:b/>
          <w:bCs/>
          <w:sz w:val="24"/>
          <w:szCs w:val="24"/>
          <w:lang w:eastAsia="ru-RU"/>
        </w:rPr>
        <w:t>.</w:t>
      </w:r>
    </w:p>
    <w:tbl>
      <w:tblPr>
        <w:tblW w:w="14458" w:type="dxa"/>
        <w:tblInd w:w="988" w:type="dxa"/>
        <w:tblCellMar>
          <w:top w:w="51" w:type="dxa"/>
          <w:left w:w="0" w:type="dxa"/>
          <w:bottom w:w="6" w:type="dxa"/>
          <w:right w:w="115" w:type="dxa"/>
        </w:tblCellMar>
        <w:tblLook w:val="04A0"/>
      </w:tblPr>
      <w:tblGrid>
        <w:gridCol w:w="3013"/>
        <w:gridCol w:w="2383"/>
        <w:gridCol w:w="2268"/>
        <w:gridCol w:w="6794"/>
      </w:tblGrid>
      <w:tr w:rsidR="009C784D" w:rsidRPr="000F28A3" w:rsidTr="00575C97">
        <w:trPr>
          <w:trHeight w:val="281"/>
        </w:trPr>
        <w:tc>
          <w:tcPr>
            <w:tcW w:w="3013" w:type="dxa"/>
            <w:tcBorders>
              <w:top w:val="single" w:sz="4" w:space="0" w:color="000000"/>
              <w:left w:val="single" w:sz="4" w:space="0" w:color="000000"/>
              <w:bottom w:val="single" w:sz="4" w:space="0" w:color="000000"/>
              <w:right w:val="nil"/>
            </w:tcBorders>
            <w:shd w:val="clear" w:color="auto" w:fill="auto"/>
          </w:tcPr>
          <w:p w:rsidR="009C784D" w:rsidRPr="000F28A3" w:rsidRDefault="009C784D" w:rsidP="00CF5922">
            <w:pPr>
              <w:suppressAutoHyphens w:val="0"/>
              <w:spacing w:after="0" w:line="259" w:lineRule="auto"/>
              <w:ind w:left="214"/>
              <w:rPr>
                <w:rFonts w:ascii="Times New Roman" w:eastAsia="Times New Roman" w:hAnsi="Times New Roman"/>
                <w:color w:val="000000"/>
                <w:sz w:val="24"/>
                <w:lang w:val="en-US" w:eastAsia="en-US"/>
              </w:rPr>
            </w:pPr>
            <w:r w:rsidRPr="000F28A3">
              <w:rPr>
                <w:rFonts w:ascii="Times New Roman" w:eastAsia="Times New Roman" w:hAnsi="Times New Roman"/>
                <w:b/>
                <w:color w:val="000000"/>
                <w:sz w:val="24"/>
                <w:lang w:val="en-US" w:eastAsia="en-US"/>
              </w:rPr>
              <w:t>Формы</w:t>
            </w:r>
          </w:p>
        </w:tc>
        <w:tc>
          <w:tcPr>
            <w:tcW w:w="2383" w:type="dxa"/>
            <w:tcBorders>
              <w:top w:val="single" w:sz="4" w:space="0" w:color="000000"/>
              <w:left w:val="nil"/>
              <w:bottom w:val="single" w:sz="4" w:space="0" w:color="000000"/>
              <w:right w:val="single" w:sz="4" w:space="0" w:color="000000"/>
            </w:tcBorders>
            <w:shd w:val="clear" w:color="auto" w:fill="auto"/>
          </w:tcPr>
          <w:p w:rsidR="009C784D" w:rsidRPr="000F28A3" w:rsidRDefault="009C784D" w:rsidP="00CF5922">
            <w:pPr>
              <w:suppressAutoHyphens w:val="0"/>
              <w:spacing w:after="160" w:line="259" w:lineRule="auto"/>
              <w:rPr>
                <w:rFonts w:ascii="Times New Roman" w:eastAsia="Times New Roman" w:hAnsi="Times New Roman"/>
                <w:color w:val="000000"/>
                <w:sz w:val="24"/>
                <w:lang w:val="en-US" w:eastAsia="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C784D" w:rsidRPr="0068214D" w:rsidRDefault="009C784D" w:rsidP="00CF5922">
            <w:pPr>
              <w:suppressAutoHyphens w:val="0"/>
              <w:spacing w:after="0" w:line="259" w:lineRule="auto"/>
              <w:ind w:left="216"/>
              <w:rPr>
                <w:rFonts w:ascii="Times New Roman" w:eastAsia="Times New Roman" w:hAnsi="Times New Roman"/>
                <w:color w:val="000000"/>
                <w:sz w:val="24"/>
                <w:lang w:eastAsia="en-US"/>
              </w:rPr>
            </w:pPr>
            <w:r w:rsidRPr="000F28A3">
              <w:rPr>
                <w:rFonts w:ascii="Times New Roman" w:eastAsia="Times New Roman" w:hAnsi="Times New Roman"/>
                <w:b/>
                <w:color w:val="000000"/>
                <w:sz w:val="24"/>
                <w:lang w:val="en-US" w:eastAsia="en-US"/>
              </w:rPr>
              <w:t>Способы</w:t>
            </w:r>
            <w:r w:rsidR="0068214D">
              <w:rPr>
                <w:rFonts w:ascii="Times New Roman" w:eastAsia="Times New Roman" w:hAnsi="Times New Roman"/>
                <w:b/>
                <w:color w:val="000000"/>
                <w:sz w:val="24"/>
                <w:lang w:eastAsia="en-US"/>
              </w:rPr>
              <w:t xml:space="preserve"> организации</w:t>
            </w:r>
          </w:p>
        </w:tc>
        <w:tc>
          <w:tcPr>
            <w:tcW w:w="6794" w:type="dxa"/>
            <w:tcBorders>
              <w:top w:val="single" w:sz="4" w:space="0" w:color="000000"/>
              <w:left w:val="single" w:sz="4" w:space="0" w:color="000000"/>
              <w:bottom w:val="single" w:sz="4" w:space="0" w:color="000000"/>
              <w:right w:val="single" w:sz="4" w:space="0" w:color="000000"/>
            </w:tcBorders>
            <w:shd w:val="clear" w:color="auto" w:fill="auto"/>
          </w:tcPr>
          <w:p w:rsidR="009C784D" w:rsidRPr="000F28A3" w:rsidRDefault="009C784D" w:rsidP="00CF5922">
            <w:pPr>
              <w:suppressAutoHyphens w:val="0"/>
              <w:spacing w:after="0" w:line="259" w:lineRule="auto"/>
              <w:ind w:left="214"/>
              <w:rPr>
                <w:rFonts w:ascii="Times New Roman" w:eastAsia="Times New Roman" w:hAnsi="Times New Roman"/>
                <w:color w:val="000000"/>
                <w:sz w:val="24"/>
                <w:lang w:val="en-US" w:eastAsia="en-US"/>
              </w:rPr>
            </w:pPr>
            <w:r w:rsidRPr="000F28A3">
              <w:rPr>
                <w:rFonts w:ascii="Times New Roman" w:eastAsia="Times New Roman" w:hAnsi="Times New Roman"/>
                <w:b/>
                <w:color w:val="000000"/>
                <w:sz w:val="24"/>
                <w:lang w:val="en-US" w:eastAsia="en-US"/>
              </w:rPr>
              <w:t>Методы</w:t>
            </w:r>
          </w:p>
        </w:tc>
      </w:tr>
    </w:tbl>
    <w:p w:rsidR="00575C97" w:rsidRDefault="00575C97" w:rsidP="00CF5922">
      <w:pPr>
        <w:suppressAutoHyphens w:val="0"/>
        <w:spacing w:after="0" w:line="240" w:lineRule="auto"/>
        <w:rPr>
          <w:rFonts w:ascii="Times New Roman" w:eastAsia="Times New Roman" w:hAnsi="Times New Roman"/>
          <w:color w:val="000000"/>
          <w:sz w:val="24"/>
          <w:lang w:eastAsia="en-US"/>
        </w:rPr>
        <w:sectPr w:rsidR="00575C97" w:rsidSect="00575C97">
          <w:type w:val="continuous"/>
          <w:pgSz w:w="16840" w:h="11906" w:orient="landscape"/>
          <w:pgMar w:top="1440" w:right="1038" w:bottom="1022" w:left="640" w:header="0" w:footer="0" w:gutter="0"/>
          <w:cols w:space="720"/>
        </w:sectPr>
      </w:pPr>
    </w:p>
    <w:tbl>
      <w:tblPr>
        <w:tblW w:w="14458" w:type="dxa"/>
        <w:tblInd w:w="978" w:type="dxa"/>
        <w:tblCellMar>
          <w:top w:w="51" w:type="dxa"/>
          <w:left w:w="0" w:type="dxa"/>
          <w:bottom w:w="6" w:type="dxa"/>
          <w:right w:w="115" w:type="dxa"/>
        </w:tblCellMar>
        <w:tblLook w:val="04A0"/>
      </w:tblPr>
      <w:tblGrid>
        <w:gridCol w:w="4956"/>
        <w:gridCol w:w="1302"/>
        <w:gridCol w:w="162"/>
        <w:gridCol w:w="2770"/>
        <w:gridCol w:w="5268"/>
      </w:tblGrid>
      <w:tr w:rsidR="009C784D" w:rsidRPr="000F28A3" w:rsidTr="00B13167">
        <w:trPr>
          <w:trHeight w:val="278"/>
        </w:trPr>
        <w:tc>
          <w:tcPr>
            <w:tcW w:w="2967" w:type="dxa"/>
            <w:tcBorders>
              <w:top w:val="single" w:sz="4" w:space="0" w:color="000000"/>
              <w:left w:val="single" w:sz="4" w:space="0" w:color="000000"/>
              <w:bottom w:val="single" w:sz="4" w:space="0" w:color="000000"/>
              <w:right w:val="nil"/>
            </w:tcBorders>
            <w:shd w:val="clear" w:color="auto" w:fill="auto"/>
          </w:tcPr>
          <w:p w:rsidR="009C784D" w:rsidRPr="000C621B" w:rsidRDefault="009C784D" w:rsidP="00CF5922">
            <w:pPr>
              <w:suppressAutoHyphens w:val="0"/>
              <w:spacing w:after="0" w:line="240" w:lineRule="auto"/>
              <w:rPr>
                <w:rFonts w:ascii="Times New Roman" w:eastAsia="Times New Roman" w:hAnsi="Times New Roman"/>
                <w:color w:val="000000"/>
                <w:sz w:val="24"/>
                <w:lang w:eastAsia="en-US"/>
              </w:rPr>
            </w:pPr>
          </w:p>
        </w:tc>
        <w:tc>
          <w:tcPr>
            <w:tcW w:w="11491" w:type="dxa"/>
            <w:gridSpan w:val="4"/>
            <w:tcBorders>
              <w:top w:val="single" w:sz="4" w:space="0" w:color="000000"/>
              <w:left w:val="nil"/>
              <w:bottom w:val="single" w:sz="4" w:space="0" w:color="000000"/>
              <w:right w:val="single" w:sz="4" w:space="0" w:color="000000"/>
            </w:tcBorders>
            <w:shd w:val="clear" w:color="auto" w:fill="auto"/>
          </w:tcPr>
          <w:p w:rsidR="009C784D" w:rsidRPr="000F28A3" w:rsidRDefault="009C784D" w:rsidP="009847E7">
            <w:pPr>
              <w:suppressAutoHyphens w:val="0"/>
              <w:spacing w:after="0" w:line="240" w:lineRule="auto"/>
              <w:ind w:left="993"/>
              <w:rPr>
                <w:rFonts w:ascii="Times New Roman" w:eastAsia="Times New Roman" w:hAnsi="Times New Roman"/>
                <w:color w:val="000000"/>
                <w:sz w:val="24"/>
                <w:lang w:val="en-US" w:eastAsia="en-US"/>
              </w:rPr>
            </w:pPr>
            <w:r w:rsidRPr="000F28A3">
              <w:rPr>
                <w:rFonts w:ascii="Times New Roman" w:eastAsia="Times New Roman" w:hAnsi="Times New Roman"/>
                <w:b/>
                <w:color w:val="000000"/>
                <w:sz w:val="24"/>
                <w:lang w:val="en-US" w:eastAsia="en-US"/>
              </w:rPr>
              <w:t>Младшаягруппа 3-4 года</w:t>
            </w:r>
          </w:p>
        </w:tc>
      </w:tr>
      <w:tr w:rsidR="00575C97" w:rsidRPr="000F28A3" w:rsidTr="00B13167">
        <w:trPr>
          <w:trHeight w:val="2494"/>
        </w:trPr>
        <w:tc>
          <w:tcPr>
            <w:tcW w:w="5119" w:type="dxa"/>
            <w:gridSpan w:val="2"/>
            <w:tcBorders>
              <w:top w:val="single" w:sz="4" w:space="0" w:color="000000"/>
              <w:left w:val="single" w:sz="4" w:space="0" w:color="000000"/>
              <w:bottom w:val="single" w:sz="4" w:space="0" w:color="000000"/>
              <w:right w:val="single" w:sz="4" w:space="0" w:color="000000"/>
            </w:tcBorders>
            <w:shd w:val="clear" w:color="auto" w:fill="auto"/>
          </w:tcPr>
          <w:p w:rsidR="00575C97" w:rsidRPr="000F28A3" w:rsidRDefault="00575C97" w:rsidP="00CF5922">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Организованная образовательная деятельность (музыка). </w:t>
            </w:r>
          </w:p>
          <w:p w:rsidR="00575C97" w:rsidRDefault="00575C97" w:rsidP="00CF5922">
            <w:pPr>
              <w:suppressAutoHyphens w:val="0"/>
              <w:spacing w:after="0" w:line="240" w:lineRule="auto"/>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 xml:space="preserve">Образовательная деятельность </w:t>
            </w:r>
            <w:r w:rsidRPr="000F28A3">
              <w:rPr>
                <w:rFonts w:ascii="Times New Roman" w:eastAsia="Times New Roman" w:hAnsi="Times New Roman"/>
                <w:color w:val="000000"/>
                <w:sz w:val="24"/>
                <w:lang w:eastAsia="en-US"/>
              </w:rPr>
              <w:t xml:space="preserve">в режимных моментов. </w:t>
            </w:r>
          </w:p>
          <w:p w:rsidR="00575C97" w:rsidRPr="00480F1F" w:rsidRDefault="00575C97" w:rsidP="00CF5922">
            <w:pPr>
              <w:suppressAutoHyphens w:val="0"/>
              <w:spacing w:after="0" w:line="240" w:lineRule="auto"/>
              <w:rPr>
                <w:rFonts w:ascii="Times New Roman" w:eastAsia="Times New Roman" w:hAnsi="Times New Roman"/>
                <w:color w:val="000000"/>
                <w:sz w:val="24"/>
                <w:lang w:eastAsia="en-US"/>
              </w:rPr>
            </w:pPr>
            <w:r w:rsidRPr="00480F1F">
              <w:rPr>
                <w:rFonts w:ascii="Times New Roman" w:eastAsia="Times New Roman" w:hAnsi="Times New Roman"/>
                <w:color w:val="000000"/>
                <w:sz w:val="24"/>
                <w:lang w:eastAsia="en-US"/>
              </w:rPr>
              <w:t xml:space="preserve">Самостоятельная деятельность детей. </w:t>
            </w:r>
          </w:p>
        </w:tc>
        <w:tc>
          <w:tcPr>
            <w:tcW w:w="2205" w:type="dxa"/>
            <w:gridSpan w:val="2"/>
            <w:tcBorders>
              <w:top w:val="single" w:sz="4" w:space="0" w:color="000000"/>
              <w:left w:val="single" w:sz="4" w:space="0" w:color="000000"/>
              <w:bottom w:val="single" w:sz="4" w:space="0" w:color="000000"/>
              <w:right w:val="single" w:sz="4" w:space="0" w:color="000000"/>
            </w:tcBorders>
            <w:shd w:val="clear" w:color="auto" w:fill="auto"/>
          </w:tcPr>
          <w:p w:rsidR="00575C97" w:rsidRPr="000F28A3" w:rsidRDefault="00575C97" w:rsidP="00CF5922">
            <w:pPr>
              <w:suppressAutoHyphens w:val="0"/>
              <w:spacing w:after="0" w:line="240" w:lineRule="auto"/>
              <w:ind w:left="108"/>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val="en-US" w:eastAsia="en-US"/>
              </w:rPr>
              <w:t>ГрупповаяПодгрупповая</w:t>
            </w:r>
          </w:p>
          <w:p w:rsidR="00575C97" w:rsidRPr="000F28A3" w:rsidRDefault="00575C97" w:rsidP="00CF5922">
            <w:pPr>
              <w:suppressAutoHyphens w:val="0"/>
              <w:spacing w:after="0" w:line="240" w:lineRule="auto"/>
              <w:ind w:left="108"/>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val="en-US" w:eastAsia="en-US"/>
              </w:rPr>
              <w:t>Индивидуальная</w:t>
            </w:r>
          </w:p>
        </w:tc>
        <w:tc>
          <w:tcPr>
            <w:tcW w:w="7134" w:type="dxa"/>
            <w:tcBorders>
              <w:top w:val="single" w:sz="4" w:space="0" w:color="000000"/>
              <w:left w:val="single" w:sz="4" w:space="0" w:color="000000"/>
              <w:bottom w:val="single" w:sz="4" w:space="0" w:color="000000"/>
              <w:right w:val="single" w:sz="4" w:space="0" w:color="000000"/>
            </w:tcBorders>
            <w:shd w:val="clear" w:color="auto" w:fill="auto"/>
          </w:tcPr>
          <w:p w:rsidR="00575C97" w:rsidRPr="000F28A3" w:rsidRDefault="00575C97" w:rsidP="00CF5922">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Слушание соответствующей возрасту народной, классической, </w:t>
            </w:r>
            <w:r w:rsidRPr="000F28A3">
              <w:rPr>
                <w:rFonts w:ascii="Times New Roman" w:eastAsia="Times New Roman" w:hAnsi="Times New Roman"/>
                <w:color w:val="000000"/>
                <w:sz w:val="24"/>
                <w:lang w:eastAsia="en-US"/>
              </w:rPr>
              <w:tab/>
              <w:t xml:space="preserve">детской музыки. </w:t>
            </w:r>
          </w:p>
          <w:p w:rsidR="00575C97" w:rsidRPr="000F28A3" w:rsidRDefault="00575C97" w:rsidP="00CF5922">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Музыкально-дидактическая игра. </w:t>
            </w:r>
          </w:p>
          <w:p w:rsidR="00575C97" w:rsidRPr="000F28A3" w:rsidRDefault="00575C97" w:rsidP="00CF5922">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Хороводная игра. </w:t>
            </w:r>
          </w:p>
          <w:p w:rsidR="00575C97" w:rsidRPr="000F28A3" w:rsidRDefault="00575C97" w:rsidP="00CF5922">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Театрализованная игра.  </w:t>
            </w:r>
          </w:p>
          <w:p w:rsidR="00575C97" w:rsidRDefault="00575C97" w:rsidP="00CF5922">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Разучивание музыкальных игр </w:t>
            </w:r>
            <w:r w:rsidRPr="000F28A3">
              <w:rPr>
                <w:rFonts w:ascii="Times New Roman" w:eastAsia="Times New Roman" w:hAnsi="Times New Roman"/>
                <w:color w:val="000000"/>
                <w:sz w:val="24"/>
                <w:lang w:eastAsia="en-US"/>
              </w:rPr>
              <w:tab/>
              <w:t xml:space="preserve">и танцев. </w:t>
            </w:r>
          </w:p>
          <w:p w:rsidR="00575C97" w:rsidRDefault="00575C97" w:rsidP="00CF5922">
            <w:pPr>
              <w:suppressAutoHyphens w:val="0"/>
              <w:spacing w:after="0" w:line="240" w:lineRule="auto"/>
              <w:ind w:left="106"/>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val="en-US" w:eastAsia="en-US"/>
              </w:rPr>
              <w:t>Совместноепение</w:t>
            </w:r>
          </w:p>
          <w:p w:rsidR="00575C97" w:rsidRPr="000F28A3" w:rsidRDefault="00575C97" w:rsidP="00CF5922">
            <w:pPr>
              <w:suppressAutoHyphens w:val="0"/>
              <w:spacing w:after="0" w:line="240" w:lineRule="auto"/>
              <w:ind w:left="106"/>
              <w:rPr>
                <w:rFonts w:ascii="Times New Roman" w:eastAsia="Times New Roman" w:hAnsi="Times New Roman"/>
                <w:color w:val="000000"/>
                <w:sz w:val="24"/>
                <w:lang w:val="en-US" w:eastAsia="en-US"/>
              </w:rPr>
            </w:pPr>
            <w:r>
              <w:rPr>
                <w:rFonts w:ascii="Times New Roman" w:eastAsia="Times New Roman" w:hAnsi="Times New Roman"/>
                <w:color w:val="000000"/>
                <w:sz w:val="24"/>
                <w:lang w:eastAsia="en-US"/>
              </w:rPr>
              <w:t>Сюжетная игра</w:t>
            </w:r>
          </w:p>
          <w:p w:rsidR="00575C97" w:rsidRPr="000F28A3" w:rsidRDefault="00575C97" w:rsidP="00CF5922">
            <w:pPr>
              <w:suppressAutoHyphens w:val="0"/>
              <w:spacing w:after="0" w:line="240" w:lineRule="auto"/>
              <w:ind w:left="106"/>
              <w:rPr>
                <w:rFonts w:ascii="Times New Roman" w:eastAsia="Times New Roman" w:hAnsi="Times New Roman"/>
                <w:color w:val="000000"/>
                <w:sz w:val="24"/>
                <w:lang w:val="en-US" w:eastAsia="en-US"/>
              </w:rPr>
            </w:pPr>
          </w:p>
        </w:tc>
      </w:tr>
      <w:tr w:rsidR="009C784D" w:rsidRPr="000F28A3" w:rsidTr="00B13167">
        <w:trPr>
          <w:trHeight w:val="278"/>
        </w:trPr>
        <w:tc>
          <w:tcPr>
            <w:tcW w:w="2967" w:type="dxa"/>
            <w:tcBorders>
              <w:top w:val="single" w:sz="4" w:space="0" w:color="000000"/>
              <w:left w:val="single" w:sz="4" w:space="0" w:color="000000"/>
              <w:bottom w:val="single" w:sz="4" w:space="0" w:color="000000"/>
              <w:right w:val="nil"/>
            </w:tcBorders>
            <w:shd w:val="clear" w:color="auto" w:fill="auto"/>
          </w:tcPr>
          <w:p w:rsidR="009C784D" w:rsidRPr="000F28A3" w:rsidRDefault="009C784D" w:rsidP="00CF5922">
            <w:pPr>
              <w:suppressAutoHyphens w:val="0"/>
              <w:spacing w:after="160" w:line="259" w:lineRule="auto"/>
              <w:rPr>
                <w:rFonts w:ascii="Times New Roman" w:eastAsia="Times New Roman" w:hAnsi="Times New Roman"/>
                <w:color w:val="000000"/>
                <w:sz w:val="24"/>
                <w:lang w:eastAsia="en-US"/>
              </w:rPr>
            </w:pPr>
          </w:p>
        </w:tc>
        <w:tc>
          <w:tcPr>
            <w:tcW w:w="11491" w:type="dxa"/>
            <w:gridSpan w:val="4"/>
            <w:tcBorders>
              <w:top w:val="single" w:sz="4" w:space="0" w:color="000000"/>
              <w:left w:val="nil"/>
              <w:bottom w:val="single" w:sz="4" w:space="0" w:color="000000"/>
              <w:right w:val="single" w:sz="4" w:space="0" w:color="000000"/>
            </w:tcBorders>
            <w:shd w:val="clear" w:color="auto" w:fill="auto"/>
          </w:tcPr>
          <w:p w:rsidR="009C784D" w:rsidRPr="000F28A3" w:rsidRDefault="009C784D" w:rsidP="00CF5922">
            <w:pPr>
              <w:suppressAutoHyphens w:val="0"/>
              <w:spacing w:after="0" w:line="259" w:lineRule="auto"/>
              <w:ind w:left="988"/>
              <w:rPr>
                <w:rFonts w:ascii="Times New Roman" w:eastAsia="Times New Roman" w:hAnsi="Times New Roman"/>
                <w:color w:val="000000"/>
                <w:sz w:val="24"/>
                <w:lang w:val="en-US" w:eastAsia="en-US"/>
              </w:rPr>
            </w:pPr>
            <w:r w:rsidRPr="000F28A3">
              <w:rPr>
                <w:rFonts w:ascii="Times New Roman" w:eastAsia="Times New Roman" w:hAnsi="Times New Roman"/>
                <w:b/>
                <w:color w:val="000000"/>
                <w:sz w:val="24"/>
                <w:lang w:val="en-US" w:eastAsia="en-US"/>
              </w:rPr>
              <w:t>Старшаягруппа    5-6 лет</w:t>
            </w:r>
          </w:p>
        </w:tc>
      </w:tr>
      <w:tr w:rsidR="009C784D" w:rsidRPr="000F28A3" w:rsidTr="00B13167">
        <w:trPr>
          <w:trHeight w:val="840"/>
        </w:trPr>
        <w:tc>
          <w:tcPr>
            <w:tcW w:w="2967" w:type="dxa"/>
            <w:tcBorders>
              <w:top w:val="single" w:sz="4" w:space="0" w:color="000000"/>
              <w:left w:val="single" w:sz="4" w:space="0" w:color="000000"/>
              <w:bottom w:val="single" w:sz="4" w:space="0" w:color="000000"/>
              <w:right w:val="nil"/>
            </w:tcBorders>
            <w:shd w:val="clear" w:color="auto" w:fill="auto"/>
          </w:tcPr>
          <w:p w:rsidR="009C784D" w:rsidRPr="000F28A3" w:rsidRDefault="009C784D" w:rsidP="00CF5922">
            <w:pPr>
              <w:suppressAutoHyphens w:val="0"/>
              <w:spacing w:after="0" w:line="240" w:lineRule="auto"/>
              <w:ind w:left="139"/>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val="en-US" w:eastAsia="en-US"/>
              </w:rPr>
              <w:t>Организованнаяобразовательнаядеятельность</w:t>
            </w:r>
          </w:p>
        </w:tc>
        <w:tc>
          <w:tcPr>
            <w:tcW w:w="2416" w:type="dxa"/>
            <w:gridSpan w:val="2"/>
            <w:tcBorders>
              <w:top w:val="single" w:sz="4" w:space="0" w:color="000000"/>
              <w:left w:val="nil"/>
              <w:bottom w:val="single" w:sz="4" w:space="0" w:color="000000"/>
              <w:right w:val="single" w:sz="4" w:space="0" w:color="000000"/>
            </w:tcBorders>
            <w:shd w:val="clear" w:color="auto" w:fill="auto"/>
          </w:tcPr>
          <w:p w:rsidR="009C784D" w:rsidRPr="000F28A3" w:rsidRDefault="009C784D" w:rsidP="00CF5922">
            <w:pPr>
              <w:suppressAutoHyphens w:val="0"/>
              <w:spacing w:after="0" w:line="240" w:lineRule="auto"/>
              <w:rPr>
                <w:rFonts w:ascii="Times New Roman" w:eastAsia="Times New Roman" w:hAnsi="Times New Roman"/>
                <w:color w:val="000000"/>
                <w:sz w:val="24"/>
                <w:lang w:val="en-US" w:eastAsia="en-US"/>
              </w:rPr>
            </w:pP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9C784D" w:rsidRPr="000F28A3" w:rsidRDefault="009C784D" w:rsidP="00CF5922">
            <w:pPr>
              <w:suppressAutoHyphens w:val="0"/>
              <w:spacing w:after="0" w:line="240" w:lineRule="auto"/>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val="en-US" w:eastAsia="en-US"/>
              </w:rPr>
              <w:t>ГрупповаяПодгрупповая</w:t>
            </w:r>
          </w:p>
          <w:p w:rsidR="009C784D" w:rsidRPr="000F28A3" w:rsidRDefault="009C784D" w:rsidP="00CF5922">
            <w:pPr>
              <w:suppressAutoHyphens w:val="0"/>
              <w:spacing w:after="0" w:line="240" w:lineRule="auto"/>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val="en-US" w:eastAsia="en-US"/>
              </w:rPr>
              <w:t>Индивидуальная</w:t>
            </w:r>
          </w:p>
        </w:tc>
        <w:tc>
          <w:tcPr>
            <w:tcW w:w="7134" w:type="dxa"/>
            <w:tcBorders>
              <w:top w:val="single" w:sz="4" w:space="0" w:color="000000"/>
              <w:left w:val="single" w:sz="4" w:space="0" w:color="000000"/>
              <w:bottom w:val="single" w:sz="4" w:space="0" w:color="000000"/>
              <w:right w:val="single" w:sz="4" w:space="0" w:color="000000"/>
            </w:tcBorders>
            <w:shd w:val="clear" w:color="auto" w:fill="auto"/>
          </w:tcPr>
          <w:p w:rsidR="009C784D" w:rsidRPr="000F28A3" w:rsidRDefault="009C784D" w:rsidP="00CF5922">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Слушание соответствующей возрасту народной, классической, </w:t>
            </w:r>
            <w:r w:rsidRPr="000F28A3">
              <w:rPr>
                <w:rFonts w:ascii="Times New Roman" w:eastAsia="Times New Roman" w:hAnsi="Times New Roman"/>
                <w:color w:val="000000"/>
                <w:sz w:val="24"/>
                <w:lang w:eastAsia="en-US"/>
              </w:rPr>
              <w:tab/>
              <w:t>детской музыки Экспериментирование со</w:t>
            </w:r>
          </w:p>
        </w:tc>
      </w:tr>
      <w:tr w:rsidR="009C784D" w:rsidRPr="000F28A3" w:rsidTr="00B13167">
        <w:trPr>
          <w:trHeight w:val="1668"/>
        </w:trPr>
        <w:tc>
          <w:tcPr>
            <w:tcW w:w="2967" w:type="dxa"/>
            <w:tcBorders>
              <w:top w:val="single" w:sz="4" w:space="0" w:color="000000"/>
              <w:left w:val="single" w:sz="4" w:space="0" w:color="000000"/>
              <w:bottom w:val="single" w:sz="4" w:space="0" w:color="000000"/>
              <w:right w:val="nil"/>
            </w:tcBorders>
            <w:shd w:val="clear" w:color="auto" w:fill="auto"/>
          </w:tcPr>
          <w:p w:rsidR="009C784D" w:rsidRPr="000F28A3" w:rsidRDefault="009C784D" w:rsidP="00CF5922">
            <w:pPr>
              <w:suppressAutoHyphens w:val="0"/>
              <w:spacing w:after="0" w:line="240" w:lineRule="auto"/>
              <w:ind w:left="139"/>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lastRenderedPageBreak/>
              <w:t xml:space="preserve">(музыка). </w:t>
            </w:r>
          </w:p>
          <w:p w:rsidR="009C784D" w:rsidRPr="000F28A3" w:rsidRDefault="009C784D" w:rsidP="00CF5922">
            <w:pPr>
              <w:suppressAutoHyphens w:val="0"/>
              <w:spacing w:after="0" w:line="240" w:lineRule="auto"/>
              <w:ind w:left="139"/>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eastAsia="en-US"/>
              </w:rPr>
              <w:t xml:space="preserve">Образовательная деятельность </w:t>
            </w:r>
            <w:r w:rsidRPr="000F28A3">
              <w:rPr>
                <w:rFonts w:ascii="Times New Roman" w:eastAsia="Times New Roman" w:hAnsi="Times New Roman"/>
                <w:color w:val="000000"/>
                <w:sz w:val="24"/>
                <w:lang w:eastAsia="en-US"/>
              </w:rPr>
              <w:tab/>
              <w:t xml:space="preserve">в режимных моментов. </w:t>
            </w:r>
            <w:r w:rsidRPr="000F28A3">
              <w:rPr>
                <w:rFonts w:ascii="Times New Roman" w:eastAsia="Times New Roman" w:hAnsi="Times New Roman"/>
                <w:color w:val="000000"/>
                <w:sz w:val="24"/>
                <w:lang w:val="en-US" w:eastAsia="en-US"/>
              </w:rPr>
              <w:t xml:space="preserve">Самостоятельнаядеятельностьдетей. </w:t>
            </w:r>
          </w:p>
        </w:tc>
        <w:tc>
          <w:tcPr>
            <w:tcW w:w="2416" w:type="dxa"/>
            <w:gridSpan w:val="2"/>
            <w:tcBorders>
              <w:top w:val="single" w:sz="4" w:space="0" w:color="000000"/>
              <w:left w:val="nil"/>
              <w:bottom w:val="single" w:sz="4" w:space="0" w:color="000000"/>
              <w:right w:val="single" w:sz="4" w:space="0" w:color="000000"/>
            </w:tcBorders>
            <w:shd w:val="clear" w:color="auto" w:fill="auto"/>
          </w:tcPr>
          <w:p w:rsidR="009C784D" w:rsidRPr="000F28A3" w:rsidRDefault="009C784D" w:rsidP="00CF5922">
            <w:pPr>
              <w:suppressAutoHyphens w:val="0"/>
              <w:spacing w:after="0" w:line="240" w:lineRule="auto"/>
              <w:rPr>
                <w:rFonts w:ascii="Times New Roman" w:eastAsia="Times New Roman" w:hAnsi="Times New Roman"/>
                <w:color w:val="000000"/>
                <w:sz w:val="24"/>
                <w:lang w:val="en-US" w:eastAsia="en-US"/>
              </w:rPr>
            </w:pP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9C784D" w:rsidRPr="000F28A3" w:rsidRDefault="009C784D" w:rsidP="00CF5922">
            <w:pPr>
              <w:suppressAutoHyphens w:val="0"/>
              <w:spacing w:after="0" w:line="240" w:lineRule="auto"/>
              <w:rPr>
                <w:rFonts w:ascii="Times New Roman" w:eastAsia="Times New Roman" w:hAnsi="Times New Roman"/>
                <w:color w:val="000000"/>
                <w:sz w:val="24"/>
                <w:lang w:val="en-US" w:eastAsia="en-US"/>
              </w:rPr>
            </w:pPr>
          </w:p>
        </w:tc>
        <w:tc>
          <w:tcPr>
            <w:tcW w:w="7134" w:type="dxa"/>
            <w:tcBorders>
              <w:top w:val="single" w:sz="4" w:space="0" w:color="000000"/>
              <w:left w:val="single" w:sz="4" w:space="0" w:color="000000"/>
              <w:bottom w:val="single" w:sz="4" w:space="0" w:color="000000"/>
              <w:right w:val="single" w:sz="4" w:space="0" w:color="000000"/>
            </w:tcBorders>
            <w:shd w:val="clear" w:color="auto" w:fill="auto"/>
          </w:tcPr>
          <w:p w:rsidR="009C784D" w:rsidRPr="000F28A3" w:rsidRDefault="009C784D" w:rsidP="00CF5922">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звуками. Совместное пение  </w:t>
            </w:r>
          </w:p>
          <w:p w:rsidR="009C784D" w:rsidRDefault="009C784D" w:rsidP="00CF5922">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 xml:space="preserve">Концерты. </w:t>
            </w:r>
          </w:p>
          <w:p w:rsidR="009C784D" w:rsidRDefault="009C784D" w:rsidP="00CF5922">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 xml:space="preserve">Беседы о музыке. </w:t>
            </w:r>
          </w:p>
          <w:p w:rsidR="009C784D" w:rsidRDefault="009C784D" w:rsidP="00CF5922">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Музыкально-дидактические, хороводные, театрализованные игры. </w:t>
            </w:r>
          </w:p>
          <w:p w:rsidR="009C784D" w:rsidRDefault="009C784D" w:rsidP="00CF5922">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Игровое творчество (инценировка знакомых песен)</w:t>
            </w:r>
          </w:p>
          <w:p w:rsidR="009C784D" w:rsidRDefault="009C784D" w:rsidP="00CF5922">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Музицирование на  музыкальных инструментах</w:t>
            </w:r>
          </w:p>
          <w:p w:rsidR="009C784D" w:rsidRPr="000F28A3" w:rsidRDefault="009C784D" w:rsidP="00CF5922">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Сюжетно-ролевая игра</w:t>
            </w:r>
          </w:p>
        </w:tc>
      </w:tr>
      <w:tr w:rsidR="009C784D" w:rsidRPr="000F28A3" w:rsidTr="00B13167">
        <w:trPr>
          <w:trHeight w:val="278"/>
        </w:trPr>
        <w:tc>
          <w:tcPr>
            <w:tcW w:w="2967" w:type="dxa"/>
            <w:tcBorders>
              <w:top w:val="single" w:sz="4" w:space="0" w:color="000000"/>
              <w:left w:val="single" w:sz="4" w:space="0" w:color="000000"/>
              <w:bottom w:val="single" w:sz="4" w:space="0" w:color="000000"/>
              <w:right w:val="nil"/>
            </w:tcBorders>
            <w:shd w:val="clear" w:color="auto" w:fill="auto"/>
          </w:tcPr>
          <w:p w:rsidR="009C784D" w:rsidRPr="000F28A3" w:rsidRDefault="009C784D" w:rsidP="00CF5922">
            <w:pPr>
              <w:suppressAutoHyphens w:val="0"/>
              <w:spacing w:after="160" w:line="259" w:lineRule="auto"/>
              <w:rPr>
                <w:rFonts w:ascii="Times New Roman" w:eastAsia="Times New Roman" w:hAnsi="Times New Roman"/>
                <w:color w:val="000000"/>
                <w:sz w:val="24"/>
                <w:lang w:eastAsia="en-US"/>
              </w:rPr>
            </w:pPr>
          </w:p>
        </w:tc>
        <w:tc>
          <w:tcPr>
            <w:tcW w:w="11491" w:type="dxa"/>
            <w:gridSpan w:val="4"/>
            <w:tcBorders>
              <w:top w:val="single" w:sz="4" w:space="0" w:color="000000"/>
              <w:left w:val="nil"/>
              <w:bottom w:val="single" w:sz="4" w:space="0" w:color="000000"/>
              <w:right w:val="single" w:sz="4" w:space="0" w:color="000000"/>
            </w:tcBorders>
            <w:shd w:val="clear" w:color="auto" w:fill="auto"/>
          </w:tcPr>
          <w:p w:rsidR="009C784D" w:rsidRPr="000F28A3" w:rsidRDefault="009C784D" w:rsidP="00CF5922">
            <w:pPr>
              <w:suppressAutoHyphens w:val="0"/>
              <w:spacing w:after="0" w:line="259" w:lineRule="auto"/>
              <w:ind w:left="50"/>
              <w:rPr>
                <w:rFonts w:ascii="Times New Roman" w:eastAsia="Times New Roman" w:hAnsi="Times New Roman"/>
                <w:color w:val="000000"/>
                <w:sz w:val="24"/>
                <w:lang w:eastAsia="en-US"/>
              </w:rPr>
            </w:pPr>
            <w:r w:rsidRPr="000F28A3">
              <w:rPr>
                <w:rFonts w:ascii="Times New Roman" w:eastAsia="Times New Roman" w:hAnsi="Times New Roman"/>
                <w:b/>
                <w:color w:val="000000"/>
                <w:sz w:val="24"/>
                <w:lang w:eastAsia="en-US"/>
              </w:rPr>
              <w:t xml:space="preserve">Подготовительная к школе группа  6-7 лет </w:t>
            </w:r>
          </w:p>
        </w:tc>
      </w:tr>
      <w:tr w:rsidR="009C784D" w:rsidRPr="000F28A3" w:rsidTr="00B13167">
        <w:trPr>
          <w:trHeight w:val="2497"/>
        </w:trPr>
        <w:tc>
          <w:tcPr>
            <w:tcW w:w="2967" w:type="dxa"/>
            <w:tcBorders>
              <w:top w:val="single" w:sz="4" w:space="0" w:color="000000"/>
              <w:left w:val="single" w:sz="4" w:space="0" w:color="000000"/>
              <w:bottom w:val="single" w:sz="4" w:space="0" w:color="000000"/>
              <w:right w:val="nil"/>
            </w:tcBorders>
            <w:shd w:val="clear" w:color="auto" w:fill="auto"/>
          </w:tcPr>
          <w:p w:rsidR="009C784D" w:rsidRPr="000F28A3" w:rsidRDefault="009C784D" w:rsidP="00CF5922">
            <w:pPr>
              <w:suppressAutoHyphens w:val="0"/>
              <w:spacing w:after="18"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 xml:space="preserve">Организованная образовательная </w:t>
            </w:r>
            <w:r w:rsidRPr="000F28A3">
              <w:rPr>
                <w:rFonts w:ascii="Times New Roman" w:eastAsia="Times New Roman" w:hAnsi="Times New Roman"/>
                <w:color w:val="000000"/>
                <w:sz w:val="24"/>
                <w:lang w:eastAsia="en-US"/>
              </w:rPr>
              <w:t xml:space="preserve">деятельность (музыка). </w:t>
            </w:r>
          </w:p>
          <w:p w:rsidR="009C784D" w:rsidRPr="00480F1F" w:rsidRDefault="009C784D" w:rsidP="00CF5922">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Образо</w:t>
            </w:r>
            <w:r>
              <w:rPr>
                <w:rFonts w:ascii="Times New Roman" w:eastAsia="Times New Roman" w:hAnsi="Times New Roman"/>
                <w:color w:val="000000"/>
                <w:sz w:val="24"/>
                <w:lang w:eastAsia="en-US"/>
              </w:rPr>
              <w:t xml:space="preserve">вательная деятельность </w:t>
            </w:r>
            <w:r w:rsidRPr="000F28A3">
              <w:rPr>
                <w:rFonts w:ascii="Times New Roman" w:eastAsia="Times New Roman" w:hAnsi="Times New Roman"/>
                <w:color w:val="000000"/>
                <w:sz w:val="24"/>
                <w:lang w:eastAsia="en-US"/>
              </w:rPr>
              <w:t xml:space="preserve">в режимных моментов. </w:t>
            </w:r>
            <w:r w:rsidRPr="00480F1F">
              <w:rPr>
                <w:rFonts w:ascii="Times New Roman" w:eastAsia="Times New Roman" w:hAnsi="Times New Roman"/>
                <w:color w:val="000000"/>
                <w:sz w:val="24"/>
                <w:lang w:eastAsia="en-US"/>
              </w:rPr>
              <w:t xml:space="preserve">Самостоятельная деятельность детей. </w:t>
            </w:r>
          </w:p>
        </w:tc>
        <w:tc>
          <w:tcPr>
            <w:tcW w:w="2416" w:type="dxa"/>
            <w:gridSpan w:val="2"/>
            <w:tcBorders>
              <w:top w:val="single" w:sz="4" w:space="0" w:color="000000"/>
              <w:left w:val="nil"/>
              <w:bottom w:val="single" w:sz="4" w:space="0" w:color="000000"/>
              <w:right w:val="single" w:sz="4" w:space="0" w:color="000000"/>
            </w:tcBorders>
            <w:shd w:val="clear" w:color="auto" w:fill="auto"/>
            <w:vAlign w:val="bottom"/>
          </w:tcPr>
          <w:p w:rsidR="009C784D" w:rsidRPr="00480F1F" w:rsidRDefault="009C784D" w:rsidP="00CF5922">
            <w:pPr>
              <w:suppressAutoHyphens w:val="0"/>
              <w:spacing w:after="0" w:line="240" w:lineRule="auto"/>
              <w:rPr>
                <w:rFonts w:ascii="Times New Roman" w:eastAsia="Times New Roman" w:hAnsi="Times New Roman"/>
                <w:color w:val="000000"/>
                <w:sz w:val="24"/>
                <w:lang w:eastAsia="en-US"/>
              </w:rPr>
            </w:pP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9C784D" w:rsidRPr="000F28A3" w:rsidRDefault="009C784D" w:rsidP="00CF5922">
            <w:pPr>
              <w:suppressAutoHyphens w:val="0"/>
              <w:spacing w:after="46" w:line="240" w:lineRule="auto"/>
              <w:ind w:left="108"/>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val="en-US" w:eastAsia="en-US"/>
              </w:rPr>
              <w:t>ГрупповаяПодгрупповая</w:t>
            </w:r>
          </w:p>
          <w:p w:rsidR="009C784D" w:rsidRPr="000F28A3" w:rsidRDefault="009C784D" w:rsidP="009C784D">
            <w:pPr>
              <w:suppressAutoHyphens w:val="0"/>
              <w:spacing w:after="0" w:line="240" w:lineRule="auto"/>
              <w:ind w:left="108"/>
              <w:jc w:val="center"/>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val="en-US" w:eastAsia="en-US"/>
              </w:rPr>
              <w:t>Индивидуальная</w:t>
            </w:r>
          </w:p>
        </w:tc>
        <w:tc>
          <w:tcPr>
            <w:tcW w:w="7134" w:type="dxa"/>
            <w:tcBorders>
              <w:top w:val="single" w:sz="4" w:space="0" w:color="000000"/>
              <w:left w:val="single" w:sz="4" w:space="0" w:color="000000"/>
              <w:bottom w:val="single" w:sz="4" w:space="0" w:color="000000"/>
              <w:right w:val="single" w:sz="4" w:space="0" w:color="000000"/>
            </w:tcBorders>
            <w:shd w:val="clear" w:color="auto" w:fill="auto"/>
          </w:tcPr>
          <w:p w:rsidR="009C784D" w:rsidRPr="000F28A3" w:rsidRDefault="009C784D" w:rsidP="00CF5922">
            <w:pPr>
              <w:suppressAutoHyphens w:val="0"/>
              <w:spacing w:after="0" w:line="240" w:lineRule="auto"/>
              <w:ind w:left="211"/>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Слушание соответствующей возрасту народной, классической, детской музыки Экспериментирование со звуками. </w:t>
            </w:r>
          </w:p>
          <w:p w:rsidR="009C784D" w:rsidRPr="000F28A3" w:rsidRDefault="009C784D" w:rsidP="00CF5922">
            <w:pPr>
              <w:suppressAutoHyphens w:val="0"/>
              <w:spacing w:after="22"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Совместное пение.  </w:t>
            </w:r>
          </w:p>
          <w:p w:rsidR="009C784D" w:rsidRPr="000F28A3" w:rsidRDefault="009C784D" w:rsidP="00CF5922">
            <w:pPr>
              <w:suppressAutoHyphens w:val="0"/>
              <w:spacing w:after="1"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Экспериментирование со звучащими игрушками </w:t>
            </w:r>
          </w:p>
          <w:p w:rsidR="009C784D" w:rsidRDefault="009C784D" w:rsidP="00CF5922">
            <w:pPr>
              <w:suppressAutoHyphens w:val="0"/>
              <w:spacing w:after="0" w:line="240" w:lineRule="auto"/>
              <w:ind w:left="211"/>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Музыкально-дидактические, хор</w:t>
            </w:r>
            <w:r>
              <w:rPr>
                <w:rFonts w:ascii="Times New Roman" w:eastAsia="Times New Roman" w:hAnsi="Times New Roman"/>
                <w:color w:val="000000"/>
                <w:sz w:val="24"/>
                <w:lang w:eastAsia="en-US"/>
              </w:rPr>
              <w:t>оводные, театрализованные игры.</w:t>
            </w:r>
          </w:p>
          <w:p w:rsidR="009C784D" w:rsidRDefault="009C784D" w:rsidP="00CF5922">
            <w:pPr>
              <w:suppressAutoHyphens w:val="0"/>
              <w:spacing w:after="0" w:line="240" w:lineRule="auto"/>
              <w:ind w:left="211"/>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Концерты</w:t>
            </w:r>
          </w:p>
          <w:p w:rsidR="009C784D" w:rsidRDefault="009C784D" w:rsidP="00CF5922">
            <w:pPr>
              <w:suppressAutoHyphens w:val="0"/>
              <w:spacing w:after="0" w:line="240" w:lineRule="auto"/>
              <w:ind w:left="211"/>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Игровое творчество (инценирование знакомых песен)</w:t>
            </w:r>
          </w:p>
          <w:p w:rsidR="009C784D" w:rsidRDefault="009C784D" w:rsidP="00CF5922">
            <w:pPr>
              <w:suppressAutoHyphens w:val="0"/>
              <w:spacing w:after="0" w:line="240" w:lineRule="auto"/>
              <w:ind w:left="211"/>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Музицирование на музыкальных инструментах.</w:t>
            </w:r>
          </w:p>
          <w:p w:rsidR="009C784D" w:rsidRPr="000F28A3" w:rsidRDefault="009C784D" w:rsidP="00CF5922">
            <w:pPr>
              <w:suppressAutoHyphens w:val="0"/>
              <w:spacing w:after="0" w:line="240" w:lineRule="auto"/>
              <w:ind w:left="211"/>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Проектная деятельность</w:t>
            </w:r>
          </w:p>
        </w:tc>
      </w:tr>
      <w:tr w:rsidR="00FB5AEE" w:rsidRPr="000F28A3" w:rsidTr="00FB5AEE">
        <w:trPr>
          <w:trHeight w:val="278"/>
        </w:trPr>
        <w:tc>
          <w:tcPr>
            <w:tcW w:w="2967" w:type="dxa"/>
            <w:tcBorders>
              <w:top w:val="single" w:sz="4" w:space="0" w:color="000000"/>
              <w:left w:val="single" w:sz="4" w:space="0" w:color="000000"/>
              <w:bottom w:val="single" w:sz="4" w:space="0" w:color="000000"/>
              <w:right w:val="nil"/>
            </w:tcBorders>
            <w:shd w:val="clear" w:color="auto" w:fill="auto"/>
          </w:tcPr>
          <w:p w:rsidR="00FB5AEE" w:rsidRPr="007F306C" w:rsidRDefault="00FB5AEE" w:rsidP="009F74D0">
            <w:pPr>
              <w:suppressAutoHyphens w:val="0"/>
              <w:spacing w:after="160" w:line="259" w:lineRule="auto"/>
              <w:rPr>
                <w:rFonts w:ascii="Times New Roman" w:eastAsia="Times New Roman" w:hAnsi="Times New Roman"/>
                <w:color w:val="000000"/>
                <w:sz w:val="24"/>
                <w:lang w:val="en-US" w:eastAsia="en-US"/>
              </w:rPr>
            </w:pPr>
          </w:p>
        </w:tc>
        <w:tc>
          <w:tcPr>
            <w:tcW w:w="11491" w:type="dxa"/>
            <w:gridSpan w:val="4"/>
            <w:tcBorders>
              <w:top w:val="single" w:sz="4" w:space="0" w:color="000000"/>
              <w:left w:val="nil"/>
              <w:bottom w:val="single" w:sz="4" w:space="0" w:color="000000"/>
              <w:right w:val="single" w:sz="4" w:space="0" w:color="000000"/>
            </w:tcBorders>
            <w:shd w:val="clear" w:color="auto" w:fill="auto"/>
          </w:tcPr>
          <w:p w:rsidR="00FB5AEE" w:rsidRPr="007F306C" w:rsidRDefault="00FB5AEE" w:rsidP="00FB5AEE">
            <w:pPr>
              <w:autoSpaceDE w:val="0"/>
              <w:autoSpaceDN w:val="0"/>
              <w:adjustRightInd w:val="0"/>
              <w:spacing w:after="0" w:line="240" w:lineRule="auto"/>
              <w:jc w:val="center"/>
              <w:rPr>
                <w:rFonts w:ascii="Times New Roman" w:eastAsia="Times New Roman,BoldItalic" w:hAnsi="Times New Roman"/>
                <w:b/>
                <w:bCs/>
                <w:iCs/>
                <w:color w:val="000000"/>
                <w:sz w:val="24"/>
                <w:szCs w:val="24"/>
                <w:lang w:eastAsia="ru-RU"/>
              </w:rPr>
            </w:pPr>
          </w:p>
          <w:p w:rsidR="00FB5AEE" w:rsidRPr="007F306C" w:rsidRDefault="00FB5AEE" w:rsidP="00FB5AEE">
            <w:pPr>
              <w:autoSpaceDE w:val="0"/>
              <w:autoSpaceDN w:val="0"/>
              <w:adjustRightInd w:val="0"/>
              <w:spacing w:after="0" w:line="240" w:lineRule="auto"/>
              <w:rPr>
                <w:rFonts w:ascii="Times New Roman" w:eastAsia="Times New Roman,BoldItalic" w:hAnsi="Times New Roman"/>
                <w:b/>
                <w:bCs/>
                <w:iCs/>
                <w:color w:val="000000"/>
                <w:sz w:val="24"/>
                <w:szCs w:val="24"/>
                <w:lang w:eastAsia="ru-RU"/>
              </w:rPr>
            </w:pPr>
            <w:r w:rsidRPr="007F306C">
              <w:rPr>
                <w:rFonts w:ascii="Times New Roman" w:eastAsia="Times New Roman,BoldItalic" w:hAnsi="Times New Roman"/>
                <w:b/>
                <w:bCs/>
                <w:iCs/>
                <w:color w:val="000000"/>
                <w:sz w:val="24"/>
                <w:szCs w:val="24"/>
                <w:lang w:eastAsia="ru-RU"/>
              </w:rPr>
              <w:t>Группа компенсирующей направленности 1 года обучения</w:t>
            </w:r>
          </w:p>
          <w:p w:rsidR="00FB5AEE" w:rsidRPr="007F306C" w:rsidRDefault="00FB5AEE" w:rsidP="009F74D0">
            <w:pPr>
              <w:suppressAutoHyphens w:val="0"/>
              <w:spacing w:after="0" w:line="259" w:lineRule="auto"/>
              <w:ind w:left="1111"/>
              <w:rPr>
                <w:rFonts w:ascii="Times New Roman" w:eastAsia="Times New Roman" w:hAnsi="Times New Roman"/>
                <w:color w:val="000000"/>
                <w:sz w:val="24"/>
                <w:lang w:val="en-US" w:eastAsia="en-US"/>
              </w:rPr>
            </w:pPr>
          </w:p>
        </w:tc>
      </w:tr>
      <w:tr w:rsidR="00FB5AEE" w:rsidRPr="000F28A3" w:rsidTr="00FB5AEE">
        <w:trPr>
          <w:trHeight w:val="2207"/>
        </w:trPr>
        <w:tc>
          <w:tcPr>
            <w:tcW w:w="2967" w:type="dxa"/>
            <w:tcBorders>
              <w:top w:val="single" w:sz="4" w:space="0" w:color="000000"/>
              <w:left w:val="single" w:sz="4" w:space="0" w:color="000000"/>
              <w:bottom w:val="single" w:sz="4" w:space="0" w:color="000000"/>
              <w:right w:val="nil"/>
            </w:tcBorders>
            <w:shd w:val="clear" w:color="auto" w:fill="auto"/>
          </w:tcPr>
          <w:p w:rsidR="00FB5AEE" w:rsidRPr="000F28A3" w:rsidRDefault="00FB5AEE" w:rsidP="009F74D0">
            <w:pPr>
              <w:suppressAutoHyphens w:val="0"/>
              <w:spacing w:after="0" w:line="240" w:lineRule="auto"/>
              <w:ind w:left="-2" w:right="64"/>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lastRenderedPageBreak/>
              <w:t xml:space="preserve">Организованная образовательная деятельность (музыка). </w:t>
            </w:r>
          </w:p>
          <w:p w:rsidR="00FB5AEE" w:rsidRPr="000F28A3" w:rsidRDefault="00FB5AEE" w:rsidP="009F74D0">
            <w:pPr>
              <w:suppressAutoHyphens w:val="0"/>
              <w:spacing w:after="0" w:line="240" w:lineRule="auto"/>
              <w:ind w:left="-2"/>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eastAsia="en-US"/>
              </w:rPr>
              <w:t xml:space="preserve">Образовательная деятельность </w:t>
            </w:r>
            <w:r w:rsidRPr="000F28A3">
              <w:rPr>
                <w:rFonts w:ascii="Times New Roman" w:eastAsia="Times New Roman" w:hAnsi="Times New Roman"/>
                <w:color w:val="000000"/>
                <w:sz w:val="24"/>
                <w:lang w:eastAsia="en-US"/>
              </w:rPr>
              <w:tab/>
              <w:t xml:space="preserve">в режимных моментов. </w:t>
            </w:r>
            <w:r w:rsidRPr="000F28A3">
              <w:rPr>
                <w:rFonts w:ascii="Times New Roman" w:eastAsia="Times New Roman" w:hAnsi="Times New Roman"/>
                <w:color w:val="000000"/>
                <w:sz w:val="24"/>
                <w:lang w:val="en-US" w:eastAsia="en-US"/>
              </w:rPr>
              <w:t xml:space="preserve">Самостоятельнаядеятельностьдетей. </w:t>
            </w:r>
          </w:p>
        </w:tc>
        <w:tc>
          <w:tcPr>
            <w:tcW w:w="2416" w:type="dxa"/>
            <w:gridSpan w:val="2"/>
            <w:tcBorders>
              <w:top w:val="single" w:sz="4" w:space="0" w:color="000000"/>
              <w:left w:val="nil"/>
              <w:bottom w:val="single" w:sz="4" w:space="0" w:color="000000"/>
              <w:right w:val="single" w:sz="4" w:space="0" w:color="000000"/>
            </w:tcBorders>
            <w:shd w:val="clear" w:color="auto" w:fill="auto"/>
            <w:vAlign w:val="bottom"/>
          </w:tcPr>
          <w:p w:rsidR="00FB5AEE" w:rsidRPr="000F28A3" w:rsidRDefault="00FB5AEE" w:rsidP="009F74D0">
            <w:pPr>
              <w:suppressAutoHyphens w:val="0"/>
              <w:spacing w:after="0" w:line="240" w:lineRule="auto"/>
              <w:rPr>
                <w:rFonts w:ascii="Times New Roman" w:eastAsia="Times New Roman" w:hAnsi="Times New Roman"/>
                <w:color w:val="000000"/>
                <w:sz w:val="24"/>
                <w:lang w:val="en-US" w:eastAsia="en-US"/>
              </w:rPr>
            </w:pP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FB5AEE" w:rsidRPr="000F28A3" w:rsidRDefault="00FB5AEE" w:rsidP="009F74D0">
            <w:pPr>
              <w:suppressAutoHyphens w:val="0"/>
              <w:spacing w:after="0" w:line="240" w:lineRule="auto"/>
              <w:ind w:left="108"/>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val="en-US" w:eastAsia="en-US"/>
              </w:rPr>
              <w:t>ГрупповаяПодгрупповая</w:t>
            </w:r>
          </w:p>
          <w:p w:rsidR="00FB5AEE" w:rsidRPr="000F28A3" w:rsidRDefault="00FB5AEE" w:rsidP="009F74D0">
            <w:pPr>
              <w:suppressAutoHyphens w:val="0"/>
              <w:spacing w:after="0" w:line="240" w:lineRule="auto"/>
              <w:ind w:left="108"/>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val="en-US" w:eastAsia="en-US"/>
              </w:rPr>
              <w:t>Индивидуальная</w:t>
            </w:r>
          </w:p>
        </w:tc>
        <w:tc>
          <w:tcPr>
            <w:tcW w:w="7134" w:type="dxa"/>
            <w:tcBorders>
              <w:top w:val="single" w:sz="4" w:space="0" w:color="000000"/>
              <w:left w:val="single" w:sz="4" w:space="0" w:color="000000"/>
              <w:bottom w:val="single" w:sz="4" w:space="0" w:color="000000"/>
              <w:right w:val="single" w:sz="4" w:space="0" w:color="000000"/>
            </w:tcBorders>
            <w:shd w:val="clear" w:color="auto" w:fill="auto"/>
          </w:tcPr>
          <w:p w:rsidR="00FB5AEE" w:rsidRPr="000F28A3" w:rsidRDefault="00FB5AEE" w:rsidP="009F74D0">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Слушание соответствующей во</w:t>
            </w:r>
            <w:r>
              <w:rPr>
                <w:rFonts w:ascii="Times New Roman" w:eastAsia="Times New Roman" w:hAnsi="Times New Roman"/>
                <w:color w:val="000000"/>
                <w:sz w:val="24"/>
                <w:lang w:eastAsia="en-US"/>
              </w:rPr>
              <w:t xml:space="preserve">зрасту народной, классической, </w:t>
            </w:r>
            <w:r w:rsidRPr="000F28A3">
              <w:rPr>
                <w:rFonts w:ascii="Times New Roman" w:eastAsia="Times New Roman" w:hAnsi="Times New Roman"/>
                <w:color w:val="000000"/>
                <w:sz w:val="24"/>
                <w:lang w:eastAsia="en-US"/>
              </w:rPr>
              <w:t xml:space="preserve">детской музыки. Экспериментирование со звуками. Совместное пение. </w:t>
            </w:r>
          </w:p>
          <w:p w:rsidR="00FB5AEE" w:rsidRPr="000F28A3" w:rsidRDefault="00FB5AEE" w:rsidP="009F74D0">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Экспериментирование со звучащими игрушками. </w:t>
            </w:r>
          </w:p>
          <w:p w:rsidR="00FB5AEE" w:rsidRDefault="00FB5AEE" w:rsidP="009F74D0">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Музыкально– дидактические, хороводные, театрализованные игры. </w:t>
            </w:r>
          </w:p>
          <w:p w:rsidR="00FB5AEE" w:rsidRPr="000F28A3" w:rsidRDefault="00FB5AEE" w:rsidP="009F74D0">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Сюжетно-ролевая игра.</w:t>
            </w:r>
          </w:p>
        </w:tc>
      </w:tr>
      <w:tr w:rsidR="00FB5AEE" w:rsidRPr="00FB5AEE" w:rsidTr="00FB5AEE">
        <w:trPr>
          <w:trHeight w:val="278"/>
        </w:trPr>
        <w:tc>
          <w:tcPr>
            <w:tcW w:w="2967" w:type="dxa"/>
            <w:tcBorders>
              <w:top w:val="single" w:sz="4" w:space="0" w:color="000000"/>
              <w:left w:val="single" w:sz="4" w:space="0" w:color="000000"/>
              <w:bottom w:val="single" w:sz="4" w:space="0" w:color="000000"/>
              <w:right w:val="nil"/>
            </w:tcBorders>
            <w:shd w:val="clear" w:color="auto" w:fill="auto"/>
          </w:tcPr>
          <w:p w:rsidR="00FB5AEE" w:rsidRPr="000F28A3" w:rsidRDefault="00FB5AEE" w:rsidP="009F74D0">
            <w:pPr>
              <w:suppressAutoHyphens w:val="0"/>
              <w:spacing w:after="160" w:line="259" w:lineRule="auto"/>
              <w:rPr>
                <w:rFonts w:ascii="Times New Roman" w:eastAsia="Times New Roman" w:hAnsi="Times New Roman"/>
                <w:color w:val="000000"/>
                <w:sz w:val="24"/>
                <w:lang w:eastAsia="en-US"/>
              </w:rPr>
            </w:pPr>
          </w:p>
        </w:tc>
        <w:tc>
          <w:tcPr>
            <w:tcW w:w="11491" w:type="dxa"/>
            <w:gridSpan w:val="4"/>
            <w:tcBorders>
              <w:top w:val="single" w:sz="4" w:space="0" w:color="000000"/>
              <w:left w:val="nil"/>
              <w:bottom w:val="single" w:sz="4" w:space="0" w:color="000000"/>
              <w:right w:val="single" w:sz="4" w:space="0" w:color="000000"/>
            </w:tcBorders>
            <w:shd w:val="clear" w:color="auto" w:fill="auto"/>
          </w:tcPr>
          <w:p w:rsidR="00FB5AEE" w:rsidRDefault="00FB5AEE" w:rsidP="00FB5AEE">
            <w:pPr>
              <w:autoSpaceDE w:val="0"/>
              <w:autoSpaceDN w:val="0"/>
              <w:adjustRightInd w:val="0"/>
              <w:spacing w:after="0" w:line="240" w:lineRule="auto"/>
              <w:jc w:val="center"/>
              <w:rPr>
                <w:rFonts w:ascii="Times New Roman" w:eastAsia="Times New Roman,BoldItalic" w:hAnsi="Times New Roman"/>
                <w:b/>
                <w:bCs/>
                <w:iCs/>
                <w:color w:val="000000"/>
                <w:sz w:val="26"/>
                <w:szCs w:val="24"/>
                <w:lang w:eastAsia="ru-RU"/>
              </w:rPr>
            </w:pPr>
          </w:p>
          <w:p w:rsidR="00FB5AEE" w:rsidRPr="007F306C" w:rsidRDefault="00FB5AEE" w:rsidP="00FB5AEE">
            <w:pPr>
              <w:autoSpaceDE w:val="0"/>
              <w:autoSpaceDN w:val="0"/>
              <w:adjustRightInd w:val="0"/>
              <w:spacing w:after="0" w:line="240" w:lineRule="auto"/>
              <w:rPr>
                <w:rFonts w:ascii="Times New Roman" w:eastAsia="Times New Roman,BoldItalic" w:hAnsi="Times New Roman"/>
                <w:b/>
                <w:bCs/>
                <w:iCs/>
                <w:color w:val="000000"/>
                <w:sz w:val="24"/>
                <w:szCs w:val="24"/>
                <w:lang w:eastAsia="ru-RU"/>
              </w:rPr>
            </w:pPr>
            <w:r w:rsidRPr="007F306C">
              <w:rPr>
                <w:rFonts w:ascii="Times New Roman" w:eastAsia="Times New Roman,BoldItalic" w:hAnsi="Times New Roman"/>
                <w:b/>
                <w:bCs/>
                <w:iCs/>
                <w:color w:val="000000"/>
                <w:sz w:val="24"/>
                <w:szCs w:val="24"/>
                <w:lang w:eastAsia="ru-RU"/>
              </w:rPr>
              <w:t>Группа компенсирующей направленности 2 года обучения</w:t>
            </w:r>
          </w:p>
          <w:p w:rsidR="00FB5AEE" w:rsidRPr="00FB5AEE" w:rsidRDefault="00FB5AEE" w:rsidP="009F74D0">
            <w:pPr>
              <w:suppressAutoHyphens w:val="0"/>
              <w:spacing w:after="0" w:line="259" w:lineRule="auto"/>
              <w:ind w:left="988"/>
              <w:rPr>
                <w:rFonts w:ascii="Times New Roman" w:eastAsia="Times New Roman" w:hAnsi="Times New Roman"/>
                <w:color w:val="000000"/>
                <w:sz w:val="24"/>
                <w:lang w:eastAsia="en-US"/>
              </w:rPr>
            </w:pPr>
          </w:p>
        </w:tc>
      </w:tr>
      <w:tr w:rsidR="00FB5AEE" w:rsidRPr="000F28A3" w:rsidTr="00FB5AEE">
        <w:trPr>
          <w:trHeight w:val="840"/>
        </w:trPr>
        <w:tc>
          <w:tcPr>
            <w:tcW w:w="2967" w:type="dxa"/>
            <w:tcBorders>
              <w:top w:val="single" w:sz="4" w:space="0" w:color="000000"/>
              <w:left w:val="single" w:sz="4" w:space="0" w:color="000000"/>
              <w:bottom w:val="single" w:sz="4" w:space="0" w:color="000000"/>
              <w:right w:val="nil"/>
            </w:tcBorders>
            <w:shd w:val="clear" w:color="auto" w:fill="auto"/>
          </w:tcPr>
          <w:p w:rsidR="00FB5AEE" w:rsidRPr="000F28A3" w:rsidRDefault="00FB5AEE" w:rsidP="009F74D0">
            <w:pPr>
              <w:suppressAutoHyphens w:val="0"/>
              <w:spacing w:after="0" w:line="240" w:lineRule="auto"/>
              <w:ind w:left="139"/>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val="en-US" w:eastAsia="en-US"/>
              </w:rPr>
              <w:t>Организованнаяобразовательнаядеятельность</w:t>
            </w:r>
          </w:p>
        </w:tc>
        <w:tc>
          <w:tcPr>
            <w:tcW w:w="2416" w:type="dxa"/>
            <w:gridSpan w:val="2"/>
            <w:tcBorders>
              <w:top w:val="single" w:sz="4" w:space="0" w:color="000000"/>
              <w:left w:val="nil"/>
              <w:bottom w:val="single" w:sz="4" w:space="0" w:color="000000"/>
              <w:right w:val="single" w:sz="4" w:space="0" w:color="000000"/>
            </w:tcBorders>
            <w:shd w:val="clear" w:color="auto" w:fill="auto"/>
          </w:tcPr>
          <w:p w:rsidR="00FB5AEE" w:rsidRPr="000F28A3" w:rsidRDefault="00FB5AEE" w:rsidP="009F74D0">
            <w:pPr>
              <w:suppressAutoHyphens w:val="0"/>
              <w:spacing w:after="0" w:line="240" w:lineRule="auto"/>
              <w:rPr>
                <w:rFonts w:ascii="Times New Roman" w:eastAsia="Times New Roman" w:hAnsi="Times New Roman"/>
                <w:color w:val="000000"/>
                <w:sz w:val="24"/>
                <w:lang w:val="en-US" w:eastAsia="en-US"/>
              </w:rPr>
            </w:pP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FB5AEE" w:rsidRPr="000F28A3" w:rsidRDefault="00FB5AEE" w:rsidP="009F74D0">
            <w:pPr>
              <w:suppressAutoHyphens w:val="0"/>
              <w:spacing w:after="0" w:line="240" w:lineRule="auto"/>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val="en-US" w:eastAsia="en-US"/>
              </w:rPr>
              <w:t>ГрупповаяПодгрупповая</w:t>
            </w:r>
          </w:p>
          <w:p w:rsidR="00FB5AEE" w:rsidRPr="000F28A3" w:rsidRDefault="00FB5AEE" w:rsidP="009F74D0">
            <w:pPr>
              <w:suppressAutoHyphens w:val="0"/>
              <w:spacing w:after="0" w:line="240" w:lineRule="auto"/>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val="en-US" w:eastAsia="en-US"/>
              </w:rPr>
              <w:t>Индивидуальная</w:t>
            </w:r>
          </w:p>
        </w:tc>
        <w:tc>
          <w:tcPr>
            <w:tcW w:w="7134" w:type="dxa"/>
            <w:tcBorders>
              <w:top w:val="single" w:sz="4" w:space="0" w:color="000000"/>
              <w:left w:val="single" w:sz="4" w:space="0" w:color="000000"/>
              <w:bottom w:val="single" w:sz="4" w:space="0" w:color="000000"/>
              <w:right w:val="single" w:sz="4" w:space="0" w:color="000000"/>
            </w:tcBorders>
            <w:shd w:val="clear" w:color="auto" w:fill="auto"/>
          </w:tcPr>
          <w:p w:rsidR="00FB5AEE" w:rsidRPr="000F28A3" w:rsidRDefault="00FB5AEE" w:rsidP="009F74D0">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Слушание соответствующей возрасту народной, классической, </w:t>
            </w:r>
            <w:r w:rsidRPr="000F28A3">
              <w:rPr>
                <w:rFonts w:ascii="Times New Roman" w:eastAsia="Times New Roman" w:hAnsi="Times New Roman"/>
                <w:color w:val="000000"/>
                <w:sz w:val="24"/>
                <w:lang w:eastAsia="en-US"/>
              </w:rPr>
              <w:tab/>
              <w:t>детской музыки Экспериментирование со</w:t>
            </w:r>
          </w:p>
        </w:tc>
      </w:tr>
      <w:tr w:rsidR="00FB5AEE" w:rsidRPr="000F28A3" w:rsidTr="00FB5AEE">
        <w:trPr>
          <w:trHeight w:val="1668"/>
        </w:trPr>
        <w:tc>
          <w:tcPr>
            <w:tcW w:w="2967" w:type="dxa"/>
            <w:tcBorders>
              <w:top w:val="single" w:sz="4" w:space="0" w:color="000000"/>
              <w:left w:val="single" w:sz="4" w:space="0" w:color="000000"/>
              <w:bottom w:val="single" w:sz="4" w:space="0" w:color="000000"/>
              <w:right w:val="nil"/>
            </w:tcBorders>
            <w:shd w:val="clear" w:color="auto" w:fill="auto"/>
          </w:tcPr>
          <w:p w:rsidR="00FB5AEE" w:rsidRPr="000F28A3" w:rsidRDefault="00FB5AEE" w:rsidP="009F74D0">
            <w:pPr>
              <w:suppressAutoHyphens w:val="0"/>
              <w:spacing w:after="0" w:line="240" w:lineRule="auto"/>
              <w:ind w:left="139"/>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(музыка). </w:t>
            </w:r>
          </w:p>
          <w:p w:rsidR="00FB5AEE" w:rsidRPr="000F28A3" w:rsidRDefault="00FB5AEE" w:rsidP="009F74D0">
            <w:pPr>
              <w:suppressAutoHyphens w:val="0"/>
              <w:spacing w:after="0" w:line="240" w:lineRule="auto"/>
              <w:ind w:left="139"/>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eastAsia="en-US"/>
              </w:rPr>
              <w:t xml:space="preserve">Образовательная деятельность </w:t>
            </w:r>
            <w:r w:rsidRPr="000F28A3">
              <w:rPr>
                <w:rFonts w:ascii="Times New Roman" w:eastAsia="Times New Roman" w:hAnsi="Times New Roman"/>
                <w:color w:val="000000"/>
                <w:sz w:val="24"/>
                <w:lang w:eastAsia="en-US"/>
              </w:rPr>
              <w:tab/>
              <w:t xml:space="preserve">в режимных моментов. </w:t>
            </w:r>
            <w:r w:rsidRPr="000F28A3">
              <w:rPr>
                <w:rFonts w:ascii="Times New Roman" w:eastAsia="Times New Roman" w:hAnsi="Times New Roman"/>
                <w:color w:val="000000"/>
                <w:sz w:val="24"/>
                <w:lang w:val="en-US" w:eastAsia="en-US"/>
              </w:rPr>
              <w:t xml:space="preserve">Самостоятельнаядеятельностьдетей. </w:t>
            </w:r>
          </w:p>
        </w:tc>
        <w:tc>
          <w:tcPr>
            <w:tcW w:w="2416" w:type="dxa"/>
            <w:gridSpan w:val="2"/>
            <w:tcBorders>
              <w:top w:val="single" w:sz="4" w:space="0" w:color="000000"/>
              <w:left w:val="nil"/>
              <w:bottom w:val="single" w:sz="4" w:space="0" w:color="000000"/>
              <w:right w:val="single" w:sz="4" w:space="0" w:color="000000"/>
            </w:tcBorders>
            <w:shd w:val="clear" w:color="auto" w:fill="auto"/>
          </w:tcPr>
          <w:p w:rsidR="00FB5AEE" w:rsidRPr="000F28A3" w:rsidRDefault="00FB5AEE" w:rsidP="009F74D0">
            <w:pPr>
              <w:suppressAutoHyphens w:val="0"/>
              <w:spacing w:after="0" w:line="240" w:lineRule="auto"/>
              <w:rPr>
                <w:rFonts w:ascii="Times New Roman" w:eastAsia="Times New Roman" w:hAnsi="Times New Roman"/>
                <w:color w:val="000000"/>
                <w:sz w:val="24"/>
                <w:lang w:val="en-US" w:eastAsia="en-US"/>
              </w:rPr>
            </w:pP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FB5AEE" w:rsidRPr="000F28A3" w:rsidRDefault="00FB5AEE" w:rsidP="009F74D0">
            <w:pPr>
              <w:suppressAutoHyphens w:val="0"/>
              <w:spacing w:after="0" w:line="240" w:lineRule="auto"/>
              <w:rPr>
                <w:rFonts w:ascii="Times New Roman" w:eastAsia="Times New Roman" w:hAnsi="Times New Roman"/>
                <w:color w:val="000000"/>
                <w:sz w:val="24"/>
                <w:lang w:val="en-US" w:eastAsia="en-US"/>
              </w:rPr>
            </w:pPr>
          </w:p>
        </w:tc>
        <w:tc>
          <w:tcPr>
            <w:tcW w:w="7134" w:type="dxa"/>
            <w:tcBorders>
              <w:top w:val="single" w:sz="4" w:space="0" w:color="000000"/>
              <w:left w:val="single" w:sz="4" w:space="0" w:color="000000"/>
              <w:bottom w:val="single" w:sz="4" w:space="0" w:color="000000"/>
              <w:right w:val="single" w:sz="4" w:space="0" w:color="000000"/>
            </w:tcBorders>
            <w:shd w:val="clear" w:color="auto" w:fill="auto"/>
          </w:tcPr>
          <w:p w:rsidR="00FB5AEE" w:rsidRPr="000F28A3" w:rsidRDefault="00FB5AEE" w:rsidP="009F74D0">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звуками. Совместное пение  </w:t>
            </w:r>
          </w:p>
          <w:p w:rsidR="00FB5AEE" w:rsidRDefault="00FB5AEE" w:rsidP="009F74D0">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 xml:space="preserve">Концерты. </w:t>
            </w:r>
          </w:p>
          <w:p w:rsidR="00FB5AEE" w:rsidRDefault="00FB5AEE" w:rsidP="009F74D0">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 xml:space="preserve">Беседы о музыке. </w:t>
            </w:r>
          </w:p>
          <w:p w:rsidR="00FB5AEE" w:rsidRDefault="00FB5AEE" w:rsidP="009F74D0">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Музыкально-дидактические, хороводные, театрализованные игры. </w:t>
            </w:r>
          </w:p>
          <w:p w:rsidR="00FB5AEE" w:rsidRDefault="00FB5AEE" w:rsidP="009F74D0">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Игровое творчество (инценировка знакомых песен)</w:t>
            </w:r>
          </w:p>
          <w:p w:rsidR="00FB5AEE" w:rsidRDefault="00FB5AEE" w:rsidP="009F74D0">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Музицирование на  музыкальных инструментах</w:t>
            </w:r>
          </w:p>
          <w:p w:rsidR="00FB5AEE" w:rsidRPr="000F28A3" w:rsidRDefault="00FB5AEE" w:rsidP="009F74D0">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Сюжетно-ролевая игра</w:t>
            </w:r>
          </w:p>
        </w:tc>
      </w:tr>
    </w:tbl>
    <w:p w:rsidR="00FB5AEE" w:rsidRDefault="00FB5AEE" w:rsidP="00302309">
      <w:pPr>
        <w:suppressAutoHyphens w:val="0"/>
        <w:spacing w:after="160" w:line="259" w:lineRule="auto"/>
        <w:jc w:val="center"/>
        <w:rPr>
          <w:rFonts w:ascii="Times New Roman" w:eastAsia="Times New Roman" w:hAnsi="Times New Roman"/>
          <w:b/>
          <w:sz w:val="24"/>
          <w:lang w:eastAsia="ru-RU"/>
        </w:rPr>
      </w:pPr>
    </w:p>
    <w:p w:rsidR="00FB5AEE" w:rsidRPr="00302309" w:rsidRDefault="00FB5AEE" w:rsidP="00302309">
      <w:pPr>
        <w:suppressAutoHyphens w:val="0"/>
        <w:spacing w:after="160" w:line="259" w:lineRule="auto"/>
        <w:jc w:val="center"/>
        <w:rPr>
          <w:rFonts w:ascii="Times New Roman" w:eastAsia="Times New Roman" w:hAnsi="Times New Roman"/>
          <w:b/>
          <w:sz w:val="24"/>
          <w:lang w:eastAsia="ru-RU"/>
        </w:rPr>
        <w:sectPr w:rsidR="00FB5AEE" w:rsidRPr="00302309" w:rsidSect="0068214D">
          <w:type w:val="continuous"/>
          <w:pgSz w:w="16840" w:h="11906" w:orient="landscape"/>
          <w:pgMar w:top="1440" w:right="1038" w:bottom="1022" w:left="640" w:header="0" w:footer="0" w:gutter="0"/>
          <w:cols w:space="720" w:equalWidth="0">
            <w:col w:w="15160"/>
          </w:cols>
        </w:sectPr>
      </w:pPr>
    </w:p>
    <w:p w:rsidR="009C784D" w:rsidRPr="00CB2B40" w:rsidRDefault="009C784D" w:rsidP="00575C97">
      <w:pPr>
        <w:spacing w:line="240" w:lineRule="auto"/>
        <w:jc w:val="center"/>
        <w:rPr>
          <w:rFonts w:ascii="Times New Roman" w:hAnsi="Times New Roman"/>
          <w:sz w:val="24"/>
          <w:szCs w:val="24"/>
        </w:rPr>
      </w:pPr>
      <w:r w:rsidRPr="00CB2B40">
        <w:rPr>
          <w:rFonts w:ascii="Times New Roman" w:hAnsi="Times New Roman"/>
          <w:b/>
          <w:iCs/>
          <w:sz w:val="24"/>
          <w:szCs w:val="24"/>
        </w:rPr>
        <w:lastRenderedPageBreak/>
        <w:t>Методы и приёмы,</w:t>
      </w:r>
      <w:r w:rsidRPr="00CB2B40">
        <w:rPr>
          <w:rFonts w:ascii="Times New Roman" w:hAnsi="Times New Roman"/>
          <w:b/>
          <w:sz w:val="24"/>
          <w:szCs w:val="24"/>
        </w:rPr>
        <w:t>используемые в музыкально-образовательном процессе</w:t>
      </w:r>
    </w:p>
    <w:p w:rsidR="00575C97" w:rsidRDefault="00575C97" w:rsidP="00CF5922">
      <w:pPr>
        <w:spacing w:line="240" w:lineRule="auto"/>
        <w:rPr>
          <w:rFonts w:ascii="Times New Roman" w:hAnsi="Times New Roman"/>
          <w:b/>
          <w:sz w:val="24"/>
          <w:szCs w:val="24"/>
        </w:rPr>
        <w:sectPr w:rsidR="00575C97" w:rsidSect="00575C97">
          <w:pgSz w:w="16838" w:h="11900" w:orient="landscape"/>
          <w:pgMar w:top="700" w:right="303" w:bottom="526" w:left="1091" w:header="0" w:footer="0" w:gutter="0"/>
          <w:cols w:space="720"/>
          <w:docGrid w:linePitch="299"/>
        </w:sectPr>
      </w:pPr>
    </w:p>
    <w:tbl>
      <w:tblPr>
        <w:tblW w:w="15309"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tblPr>
      <w:tblGrid>
        <w:gridCol w:w="3827"/>
        <w:gridCol w:w="7655"/>
        <w:gridCol w:w="3827"/>
      </w:tblGrid>
      <w:tr w:rsidR="009C784D" w:rsidRPr="00CB2B40" w:rsidTr="00B13167">
        <w:trPr>
          <w:trHeight w:val="1001"/>
        </w:trPr>
        <w:tc>
          <w:tcPr>
            <w:tcW w:w="3827" w:type="dxa"/>
            <w:shd w:val="clear" w:color="auto" w:fill="auto"/>
          </w:tcPr>
          <w:p w:rsidR="009C784D" w:rsidRPr="00CB2B40" w:rsidRDefault="009C784D" w:rsidP="00CF5922">
            <w:pPr>
              <w:spacing w:line="240" w:lineRule="auto"/>
              <w:rPr>
                <w:rFonts w:ascii="Times New Roman" w:hAnsi="Times New Roman"/>
                <w:sz w:val="24"/>
                <w:szCs w:val="24"/>
              </w:rPr>
            </w:pPr>
            <w:r w:rsidRPr="00CB2B40">
              <w:rPr>
                <w:rFonts w:ascii="Times New Roman" w:hAnsi="Times New Roman"/>
                <w:b/>
                <w:sz w:val="24"/>
                <w:szCs w:val="24"/>
              </w:rPr>
              <w:lastRenderedPageBreak/>
              <w:t>Наглядный метод</w:t>
            </w:r>
            <w:r w:rsidRPr="00CB2B40">
              <w:rPr>
                <w:rFonts w:ascii="Times New Roman" w:hAnsi="Times New Roman"/>
                <w:sz w:val="24"/>
                <w:szCs w:val="24"/>
              </w:rPr>
              <w:t xml:space="preserve"> – позволяет в конкретных, красочных образах показать детям явления, события окружающей действительности, рассказать о чувствах и действиях людей, животных, познакомиться с предметами быта.</w:t>
            </w:r>
          </w:p>
        </w:tc>
        <w:tc>
          <w:tcPr>
            <w:tcW w:w="7655" w:type="dxa"/>
            <w:shd w:val="clear" w:color="auto" w:fill="auto"/>
          </w:tcPr>
          <w:p w:rsidR="009C784D" w:rsidRPr="00CB2B40" w:rsidRDefault="009C784D" w:rsidP="00CF5922">
            <w:pPr>
              <w:spacing w:line="240" w:lineRule="auto"/>
              <w:rPr>
                <w:rFonts w:ascii="Times New Roman" w:hAnsi="Times New Roman"/>
                <w:sz w:val="24"/>
                <w:szCs w:val="24"/>
              </w:rPr>
            </w:pPr>
            <w:r w:rsidRPr="00CB2B40">
              <w:rPr>
                <w:rFonts w:ascii="Times New Roman" w:hAnsi="Times New Roman"/>
                <w:b/>
                <w:sz w:val="24"/>
                <w:szCs w:val="24"/>
              </w:rPr>
              <w:t xml:space="preserve">Словесный метод </w:t>
            </w:r>
            <w:r w:rsidRPr="00CB2B40">
              <w:rPr>
                <w:rFonts w:ascii="Times New Roman" w:hAnsi="Times New Roman"/>
                <w:sz w:val="24"/>
                <w:szCs w:val="24"/>
              </w:rPr>
              <w:t xml:space="preserve"> обращен к сознанию ребёнка, способствует осмысленности, содержательности его деятельности.</w:t>
            </w:r>
          </w:p>
        </w:tc>
        <w:tc>
          <w:tcPr>
            <w:tcW w:w="3827" w:type="dxa"/>
            <w:shd w:val="clear" w:color="auto" w:fill="auto"/>
          </w:tcPr>
          <w:p w:rsidR="009C784D" w:rsidRPr="00CB2B40" w:rsidRDefault="009C784D" w:rsidP="00CF5922">
            <w:pPr>
              <w:spacing w:line="240" w:lineRule="auto"/>
              <w:rPr>
                <w:rFonts w:ascii="Times New Roman" w:hAnsi="Times New Roman"/>
                <w:sz w:val="24"/>
                <w:szCs w:val="24"/>
              </w:rPr>
            </w:pPr>
            <w:r w:rsidRPr="00CB2B40">
              <w:rPr>
                <w:rFonts w:ascii="Times New Roman" w:hAnsi="Times New Roman"/>
                <w:b/>
                <w:sz w:val="24"/>
                <w:szCs w:val="24"/>
              </w:rPr>
              <w:t xml:space="preserve">Метод практической деятельности </w:t>
            </w:r>
            <w:r w:rsidRPr="00CB2B40">
              <w:rPr>
                <w:rFonts w:ascii="Times New Roman" w:hAnsi="Times New Roman"/>
                <w:sz w:val="24"/>
                <w:szCs w:val="24"/>
              </w:rPr>
              <w:t xml:space="preserve">- конкретная деятельность детей рассматривается как целенаправленное воспитание и обучение в виде систематических </w:t>
            </w:r>
            <w:r w:rsidRPr="00CB2B40">
              <w:rPr>
                <w:rFonts w:ascii="Times New Roman" w:hAnsi="Times New Roman"/>
                <w:b/>
                <w:sz w:val="24"/>
                <w:szCs w:val="24"/>
              </w:rPr>
              <w:t>упражнений</w:t>
            </w:r>
            <w:r w:rsidRPr="00CB2B40">
              <w:rPr>
                <w:rFonts w:ascii="Times New Roman" w:hAnsi="Times New Roman"/>
                <w:sz w:val="24"/>
                <w:szCs w:val="24"/>
              </w:rPr>
              <w:t>.</w:t>
            </w:r>
          </w:p>
        </w:tc>
      </w:tr>
      <w:tr w:rsidR="009C784D" w:rsidRPr="00CB2B40" w:rsidTr="00B13167">
        <w:trPr>
          <w:trHeight w:val="1415"/>
        </w:trPr>
        <w:tc>
          <w:tcPr>
            <w:tcW w:w="3827" w:type="dxa"/>
            <w:shd w:val="clear" w:color="auto" w:fill="FFFFFF" w:themeFill="background1"/>
          </w:tcPr>
          <w:p w:rsidR="009C784D" w:rsidRPr="00CB2B40" w:rsidRDefault="009C784D" w:rsidP="00CF5922">
            <w:pPr>
              <w:spacing w:line="240" w:lineRule="auto"/>
              <w:rPr>
                <w:rFonts w:ascii="Times New Roman" w:hAnsi="Times New Roman"/>
                <w:b/>
                <w:sz w:val="24"/>
                <w:szCs w:val="24"/>
              </w:rPr>
            </w:pPr>
            <w:r w:rsidRPr="00CB2B40">
              <w:rPr>
                <w:rFonts w:ascii="Times New Roman" w:hAnsi="Times New Roman"/>
                <w:b/>
                <w:sz w:val="24"/>
                <w:szCs w:val="24"/>
              </w:rPr>
              <w:t xml:space="preserve">1. Слуховая наглядность </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Непосредственное</w:t>
            </w:r>
            <w:r w:rsidRPr="00CB2B40">
              <w:rPr>
                <w:rFonts w:ascii="Times New Roman" w:hAnsi="Times New Roman"/>
                <w:b/>
                <w:sz w:val="24"/>
                <w:szCs w:val="24"/>
              </w:rPr>
              <w:t xml:space="preserve"> слушание </w:t>
            </w:r>
            <w:r w:rsidRPr="00CB2B40">
              <w:rPr>
                <w:rFonts w:ascii="Times New Roman" w:hAnsi="Times New Roman"/>
                <w:sz w:val="24"/>
                <w:szCs w:val="24"/>
              </w:rPr>
              <w:t xml:space="preserve">музыки ребёнком, как специальное, так и во время исполнения им </w:t>
            </w:r>
            <w:r w:rsidRPr="00CB2B40">
              <w:rPr>
                <w:rFonts w:ascii="Times New Roman" w:hAnsi="Times New Roman"/>
                <w:b/>
                <w:sz w:val="24"/>
                <w:szCs w:val="24"/>
              </w:rPr>
              <w:t>песен и музыкально-ритмических движений</w:t>
            </w:r>
            <w:r w:rsidRPr="00CB2B40">
              <w:rPr>
                <w:rFonts w:ascii="Times New Roman" w:hAnsi="Times New Roman"/>
                <w:sz w:val="24"/>
                <w:szCs w:val="24"/>
              </w:rPr>
              <w:t>Образец (показ) правильного исполнения песни</w:t>
            </w:r>
          </w:p>
        </w:tc>
        <w:tc>
          <w:tcPr>
            <w:tcW w:w="7655" w:type="dxa"/>
            <w:shd w:val="clear" w:color="auto" w:fill="FFFFFF" w:themeFill="background1"/>
          </w:tcPr>
          <w:p w:rsidR="009C784D" w:rsidRPr="00CB2B40" w:rsidRDefault="009C784D" w:rsidP="00CF5922">
            <w:pPr>
              <w:spacing w:line="240" w:lineRule="auto"/>
              <w:rPr>
                <w:rFonts w:ascii="Times New Roman" w:hAnsi="Times New Roman"/>
                <w:b/>
                <w:sz w:val="24"/>
                <w:szCs w:val="24"/>
              </w:rPr>
            </w:pPr>
            <w:r w:rsidRPr="00CB2B40">
              <w:rPr>
                <w:rFonts w:ascii="Times New Roman" w:hAnsi="Times New Roman"/>
                <w:b/>
                <w:sz w:val="24"/>
                <w:szCs w:val="24"/>
              </w:rPr>
              <w:t>1.Объяснение</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 xml:space="preserve">Оно используется, когда предлагается новое произведение для </w:t>
            </w:r>
            <w:r w:rsidRPr="00CB2B40">
              <w:rPr>
                <w:rFonts w:ascii="Times New Roman" w:hAnsi="Times New Roman"/>
                <w:b/>
                <w:sz w:val="24"/>
                <w:szCs w:val="24"/>
              </w:rPr>
              <w:t>слушания, игры, пляски, упражнения.</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 xml:space="preserve">Объяснение в виде </w:t>
            </w:r>
            <w:r w:rsidRPr="00CB2B40">
              <w:rPr>
                <w:rFonts w:ascii="Times New Roman" w:hAnsi="Times New Roman"/>
                <w:b/>
                <w:sz w:val="24"/>
                <w:szCs w:val="24"/>
              </w:rPr>
              <w:t>образного рассказа</w:t>
            </w:r>
            <w:r w:rsidRPr="00CB2B40">
              <w:rPr>
                <w:rFonts w:ascii="Times New Roman" w:hAnsi="Times New Roman"/>
                <w:sz w:val="24"/>
                <w:szCs w:val="24"/>
              </w:rPr>
              <w:t xml:space="preserve"> используется перед </w:t>
            </w:r>
            <w:r w:rsidRPr="00CB2B40">
              <w:rPr>
                <w:rFonts w:ascii="Times New Roman" w:hAnsi="Times New Roman"/>
                <w:b/>
                <w:sz w:val="24"/>
                <w:szCs w:val="24"/>
              </w:rPr>
              <w:t>слушанием</w:t>
            </w:r>
            <w:r w:rsidRPr="00CB2B40">
              <w:rPr>
                <w:rFonts w:ascii="Times New Roman" w:hAnsi="Times New Roman"/>
                <w:sz w:val="24"/>
                <w:szCs w:val="24"/>
              </w:rPr>
              <w:t xml:space="preserve"> программных музыкальных произведений и исполнением </w:t>
            </w:r>
            <w:r w:rsidRPr="00CB2B40">
              <w:rPr>
                <w:rFonts w:ascii="Times New Roman" w:hAnsi="Times New Roman"/>
                <w:b/>
                <w:sz w:val="24"/>
                <w:szCs w:val="24"/>
              </w:rPr>
              <w:t>сюжетных музыкальных игр</w:t>
            </w:r>
            <w:r w:rsidRPr="00CB2B40">
              <w:rPr>
                <w:rFonts w:ascii="Times New Roman" w:hAnsi="Times New Roman"/>
                <w:sz w:val="24"/>
                <w:szCs w:val="24"/>
              </w:rPr>
              <w:t>.Используется при разучивании движений Содержание объяснений изменяется в зависимости от конкретных задач обучения, подготовленности детей, их возрастных и индивидуальных особенностей</w:t>
            </w:r>
          </w:p>
        </w:tc>
        <w:tc>
          <w:tcPr>
            <w:tcW w:w="3827" w:type="dxa"/>
            <w:vMerge w:val="restart"/>
            <w:shd w:val="clear" w:color="auto" w:fill="FFFFFF" w:themeFill="background1"/>
          </w:tcPr>
          <w:p w:rsidR="009C784D" w:rsidRPr="00CB2B40" w:rsidRDefault="009C784D" w:rsidP="00CF5922">
            <w:pPr>
              <w:spacing w:line="240" w:lineRule="auto"/>
              <w:rPr>
                <w:rFonts w:ascii="Times New Roman" w:hAnsi="Times New Roman"/>
                <w:sz w:val="24"/>
                <w:szCs w:val="24"/>
              </w:rPr>
            </w:pPr>
            <w:r w:rsidRPr="00CB2B40">
              <w:rPr>
                <w:rFonts w:ascii="Times New Roman" w:hAnsi="Times New Roman"/>
                <w:b/>
                <w:sz w:val="24"/>
                <w:szCs w:val="24"/>
              </w:rPr>
              <w:t xml:space="preserve">В пении, в музыкально – ритмических движениях, игре на детских музыкальных инструментах </w:t>
            </w:r>
            <w:r w:rsidRPr="00CB2B40">
              <w:rPr>
                <w:rFonts w:ascii="Times New Roman" w:hAnsi="Times New Roman"/>
                <w:sz w:val="24"/>
                <w:szCs w:val="24"/>
              </w:rPr>
              <w:t xml:space="preserve"> необходимо так руководить детьми, чтобы они стремились исполнять задание предельно выразительно.</w:t>
            </w:r>
          </w:p>
          <w:p w:rsidR="009C784D" w:rsidRPr="00CB2B40" w:rsidRDefault="009C784D" w:rsidP="00433EA2">
            <w:pPr>
              <w:numPr>
                <w:ilvl w:val="0"/>
                <w:numId w:val="5"/>
              </w:numPr>
              <w:tabs>
                <w:tab w:val="num" w:pos="0"/>
              </w:tabs>
              <w:spacing w:line="240" w:lineRule="auto"/>
              <w:rPr>
                <w:rFonts w:ascii="Times New Roman" w:hAnsi="Times New Roman"/>
                <w:sz w:val="24"/>
                <w:szCs w:val="24"/>
              </w:rPr>
            </w:pPr>
            <w:r w:rsidRPr="00CB2B40">
              <w:rPr>
                <w:rFonts w:ascii="Times New Roman" w:hAnsi="Times New Roman"/>
                <w:sz w:val="24"/>
                <w:szCs w:val="24"/>
              </w:rPr>
              <w:t>При</w:t>
            </w:r>
            <w:r w:rsidRPr="00CB2B40">
              <w:rPr>
                <w:rFonts w:ascii="Times New Roman" w:hAnsi="Times New Roman"/>
                <w:b/>
                <w:sz w:val="24"/>
                <w:szCs w:val="24"/>
              </w:rPr>
              <w:t xml:space="preserve"> обучении пению</w:t>
            </w:r>
            <w:r w:rsidRPr="00CB2B40">
              <w:rPr>
                <w:rFonts w:ascii="Times New Roman" w:hAnsi="Times New Roman"/>
                <w:sz w:val="24"/>
                <w:szCs w:val="24"/>
              </w:rPr>
              <w:t xml:space="preserve"> с помощью практического метода (в сочетании сословесным и наглядным) педагог показывает детям приёмы </w:t>
            </w:r>
            <w:r w:rsidRPr="00CB2B40">
              <w:rPr>
                <w:rFonts w:ascii="Times New Roman" w:hAnsi="Times New Roman"/>
                <w:b/>
                <w:sz w:val="24"/>
                <w:szCs w:val="24"/>
              </w:rPr>
              <w:t>дикции, правильного дыхания, звукообразования.</w:t>
            </w:r>
          </w:p>
          <w:p w:rsidR="009C784D" w:rsidRPr="00CB2B40" w:rsidRDefault="009C784D" w:rsidP="00433EA2">
            <w:pPr>
              <w:numPr>
                <w:ilvl w:val="0"/>
                <w:numId w:val="5"/>
              </w:numPr>
              <w:tabs>
                <w:tab w:val="num" w:pos="0"/>
              </w:tabs>
              <w:spacing w:line="240" w:lineRule="auto"/>
              <w:rPr>
                <w:rFonts w:ascii="Times New Roman" w:hAnsi="Times New Roman"/>
                <w:sz w:val="24"/>
                <w:szCs w:val="24"/>
              </w:rPr>
            </w:pPr>
            <w:r w:rsidRPr="00CB2B40">
              <w:rPr>
                <w:rFonts w:ascii="Times New Roman" w:hAnsi="Times New Roman"/>
                <w:b/>
                <w:sz w:val="24"/>
                <w:szCs w:val="24"/>
              </w:rPr>
              <w:t>Выразительный показ</w:t>
            </w:r>
            <w:r w:rsidRPr="00CB2B40">
              <w:rPr>
                <w:rFonts w:ascii="Times New Roman" w:hAnsi="Times New Roman"/>
                <w:sz w:val="24"/>
                <w:szCs w:val="24"/>
              </w:rPr>
              <w:t xml:space="preserve"> музыкально - ритмических движений имеет важное значение для освоения их детьми.</w:t>
            </w:r>
          </w:p>
          <w:p w:rsidR="009C784D" w:rsidRPr="00CB2B40" w:rsidRDefault="009C784D" w:rsidP="00433EA2">
            <w:pPr>
              <w:numPr>
                <w:ilvl w:val="0"/>
                <w:numId w:val="5"/>
              </w:numPr>
              <w:tabs>
                <w:tab w:val="num" w:pos="0"/>
              </w:tabs>
              <w:spacing w:line="240" w:lineRule="auto"/>
              <w:rPr>
                <w:rFonts w:ascii="Times New Roman" w:hAnsi="Times New Roman"/>
                <w:sz w:val="24"/>
                <w:szCs w:val="24"/>
              </w:rPr>
            </w:pPr>
            <w:r w:rsidRPr="00CB2B40">
              <w:rPr>
                <w:rFonts w:ascii="Times New Roman" w:hAnsi="Times New Roman"/>
                <w:b/>
                <w:sz w:val="24"/>
                <w:szCs w:val="24"/>
              </w:rPr>
              <w:t xml:space="preserve">Показ </w:t>
            </w:r>
            <w:r w:rsidRPr="00CB2B40">
              <w:rPr>
                <w:rFonts w:ascii="Times New Roman" w:hAnsi="Times New Roman"/>
                <w:sz w:val="24"/>
                <w:szCs w:val="24"/>
              </w:rPr>
              <w:t xml:space="preserve">способов и приёмов </w:t>
            </w:r>
            <w:r w:rsidRPr="00CB2B40">
              <w:rPr>
                <w:rFonts w:ascii="Times New Roman" w:hAnsi="Times New Roman"/>
                <w:b/>
                <w:sz w:val="24"/>
                <w:szCs w:val="24"/>
              </w:rPr>
              <w:t>игры на музыкальных инструментах</w:t>
            </w:r>
            <w:r w:rsidRPr="00CB2B40">
              <w:rPr>
                <w:rFonts w:ascii="Times New Roman" w:hAnsi="Times New Roman"/>
                <w:sz w:val="24"/>
                <w:szCs w:val="24"/>
              </w:rPr>
              <w:t xml:space="preserve"> тоже необходим, так как многие действия здесь дети осваивают по </w:t>
            </w:r>
            <w:r w:rsidRPr="00CB2B40">
              <w:rPr>
                <w:rFonts w:ascii="Times New Roman" w:hAnsi="Times New Roman"/>
                <w:b/>
                <w:sz w:val="24"/>
                <w:szCs w:val="24"/>
              </w:rPr>
              <w:t>подражанию</w:t>
            </w:r>
            <w:r w:rsidRPr="00CB2B40">
              <w:rPr>
                <w:rFonts w:ascii="Times New Roman" w:hAnsi="Times New Roman"/>
                <w:sz w:val="24"/>
                <w:szCs w:val="24"/>
              </w:rPr>
              <w:t>.</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lastRenderedPageBreak/>
              <w:t>Интонирование</w:t>
            </w:r>
            <w:r w:rsidRPr="00CB2B40">
              <w:rPr>
                <w:rFonts w:ascii="Times New Roman" w:hAnsi="Times New Roman"/>
                <w:sz w:val="24"/>
                <w:szCs w:val="24"/>
              </w:rPr>
              <w:tab/>
              <w:t>- «сыграть мелодию на дудочке» и др.;спеть, как «гуси, кукушка» и др.;</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b/>
                <w:sz w:val="24"/>
                <w:szCs w:val="24"/>
              </w:rPr>
              <w:t>4.Помощь.</w:t>
            </w:r>
            <w:r w:rsidRPr="00CB2B40">
              <w:rPr>
                <w:rFonts w:ascii="Times New Roman" w:hAnsi="Times New Roman"/>
                <w:sz w:val="24"/>
                <w:szCs w:val="24"/>
              </w:rPr>
              <w:tab/>
              <w:t>Педагог помогает детям выполнить чего-либо.</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5.</w:t>
            </w:r>
            <w:r w:rsidRPr="00CB2B40">
              <w:rPr>
                <w:rFonts w:ascii="Times New Roman" w:hAnsi="Times New Roman"/>
                <w:b/>
                <w:sz w:val="24"/>
                <w:szCs w:val="24"/>
              </w:rPr>
              <w:t>Имитация</w:t>
            </w:r>
            <w:r w:rsidRPr="00CB2B40">
              <w:rPr>
                <w:rFonts w:ascii="Times New Roman" w:hAnsi="Times New Roman"/>
                <w:sz w:val="24"/>
                <w:szCs w:val="24"/>
              </w:rPr>
              <w:t>(подражание).Подражательство, стремление копировать то, что ребёнок наблюдает, о чём ему рассказывают, читают.</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6.Проведение упражнений в игровой форме</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7.</w:t>
            </w:r>
            <w:r w:rsidRPr="00CB2B40">
              <w:rPr>
                <w:rFonts w:ascii="Times New Roman" w:hAnsi="Times New Roman"/>
                <w:b/>
                <w:sz w:val="24"/>
                <w:szCs w:val="24"/>
              </w:rPr>
              <w:t>Повторение</w:t>
            </w:r>
            <w:r w:rsidRPr="00CB2B40">
              <w:rPr>
                <w:rFonts w:ascii="Times New Roman" w:hAnsi="Times New Roman"/>
                <w:sz w:val="24"/>
                <w:szCs w:val="24"/>
              </w:rPr>
              <w:t xml:space="preserve">. </w:t>
            </w:r>
            <w:r w:rsidRPr="00CB2B40">
              <w:rPr>
                <w:rFonts w:ascii="Times New Roman" w:hAnsi="Times New Roman"/>
                <w:b/>
                <w:sz w:val="24"/>
                <w:szCs w:val="24"/>
              </w:rPr>
              <w:t>8.Соревновательный метод</w:t>
            </w:r>
            <w:r w:rsidRPr="00CB2B40">
              <w:rPr>
                <w:rFonts w:ascii="Times New Roman" w:hAnsi="Times New Roman"/>
                <w:sz w:val="24"/>
                <w:szCs w:val="24"/>
              </w:rPr>
              <w:t xml:space="preserve"> – применяется в том случае, когда дети хорошо освоили движения (проводить со всей группой одновременно). Используется в </w:t>
            </w:r>
            <w:r>
              <w:rPr>
                <w:rFonts w:ascii="Times New Roman" w:hAnsi="Times New Roman"/>
                <w:sz w:val="24"/>
                <w:szCs w:val="24"/>
              </w:rPr>
              <w:t>работе со старшими дошкольникам</w:t>
            </w:r>
          </w:p>
        </w:tc>
      </w:tr>
      <w:tr w:rsidR="009C784D" w:rsidRPr="00CB2B40" w:rsidTr="00B13167">
        <w:trPr>
          <w:trHeight w:val="249"/>
        </w:trPr>
        <w:tc>
          <w:tcPr>
            <w:tcW w:w="3827" w:type="dxa"/>
            <w:shd w:val="clear" w:color="auto" w:fill="FFFFFF" w:themeFill="background1"/>
          </w:tcPr>
          <w:p w:rsidR="009C784D" w:rsidRPr="00CB2B40" w:rsidRDefault="009C784D" w:rsidP="00CF5922">
            <w:pPr>
              <w:spacing w:line="240" w:lineRule="auto"/>
              <w:rPr>
                <w:rFonts w:ascii="Times New Roman" w:hAnsi="Times New Roman"/>
                <w:b/>
                <w:sz w:val="24"/>
                <w:szCs w:val="24"/>
              </w:rPr>
            </w:pPr>
            <w:r w:rsidRPr="00CB2B40">
              <w:rPr>
                <w:rFonts w:ascii="Times New Roman" w:hAnsi="Times New Roman"/>
                <w:b/>
                <w:sz w:val="24"/>
                <w:szCs w:val="24"/>
              </w:rPr>
              <w:t>2. Тактильная  наглядность</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Непосредственное ощущение телом волновых колебаний музыкального звучания.</w:t>
            </w:r>
          </w:p>
        </w:tc>
        <w:tc>
          <w:tcPr>
            <w:tcW w:w="7655" w:type="dxa"/>
            <w:shd w:val="clear" w:color="auto" w:fill="FFFFFF" w:themeFill="background1"/>
          </w:tcPr>
          <w:p w:rsidR="009C784D" w:rsidRPr="00CB2B40" w:rsidRDefault="009C784D" w:rsidP="00CF5922">
            <w:pPr>
              <w:spacing w:line="240" w:lineRule="auto"/>
              <w:rPr>
                <w:rFonts w:ascii="Times New Roman" w:hAnsi="Times New Roman"/>
                <w:b/>
                <w:sz w:val="24"/>
                <w:szCs w:val="24"/>
              </w:rPr>
            </w:pPr>
            <w:r w:rsidRPr="00CB2B40">
              <w:rPr>
                <w:rFonts w:ascii="Times New Roman" w:hAnsi="Times New Roman"/>
                <w:b/>
                <w:sz w:val="24"/>
                <w:szCs w:val="24"/>
              </w:rPr>
              <w:t>2. Пояснения</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 xml:space="preserve">Они даются при показе </w:t>
            </w:r>
            <w:r w:rsidRPr="00CB2B40">
              <w:rPr>
                <w:rFonts w:ascii="Times New Roman" w:hAnsi="Times New Roman"/>
                <w:b/>
                <w:sz w:val="24"/>
                <w:szCs w:val="24"/>
              </w:rPr>
              <w:t xml:space="preserve">движений, игр, плясок, упражнений </w:t>
            </w:r>
            <w:r w:rsidRPr="00CB2B40">
              <w:rPr>
                <w:rFonts w:ascii="Times New Roman" w:hAnsi="Times New Roman"/>
                <w:sz w:val="24"/>
                <w:szCs w:val="24"/>
              </w:rPr>
              <w:t xml:space="preserve">и различных </w:t>
            </w:r>
            <w:r w:rsidRPr="00CB2B40">
              <w:rPr>
                <w:rFonts w:ascii="Times New Roman" w:hAnsi="Times New Roman"/>
                <w:b/>
                <w:sz w:val="24"/>
                <w:szCs w:val="24"/>
              </w:rPr>
              <w:t xml:space="preserve">певческих приёмов </w:t>
            </w:r>
            <w:r w:rsidRPr="00CB2B40">
              <w:rPr>
                <w:rFonts w:ascii="Times New Roman" w:hAnsi="Times New Roman"/>
                <w:sz w:val="24"/>
                <w:szCs w:val="24"/>
              </w:rPr>
              <w:t>в ходе занятия. Пояснение должно быть тесно связано с</w:t>
            </w:r>
            <w:r w:rsidRPr="00CB2B40">
              <w:rPr>
                <w:rFonts w:ascii="Times New Roman" w:hAnsi="Times New Roman"/>
                <w:b/>
                <w:sz w:val="24"/>
                <w:szCs w:val="24"/>
              </w:rPr>
              <w:t xml:space="preserve"> показом</w:t>
            </w:r>
            <w:r w:rsidRPr="00CB2B40">
              <w:rPr>
                <w:rFonts w:ascii="Times New Roman" w:hAnsi="Times New Roman"/>
                <w:sz w:val="24"/>
                <w:szCs w:val="24"/>
              </w:rPr>
              <w:t>. Применяется с целью направить на что-то внимание или углубить восприятие детей</w:t>
            </w:r>
          </w:p>
        </w:tc>
        <w:tc>
          <w:tcPr>
            <w:tcW w:w="3827" w:type="dxa"/>
            <w:vMerge/>
            <w:shd w:val="clear" w:color="auto" w:fill="FFFFFF" w:themeFill="background1"/>
            <w:vAlign w:val="center"/>
          </w:tcPr>
          <w:p w:rsidR="009C784D" w:rsidRPr="00CB2B40" w:rsidRDefault="009C784D" w:rsidP="00CF5922">
            <w:pPr>
              <w:spacing w:line="240" w:lineRule="auto"/>
              <w:rPr>
                <w:rFonts w:ascii="Times New Roman" w:hAnsi="Times New Roman"/>
                <w:sz w:val="24"/>
                <w:szCs w:val="24"/>
              </w:rPr>
            </w:pPr>
          </w:p>
        </w:tc>
      </w:tr>
      <w:tr w:rsidR="009C784D" w:rsidRPr="00CB2B40" w:rsidTr="00B13167">
        <w:trPr>
          <w:trHeight w:val="125"/>
        </w:trPr>
        <w:tc>
          <w:tcPr>
            <w:tcW w:w="3827" w:type="dxa"/>
            <w:vMerge w:val="restart"/>
            <w:shd w:val="clear" w:color="auto" w:fill="FFFFFF" w:themeFill="background1"/>
          </w:tcPr>
          <w:p w:rsidR="009C784D" w:rsidRPr="00CB2B40" w:rsidRDefault="009C784D" w:rsidP="00CF5922">
            <w:pPr>
              <w:spacing w:line="240" w:lineRule="auto"/>
              <w:rPr>
                <w:rFonts w:ascii="Times New Roman" w:hAnsi="Times New Roman"/>
                <w:b/>
                <w:sz w:val="24"/>
                <w:szCs w:val="24"/>
              </w:rPr>
            </w:pPr>
            <w:r w:rsidRPr="00CB2B40">
              <w:rPr>
                <w:rFonts w:ascii="Times New Roman" w:hAnsi="Times New Roman"/>
                <w:b/>
                <w:sz w:val="24"/>
                <w:szCs w:val="24"/>
              </w:rPr>
              <w:t>3. Зрительная наглядность</w:t>
            </w:r>
            <w:r w:rsidRPr="00CB2B40">
              <w:rPr>
                <w:rFonts w:ascii="Times New Roman" w:hAnsi="Times New Roman"/>
                <w:sz w:val="24"/>
                <w:szCs w:val="24"/>
              </w:rPr>
              <w:t xml:space="preserve">, которая в процессе музыкального воспитания </w:t>
            </w:r>
            <w:r w:rsidRPr="00CB2B40">
              <w:rPr>
                <w:rFonts w:ascii="Times New Roman" w:hAnsi="Times New Roman"/>
                <w:b/>
                <w:sz w:val="24"/>
                <w:szCs w:val="24"/>
              </w:rPr>
              <w:t>сочетается со слуховой.</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Относится:</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 xml:space="preserve">- </w:t>
            </w:r>
            <w:r w:rsidRPr="00CB2B40">
              <w:rPr>
                <w:rFonts w:ascii="Times New Roman" w:hAnsi="Times New Roman"/>
                <w:b/>
                <w:sz w:val="24"/>
                <w:szCs w:val="24"/>
              </w:rPr>
              <w:t>показ</w:t>
            </w:r>
            <w:r w:rsidRPr="00CB2B40">
              <w:rPr>
                <w:rFonts w:ascii="Times New Roman" w:hAnsi="Times New Roman"/>
                <w:sz w:val="24"/>
                <w:szCs w:val="24"/>
              </w:rPr>
              <w:t xml:space="preserve"> певческих приёмов, движений (воспитатель) в плясках, играх, упражнениях;</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lastRenderedPageBreak/>
              <w:t xml:space="preserve">- </w:t>
            </w:r>
            <w:r w:rsidRPr="00CB2B40">
              <w:rPr>
                <w:rFonts w:ascii="Times New Roman" w:hAnsi="Times New Roman"/>
                <w:b/>
                <w:sz w:val="24"/>
                <w:szCs w:val="24"/>
              </w:rPr>
              <w:t xml:space="preserve">показ </w:t>
            </w:r>
            <w:r w:rsidRPr="00CB2B40">
              <w:rPr>
                <w:rFonts w:ascii="Times New Roman" w:hAnsi="Times New Roman"/>
                <w:sz w:val="24"/>
                <w:szCs w:val="24"/>
              </w:rPr>
              <w:t>игрушек, картинок, костюмов, рисунков, цветных карточек и т.д., относящихся к данному музыкальному произведению</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 показ движений, использование наглядных пособий, имитации (подражания), зрительные ориентиры, звуковые сигналы, помощь.</w:t>
            </w:r>
          </w:p>
        </w:tc>
        <w:tc>
          <w:tcPr>
            <w:tcW w:w="7655" w:type="dxa"/>
            <w:shd w:val="clear" w:color="auto" w:fill="FFFFFF" w:themeFill="background1"/>
          </w:tcPr>
          <w:p w:rsidR="009C784D" w:rsidRPr="00CB2B40" w:rsidRDefault="009C784D" w:rsidP="00CF5922">
            <w:pPr>
              <w:spacing w:line="240" w:lineRule="auto"/>
              <w:rPr>
                <w:rFonts w:ascii="Times New Roman" w:hAnsi="Times New Roman"/>
                <w:b/>
                <w:sz w:val="24"/>
                <w:szCs w:val="24"/>
              </w:rPr>
            </w:pPr>
            <w:r w:rsidRPr="00CB2B40">
              <w:rPr>
                <w:rFonts w:ascii="Times New Roman" w:hAnsi="Times New Roman"/>
                <w:b/>
                <w:sz w:val="24"/>
                <w:szCs w:val="24"/>
              </w:rPr>
              <w:lastRenderedPageBreak/>
              <w:t>3. Указания</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t xml:space="preserve">Даются во время выполнения детьми </w:t>
            </w:r>
            <w:r w:rsidRPr="00CB2B40">
              <w:rPr>
                <w:rFonts w:ascii="Times New Roman" w:hAnsi="Times New Roman"/>
                <w:b/>
                <w:sz w:val="24"/>
                <w:szCs w:val="24"/>
              </w:rPr>
              <w:t>игр, плясок и упражнений</w:t>
            </w:r>
            <w:r w:rsidRPr="00CB2B40">
              <w:rPr>
                <w:rFonts w:ascii="Times New Roman" w:hAnsi="Times New Roman"/>
                <w:sz w:val="24"/>
                <w:szCs w:val="24"/>
              </w:rPr>
              <w:t>. Используется для:</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t>- уточнения задания;</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t xml:space="preserve">- напоминания, как </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t xml:space="preserve">   действовать;(пой как я)</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t xml:space="preserve">- предупреждения и    </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t xml:space="preserve">  исправления ошибок у детей;</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t xml:space="preserve">- оценки выполнения </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t xml:space="preserve"> упражнений (одобрение и не одобрение);</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lastRenderedPageBreak/>
              <w:t>- поощрения.</w:t>
            </w:r>
          </w:p>
        </w:tc>
        <w:tc>
          <w:tcPr>
            <w:tcW w:w="3827" w:type="dxa"/>
            <w:vMerge/>
            <w:shd w:val="clear" w:color="auto" w:fill="FFFFFF" w:themeFill="background1"/>
            <w:vAlign w:val="center"/>
          </w:tcPr>
          <w:p w:rsidR="009C784D" w:rsidRPr="00CB2B40" w:rsidRDefault="009C784D" w:rsidP="00CF5922">
            <w:pPr>
              <w:spacing w:line="240" w:lineRule="auto"/>
              <w:rPr>
                <w:rFonts w:ascii="Times New Roman" w:hAnsi="Times New Roman"/>
                <w:sz w:val="24"/>
                <w:szCs w:val="24"/>
              </w:rPr>
            </w:pPr>
          </w:p>
        </w:tc>
      </w:tr>
      <w:tr w:rsidR="009C784D" w:rsidRPr="00CB2B40" w:rsidTr="00B13167">
        <w:trPr>
          <w:trHeight w:val="210"/>
        </w:trPr>
        <w:tc>
          <w:tcPr>
            <w:tcW w:w="3827" w:type="dxa"/>
            <w:vMerge/>
            <w:shd w:val="clear" w:color="auto" w:fill="FFFFFF" w:themeFill="background1"/>
          </w:tcPr>
          <w:p w:rsidR="009C784D" w:rsidRPr="00CB2B40" w:rsidRDefault="009C784D" w:rsidP="00CF5922">
            <w:pPr>
              <w:spacing w:line="240" w:lineRule="auto"/>
              <w:rPr>
                <w:rFonts w:ascii="Times New Roman" w:hAnsi="Times New Roman"/>
                <w:sz w:val="24"/>
                <w:szCs w:val="24"/>
              </w:rPr>
            </w:pPr>
          </w:p>
        </w:tc>
        <w:tc>
          <w:tcPr>
            <w:tcW w:w="7655" w:type="dxa"/>
            <w:shd w:val="clear" w:color="auto" w:fill="FFFFFF" w:themeFill="background1"/>
          </w:tcPr>
          <w:p w:rsidR="009C784D" w:rsidRPr="00CB2B40" w:rsidRDefault="009C784D" w:rsidP="00CF5922">
            <w:pPr>
              <w:spacing w:line="240" w:lineRule="auto"/>
              <w:rPr>
                <w:rFonts w:ascii="Times New Roman" w:hAnsi="Times New Roman"/>
                <w:b/>
                <w:sz w:val="24"/>
                <w:szCs w:val="24"/>
              </w:rPr>
            </w:pPr>
            <w:r w:rsidRPr="00CB2B40">
              <w:rPr>
                <w:rFonts w:ascii="Times New Roman" w:hAnsi="Times New Roman"/>
                <w:b/>
                <w:sz w:val="24"/>
                <w:szCs w:val="24"/>
              </w:rPr>
              <w:t xml:space="preserve">4.Поэтическое слово. </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Перед исполнением музыки помогает детям глубже понять и почувствовать её образных строй.</w:t>
            </w:r>
          </w:p>
        </w:tc>
        <w:tc>
          <w:tcPr>
            <w:tcW w:w="3827" w:type="dxa"/>
            <w:vMerge/>
            <w:shd w:val="clear" w:color="auto" w:fill="FFFFFF" w:themeFill="background1"/>
            <w:vAlign w:val="center"/>
          </w:tcPr>
          <w:p w:rsidR="009C784D" w:rsidRPr="00CB2B40" w:rsidRDefault="009C784D" w:rsidP="00CF5922">
            <w:pPr>
              <w:spacing w:line="240" w:lineRule="auto"/>
              <w:rPr>
                <w:rFonts w:ascii="Times New Roman" w:hAnsi="Times New Roman"/>
                <w:sz w:val="24"/>
                <w:szCs w:val="24"/>
              </w:rPr>
            </w:pPr>
          </w:p>
        </w:tc>
      </w:tr>
      <w:tr w:rsidR="009C784D" w:rsidRPr="00CB2B40" w:rsidTr="00B13167">
        <w:trPr>
          <w:trHeight w:val="3619"/>
        </w:trPr>
        <w:tc>
          <w:tcPr>
            <w:tcW w:w="3827" w:type="dxa"/>
            <w:shd w:val="clear" w:color="auto" w:fill="FFFFFF" w:themeFill="background1"/>
          </w:tcPr>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Зрительные ориентиры.</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(предметы, игрушки, разметка пола).</w:t>
            </w:r>
            <w:r w:rsidRPr="00CB2B40">
              <w:rPr>
                <w:rFonts w:ascii="Times New Roman" w:hAnsi="Times New Roman"/>
                <w:sz w:val="24"/>
                <w:szCs w:val="24"/>
              </w:rPr>
              <w:tab/>
              <w:t>Побуждают детей к деятельности, помогают им уточнить представления о разучиваемом движении, пение по руке</w:t>
            </w:r>
          </w:p>
        </w:tc>
        <w:tc>
          <w:tcPr>
            <w:tcW w:w="7655" w:type="dxa"/>
            <w:shd w:val="clear" w:color="auto" w:fill="FFFFFF" w:themeFill="background1"/>
          </w:tcPr>
          <w:p w:rsidR="009C784D" w:rsidRPr="00CB2B40" w:rsidRDefault="009C784D" w:rsidP="00CF5922">
            <w:pPr>
              <w:spacing w:line="240" w:lineRule="auto"/>
              <w:rPr>
                <w:rFonts w:ascii="Times New Roman" w:hAnsi="Times New Roman"/>
                <w:b/>
                <w:sz w:val="24"/>
                <w:szCs w:val="24"/>
              </w:rPr>
            </w:pPr>
            <w:r w:rsidRPr="00CB2B40">
              <w:rPr>
                <w:rFonts w:ascii="Times New Roman" w:hAnsi="Times New Roman"/>
                <w:b/>
                <w:sz w:val="24"/>
                <w:szCs w:val="24"/>
              </w:rPr>
              <w:t>5. Беседа, вопросы</w:t>
            </w:r>
          </w:p>
          <w:p w:rsidR="009C784D" w:rsidRPr="00CB2B40" w:rsidRDefault="009C784D" w:rsidP="008F0CBF">
            <w:pPr>
              <w:spacing w:after="0" w:line="240" w:lineRule="auto"/>
              <w:rPr>
                <w:rFonts w:ascii="Times New Roman" w:hAnsi="Times New Roman"/>
                <w:sz w:val="24"/>
                <w:szCs w:val="24"/>
              </w:rPr>
            </w:pPr>
            <w:r w:rsidRPr="00CB2B40">
              <w:rPr>
                <w:rFonts w:ascii="Times New Roman" w:hAnsi="Times New Roman"/>
                <w:sz w:val="24"/>
                <w:szCs w:val="24"/>
              </w:rPr>
              <w:t xml:space="preserve">Характеристика </w:t>
            </w:r>
            <w:r w:rsidRPr="00CB2B40">
              <w:rPr>
                <w:rFonts w:ascii="Times New Roman" w:hAnsi="Times New Roman"/>
                <w:b/>
                <w:sz w:val="24"/>
                <w:szCs w:val="24"/>
              </w:rPr>
              <w:t>эмоционально-образного содержания</w:t>
            </w:r>
            <w:r w:rsidRPr="00CB2B40">
              <w:rPr>
                <w:rFonts w:ascii="Times New Roman" w:hAnsi="Times New Roman"/>
                <w:sz w:val="24"/>
                <w:szCs w:val="24"/>
              </w:rPr>
              <w:t xml:space="preserve"> музыки: чувств, настроений, выраженных в произведении – это </w:t>
            </w:r>
            <w:r w:rsidRPr="00CB2B40">
              <w:rPr>
                <w:rFonts w:ascii="Times New Roman" w:hAnsi="Times New Roman"/>
                <w:b/>
                <w:sz w:val="24"/>
                <w:szCs w:val="24"/>
              </w:rPr>
              <w:t>слова – качества</w:t>
            </w:r>
            <w:r w:rsidRPr="00CB2B40">
              <w:rPr>
                <w:rFonts w:ascii="Times New Roman" w:hAnsi="Times New Roman"/>
                <w:sz w:val="24"/>
                <w:szCs w:val="24"/>
              </w:rPr>
              <w:t>.Беседа помогает педагогу выяснить интересы детей, их знания</w:t>
            </w:r>
          </w:p>
          <w:p w:rsidR="009C784D" w:rsidRPr="00CB2B40" w:rsidRDefault="009C784D" w:rsidP="008F0CBF">
            <w:pPr>
              <w:spacing w:after="0" w:line="240" w:lineRule="auto"/>
              <w:rPr>
                <w:rFonts w:ascii="Times New Roman" w:hAnsi="Times New Roman"/>
                <w:sz w:val="24"/>
                <w:szCs w:val="24"/>
              </w:rPr>
            </w:pPr>
            <w:r w:rsidRPr="00CB2B40">
              <w:rPr>
                <w:rFonts w:ascii="Times New Roman" w:hAnsi="Times New Roman"/>
                <w:sz w:val="24"/>
                <w:szCs w:val="24"/>
              </w:rPr>
              <w:t xml:space="preserve">Характеристика музыки: весёлая, грустная. – это </w:t>
            </w:r>
            <w:r w:rsidRPr="00CB2B40">
              <w:rPr>
                <w:rFonts w:ascii="Times New Roman" w:hAnsi="Times New Roman"/>
                <w:b/>
                <w:sz w:val="24"/>
                <w:szCs w:val="24"/>
              </w:rPr>
              <w:t>слова - образы</w:t>
            </w:r>
            <w:r w:rsidRPr="00CB2B40">
              <w:rPr>
                <w:rFonts w:ascii="Times New Roman" w:hAnsi="Times New Roman"/>
                <w:sz w:val="24"/>
                <w:szCs w:val="24"/>
              </w:rPr>
              <w:t>. Обычно проводится после слушания музыки.</w:t>
            </w:r>
          </w:p>
          <w:p w:rsidR="009C784D" w:rsidRPr="00CB2B40" w:rsidRDefault="009C784D" w:rsidP="008F0CBF">
            <w:pPr>
              <w:spacing w:after="0" w:line="240" w:lineRule="auto"/>
              <w:rPr>
                <w:rFonts w:ascii="Times New Roman" w:hAnsi="Times New Roman"/>
                <w:b/>
                <w:sz w:val="24"/>
                <w:szCs w:val="24"/>
              </w:rPr>
            </w:pPr>
            <w:r w:rsidRPr="00CB2B40">
              <w:rPr>
                <w:rFonts w:ascii="Times New Roman" w:hAnsi="Times New Roman"/>
                <w:b/>
                <w:sz w:val="24"/>
                <w:szCs w:val="24"/>
              </w:rPr>
              <w:t>Побуждают к наблюдательност</w:t>
            </w:r>
            <w:r>
              <w:rPr>
                <w:rFonts w:ascii="Times New Roman" w:hAnsi="Times New Roman"/>
                <w:b/>
                <w:sz w:val="24"/>
                <w:szCs w:val="24"/>
              </w:rPr>
              <w:t>и, активизируют мышление и речь</w:t>
            </w:r>
          </w:p>
          <w:p w:rsidR="009C784D" w:rsidRPr="00CB2B40" w:rsidRDefault="009C784D" w:rsidP="008F0CBF">
            <w:pPr>
              <w:spacing w:after="0" w:line="240" w:lineRule="auto"/>
              <w:rPr>
                <w:rFonts w:ascii="Times New Roman" w:hAnsi="Times New Roman"/>
                <w:sz w:val="24"/>
                <w:szCs w:val="24"/>
              </w:rPr>
            </w:pPr>
            <w:r w:rsidRPr="00CB2B40">
              <w:rPr>
                <w:rFonts w:ascii="Times New Roman" w:hAnsi="Times New Roman"/>
                <w:sz w:val="24"/>
                <w:szCs w:val="24"/>
              </w:rPr>
              <w:t xml:space="preserve">Беседа с детьми строится в форме </w:t>
            </w:r>
            <w:r w:rsidRPr="00CB2B40">
              <w:rPr>
                <w:rFonts w:ascii="Times New Roman" w:hAnsi="Times New Roman"/>
                <w:b/>
                <w:sz w:val="24"/>
                <w:szCs w:val="24"/>
              </w:rPr>
              <w:t>вопросов и ответов</w:t>
            </w:r>
            <w:r w:rsidRPr="00CB2B40">
              <w:rPr>
                <w:rFonts w:ascii="Times New Roman" w:hAnsi="Times New Roman"/>
                <w:sz w:val="24"/>
                <w:szCs w:val="24"/>
              </w:rPr>
              <w:t>.</w:t>
            </w:r>
          </w:p>
          <w:p w:rsidR="009C784D" w:rsidRDefault="009C784D" w:rsidP="008F0CBF">
            <w:pPr>
              <w:spacing w:after="0" w:line="240" w:lineRule="auto"/>
              <w:rPr>
                <w:rFonts w:ascii="Times New Roman" w:hAnsi="Times New Roman"/>
                <w:sz w:val="24"/>
                <w:szCs w:val="24"/>
              </w:rPr>
            </w:pPr>
            <w:r w:rsidRPr="00CB2B40">
              <w:rPr>
                <w:rFonts w:ascii="Times New Roman" w:hAnsi="Times New Roman"/>
                <w:sz w:val="24"/>
                <w:szCs w:val="24"/>
              </w:rPr>
              <w:t>Вопросами уточняется содержание, характер музыкального образа, форма и средства выразительн</w:t>
            </w:r>
            <w:r>
              <w:rPr>
                <w:rFonts w:ascii="Times New Roman" w:hAnsi="Times New Roman"/>
                <w:sz w:val="24"/>
                <w:szCs w:val="24"/>
              </w:rPr>
              <w:t>ости музыкального произведения.</w:t>
            </w:r>
          </w:p>
          <w:p w:rsidR="009C784D" w:rsidRPr="00184809" w:rsidRDefault="009C784D" w:rsidP="00CF5922">
            <w:pPr>
              <w:spacing w:after="0" w:line="240" w:lineRule="auto"/>
              <w:rPr>
                <w:rFonts w:ascii="Times New Roman" w:hAnsi="Times New Roman"/>
                <w:sz w:val="24"/>
                <w:szCs w:val="24"/>
              </w:rPr>
            </w:pPr>
          </w:p>
        </w:tc>
        <w:tc>
          <w:tcPr>
            <w:tcW w:w="3827" w:type="dxa"/>
            <w:vMerge/>
            <w:shd w:val="clear" w:color="auto" w:fill="FFFFFF" w:themeFill="background1"/>
            <w:vAlign w:val="center"/>
          </w:tcPr>
          <w:p w:rsidR="009C784D" w:rsidRPr="00CB2B40" w:rsidRDefault="009C784D" w:rsidP="00CF5922">
            <w:pPr>
              <w:spacing w:line="240" w:lineRule="auto"/>
              <w:rPr>
                <w:rFonts w:ascii="Times New Roman" w:hAnsi="Times New Roman"/>
                <w:sz w:val="24"/>
                <w:szCs w:val="24"/>
              </w:rPr>
            </w:pPr>
          </w:p>
        </w:tc>
      </w:tr>
    </w:tbl>
    <w:p w:rsidR="0068214D" w:rsidRDefault="0068214D" w:rsidP="0068214D">
      <w:pPr>
        <w:suppressAutoHyphens w:val="0"/>
        <w:spacing w:after="160" w:line="241" w:lineRule="auto"/>
        <w:ind w:right="640"/>
        <w:rPr>
          <w:rFonts w:ascii="Times New Roman" w:eastAsia="Times New Roman" w:hAnsi="Times New Roman"/>
          <w:b/>
          <w:bCs/>
          <w:sz w:val="24"/>
          <w:szCs w:val="24"/>
          <w:lang w:eastAsia="ru-RU"/>
        </w:rPr>
        <w:sectPr w:rsidR="0068214D" w:rsidSect="00575C97">
          <w:type w:val="continuous"/>
          <w:pgSz w:w="16838" w:h="11900" w:orient="landscape"/>
          <w:pgMar w:top="700" w:right="303" w:bottom="526" w:left="1091" w:header="0" w:footer="0" w:gutter="0"/>
          <w:cols w:space="720" w:equalWidth="0">
            <w:col w:w="10680"/>
          </w:cols>
          <w:docGrid w:linePitch="299"/>
        </w:sectPr>
      </w:pPr>
    </w:p>
    <w:p w:rsidR="00663C50" w:rsidRPr="00663C50" w:rsidRDefault="0068214D" w:rsidP="0068214D">
      <w:pPr>
        <w:suppressAutoHyphens w:val="0"/>
        <w:spacing w:after="160" w:line="241" w:lineRule="auto"/>
        <w:ind w:right="640"/>
        <w:jc w:val="both"/>
        <w:rPr>
          <w:rFonts w:eastAsia="Times New Roman"/>
          <w:sz w:val="20"/>
          <w:szCs w:val="20"/>
          <w:lang w:eastAsia="ru-RU"/>
        </w:rPr>
      </w:pPr>
      <w:r>
        <w:rPr>
          <w:rFonts w:ascii="Times New Roman" w:eastAsia="Times New Roman" w:hAnsi="Times New Roman"/>
          <w:b/>
          <w:bCs/>
          <w:sz w:val="24"/>
          <w:szCs w:val="24"/>
          <w:lang w:eastAsia="ru-RU"/>
        </w:rPr>
        <w:lastRenderedPageBreak/>
        <w:t xml:space="preserve">                            2</w:t>
      </w:r>
      <w:r w:rsidR="007F306C">
        <w:rPr>
          <w:rFonts w:ascii="Times New Roman" w:eastAsia="Times New Roman" w:hAnsi="Times New Roman"/>
          <w:b/>
          <w:bCs/>
          <w:sz w:val="24"/>
          <w:szCs w:val="24"/>
          <w:lang w:eastAsia="ru-RU"/>
        </w:rPr>
        <w:t>.7</w:t>
      </w:r>
      <w:r w:rsidR="00663C50" w:rsidRPr="00663C50">
        <w:rPr>
          <w:rFonts w:ascii="Times New Roman" w:eastAsia="Times New Roman" w:hAnsi="Times New Roman"/>
          <w:b/>
          <w:bCs/>
          <w:sz w:val="24"/>
          <w:szCs w:val="24"/>
          <w:lang w:eastAsia="ru-RU"/>
        </w:rPr>
        <w:t>. Особенности образовательной деятель</w:t>
      </w:r>
      <w:r w:rsidR="00046BD4">
        <w:rPr>
          <w:rFonts w:ascii="Times New Roman" w:eastAsia="Times New Roman" w:hAnsi="Times New Roman"/>
          <w:b/>
          <w:bCs/>
          <w:sz w:val="24"/>
          <w:szCs w:val="24"/>
          <w:lang w:eastAsia="ru-RU"/>
        </w:rPr>
        <w:t xml:space="preserve">ности разных видов и культурных </w:t>
      </w:r>
      <w:r w:rsidR="00663C50" w:rsidRPr="00663C50">
        <w:rPr>
          <w:rFonts w:ascii="Times New Roman" w:eastAsia="Times New Roman" w:hAnsi="Times New Roman"/>
          <w:b/>
          <w:bCs/>
          <w:sz w:val="24"/>
          <w:szCs w:val="24"/>
          <w:lang w:eastAsia="ru-RU"/>
        </w:rPr>
        <w:t>практик</w:t>
      </w:r>
    </w:p>
    <w:p w:rsidR="0068214D" w:rsidRDefault="0068214D" w:rsidP="00663C50">
      <w:pPr>
        <w:suppressAutoHyphens w:val="0"/>
        <w:spacing w:after="160" w:line="259" w:lineRule="auto"/>
        <w:ind w:right="-559"/>
        <w:jc w:val="center"/>
        <w:rPr>
          <w:rFonts w:ascii="Times New Roman" w:eastAsia="Times New Roman" w:hAnsi="Times New Roman"/>
          <w:b/>
          <w:bCs/>
          <w:sz w:val="24"/>
          <w:szCs w:val="24"/>
          <w:lang w:eastAsia="ru-RU"/>
        </w:rPr>
        <w:sectPr w:rsidR="0068214D" w:rsidSect="0068214D">
          <w:type w:val="continuous"/>
          <w:pgSz w:w="16838" w:h="11900" w:orient="landscape"/>
          <w:pgMar w:top="700" w:right="303" w:bottom="526" w:left="1091" w:header="0" w:footer="0" w:gutter="0"/>
          <w:cols w:space="720"/>
          <w:docGrid w:linePitch="299"/>
        </w:sectPr>
      </w:pPr>
    </w:p>
    <w:p w:rsidR="00663C50" w:rsidRPr="00663C50" w:rsidRDefault="00663C50" w:rsidP="00663C50">
      <w:pPr>
        <w:suppressAutoHyphens w:val="0"/>
        <w:spacing w:after="160" w:line="259" w:lineRule="auto"/>
        <w:ind w:right="-559"/>
        <w:jc w:val="center"/>
        <w:rPr>
          <w:rFonts w:eastAsia="Times New Roman"/>
          <w:sz w:val="20"/>
          <w:szCs w:val="20"/>
          <w:lang w:eastAsia="ru-RU"/>
        </w:rPr>
      </w:pPr>
      <w:r w:rsidRPr="00663C50">
        <w:rPr>
          <w:rFonts w:ascii="Times New Roman" w:eastAsia="Times New Roman" w:hAnsi="Times New Roman"/>
          <w:b/>
          <w:bCs/>
          <w:sz w:val="24"/>
          <w:szCs w:val="24"/>
          <w:lang w:eastAsia="ru-RU"/>
        </w:rPr>
        <w:lastRenderedPageBreak/>
        <w:t>2.</w:t>
      </w:r>
      <w:r w:rsidR="007F306C">
        <w:rPr>
          <w:rFonts w:ascii="Times New Roman" w:eastAsia="Times New Roman" w:hAnsi="Times New Roman"/>
          <w:b/>
          <w:bCs/>
          <w:sz w:val="24"/>
          <w:szCs w:val="24"/>
          <w:lang w:eastAsia="ru-RU"/>
        </w:rPr>
        <w:t>7</w:t>
      </w:r>
      <w:r w:rsidRPr="00663C50">
        <w:rPr>
          <w:rFonts w:ascii="Times New Roman" w:eastAsia="Times New Roman" w:hAnsi="Times New Roman"/>
          <w:b/>
          <w:bCs/>
          <w:sz w:val="24"/>
          <w:szCs w:val="24"/>
          <w:lang w:eastAsia="ru-RU"/>
        </w:rPr>
        <w:t>.1. Особенности образовательной деятельности.</w:t>
      </w:r>
    </w:p>
    <w:p w:rsidR="00663C50" w:rsidRPr="00663C50" w:rsidRDefault="00663C50" w:rsidP="00663C50">
      <w:pPr>
        <w:suppressAutoHyphens w:val="0"/>
        <w:spacing w:after="160" w:line="9" w:lineRule="exact"/>
        <w:rPr>
          <w:rFonts w:eastAsia="Times New Roman"/>
          <w:sz w:val="20"/>
          <w:szCs w:val="20"/>
          <w:lang w:eastAsia="ru-RU"/>
        </w:rPr>
      </w:pPr>
    </w:p>
    <w:p w:rsidR="0068214D" w:rsidRDefault="0068214D" w:rsidP="0068214D">
      <w:pPr>
        <w:suppressAutoHyphens w:val="0"/>
        <w:spacing w:after="160" w:line="242" w:lineRule="auto"/>
        <w:ind w:firstLine="566"/>
        <w:rPr>
          <w:rFonts w:ascii="Times New Roman" w:eastAsia="Times New Roman" w:hAnsi="Times New Roman"/>
          <w:sz w:val="24"/>
          <w:szCs w:val="24"/>
          <w:lang w:eastAsia="ru-RU"/>
        </w:rPr>
        <w:sectPr w:rsidR="0068214D" w:rsidSect="0068214D">
          <w:type w:val="continuous"/>
          <w:pgSz w:w="16838" w:h="11900" w:orient="landscape"/>
          <w:pgMar w:top="700" w:right="303" w:bottom="526" w:left="1091" w:header="0" w:footer="0" w:gutter="0"/>
          <w:cols w:space="720" w:equalWidth="0">
            <w:col w:w="10680"/>
          </w:cols>
          <w:docGrid w:linePitch="299"/>
        </w:sectPr>
      </w:pPr>
    </w:p>
    <w:p w:rsidR="0068214D" w:rsidRDefault="00663C50" w:rsidP="008F0CBF">
      <w:pPr>
        <w:suppressAutoHyphens w:val="0"/>
        <w:spacing w:after="0" w:line="240" w:lineRule="auto"/>
        <w:ind w:firstLine="566"/>
        <w:rPr>
          <w:rFonts w:ascii="Times New Roman" w:eastAsia="Times New Roman" w:hAnsi="Times New Roman"/>
          <w:sz w:val="24"/>
          <w:szCs w:val="24"/>
          <w:lang w:eastAsia="ru-RU"/>
        </w:rPr>
        <w:sectPr w:rsidR="0068214D" w:rsidSect="0068214D">
          <w:type w:val="continuous"/>
          <w:pgSz w:w="16838" w:h="11900" w:orient="landscape"/>
          <w:pgMar w:top="700" w:right="303" w:bottom="526" w:left="1091" w:header="0" w:footer="0" w:gutter="0"/>
          <w:cols w:space="720"/>
          <w:docGrid w:linePitch="299"/>
        </w:sectPr>
      </w:pPr>
      <w:r w:rsidRPr="00663C50">
        <w:rPr>
          <w:rFonts w:ascii="Times New Roman" w:eastAsia="Times New Roman" w:hAnsi="Times New Roman"/>
          <w:sz w:val="24"/>
          <w:szCs w:val="24"/>
          <w:lang w:eastAsia="ru-RU"/>
        </w:rPr>
        <w:lastRenderedPageBreak/>
        <w:t>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Образовательная деятельность носит интегративный, проблемно</w:t>
      </w:r>
      <w:r w:rsidR="008F0CBF">
        <w:rPr>
          <w:rFonts w:ascii="Times New Roman" w:eastAsia="Times New Roman" w:hAnsi="Times New Roman"/>
          <w:sz w:val="24"/>
          <w:szCs w:val="24"/>
          <w:lang w:eastAsia="ru-RU"/>
        </w:rPr>
        <w:t>-игровой характер, предполагает</w:t>
      </w:r>
    </w:p>
    <w:p w:rsidR="00663C50" w:rsidRPr="00663C50" w:rsidRDefault="00624A97" w:rsidP="008F0CBF">
      <w:pPr>
        <w:suppressAutoHyphens w:val="0"/>
        <w:spacing w:after="0" w:line="240" w:lineRule="auto"/>
        <w:rPr>
          <w:rFonts w:eastAsia="Times New Roman"/>
          <w:sz w:val="20"/>
          <w:szCs w:val="20"/>
          <w:lang w:eastAsia="ru-RU"/>
        </w:rPr>
      </w:pPr>
      <w:r>
        <w:rPr>
          <w:rFonts w:ascii="Times New Roman" w:eastAsia="Times New Roman" w:hAnsi="Times New Roman"/>
          <w:sz w:val="24"/>
          <w:szCs w:val="24"/>
          <w:lang w:eastAsia="ru-RU"/>
        </w:rPr>
        <w:lastRenderedPageBreak/>
        <w:t>П</w:t>
      </w:r>
      <w:r w:rsidR="00663C50" w:rsidRPr="00663C50">
        <w:rPr>
          <w:rFonts w:ascii="Times New Roman" w:eastAsia="Times New Roman" w:hAnsi="Times New Roman"/>
          <w:sz w:val="24"/>
          <w:szCs w:val="24"/>
          <w:lang w:eastAsia="ru-RU"/>
        </w:rPr>
        <w:t>ознавательноеобщение воспитателя и детей, самостоятельность детей и личностно-ориентированный подход педагога.</w:t>
      </w:r>
    </w:p>
    <w:p w:rsidR="00663C50" w:rsidRPr="00663C50" w:rsidRDefault="00663C50" w:rsidP="0068214D">
      <w:pPr>
        <w:suppressAutoHyphens w:val="0"/>
        <w:spacing w:after="160" w:line="3" w:lineRule="exact"/>
        <w:rPr>
          <w:rFonts w:eastAsia="Times New Roman"/>
          <w:sz w:val="20"/>
          <w:szCs w:val="20"/>
          <w:lang w:eastAsia="ru-RU"/>
        </w:rPr>
      </w:pPr>
    </w:p>
    <w:p w:rsidR="00663C50" w:rsidRPr="00663C50" w:rsidRDefault="00663C50" w:rsidP="0068214D">
      <w:pPr>
        <w:suppressAutoHyphens w:val="0"/>
        <w:spacing w:after="160" w:line="243" w:lineRule="auto"/>
        <w:rPr>
          <w:rFonts w:eastAsia="Times New Roman"/>
          <w:sz w:val="20"/>
          <w:szCs w:val="20"/>
          <w:lang w:eastAsia="ru-RU"/>
        </w:rPr>
      </w:pPr>
      <w:r w:rsidRPr="00663C50">
        <w:rPr>
          <w:rFonts w:ascii="Times New Roman" w:eastAsia="Times New Roman" w:hAnsi="Times New Roman"/>
          <w:sz w:val="24"/>
          <w:szCs w:val="24"/>
          <w:lang w:eastAsia="ru-RU"/>
        </w:rPr>
        <w:t>Основными единицами образовательного процесса является образовательная ситуация и занятие. Образовательная  ситуация  -  форма  совместной  деятельности  педагога  и  детей,  которая планируется и целенаправленно организуется педагогом с целью решения определенных задач</w:t>
      </w:r>
    </w:p>
    <w:p w:rsidR="00663C50" w:rsidRPr="00663C50" w:rsidRDefault="00663C50" w:rsidP="0068214D">
      <w:pPr>
        <w:suppressAutoHyphens w:val="0"/>
        <w:spacing w:after="160" w:line="2" w:lineRule="exact"/>
        <w:rPr>
          <w:rFonts w:eastAsia="Times New Roman"/>
          <w:sz w:val="20"/>
          <w:szCs w:val="20"/>
          <w:lang w:eastAsia="ru-RU"/>
        </w:rPr>
      </w:pPr>
    </w:p>
    <w:p w:rsidR="00663C50" w:rsidRPr="00663C50" w:rsidRDefault="00663C50" w:rsidP="0068214D">
      <w:pPr>
        <w:suppressAutoHyphens w:val="0"/>
        <w:spacing w:after="160" w:line="259" w:lineRule="auto"/>
        <w:rPr>
          <w:rFonts w:eastAsia="Times New Roman"/>
          <w:sz w:val="20"/>
          <w:szCs w:val="20"/>
          <w:lang w:eastAsia="ru-RU"/>
        </w:rPr>
      </w:pPr>
      <w:r w:rsidRPr="00663C50">
        <w:rPr>
          <w:rFonts w:ascii="Times New Roman" w:eastAsia="Times New Roman" w:hAnsi="Times New Roman"/>
          <w:sz w:val="24"/>
          <w:szCs w:val="24"/>
          <w:lang w:eastAsia="ru-RU"/>
        </w:rPr>
        <w:t xml:space="preserve">развития, воспитания и обучения.Образовательные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w:t>
      </w:r>
      <w:r w:rsidRPr="00663C50">
        <w:rPr>
          <w:rFonts w:ascii="Times New Roman" w:eastAsia="Times New Roman" w:hAnsi="Times New Roman"/>
          <w:sz w:val="24"/>
          <w:szCs w:val="24"/>
          <w:lang w:eastAsia="ru-RU"/>
        </w:rPr>
        <w:lastRenderedPageBreak/>
        <w:t>представлений, обобщение знаний по теме, развитие способности рассуждать и делать выводы.</w:t>
      </w:r>
      <w:r w:rsidR="0068214D">
        <w:rPr>
          <w:rFonts w:ascii="Times New Roman" w:eastAsia="Times New Roman" w:hAnsi="Times New Roman"/>
          <w:sz w:val="24"/>
          <w:szCs w:val="24"/>
          <w:lang w:eastAsia="ru-RU"/>
        </w:rPr>
        <w:t>М</w:t>
      </w:r>
      <w:r w:rsidRPr="00663C50">
        <w:rPr>
          <w:rFonts w:ascii="Times New Roman" w:eastAsia="Times New Roman" w:hAnsi="Times New Roman"/>
          <w:sz w:val="24"/>
          <w:szCs w:val="24"/>
          <w:lang w:eastAsia="ru-RU"/>
        </w:rPr>
        <w:t>узыкальные занятия с детьми проводятся музыкальным руководителем фронтально в музыкальном зале 2 раза в неделю.</w:t>
      </w:r>
    </w:p>
    <w:p w:rsidR="00663C50" w:rsidRPr="00663C50" w:rsidRDefault="00663C50" w:rsidP="0068214D">
      <w:pPr>
        <w:suppressAutoHyphens w:val="0"/>
        <w:spacing w:after="160" w:line="1" w:lineRule="exact"/>
        <w:rPr>
          <w:rFonts w:eastAsia="Times New Roman"/>
          <w:sz w:val="20"/>
          <w:szCs w:val="20"/>
          <w:lang w:eastAsia="ru-RU"/>
        </w:rPr>
      </w:pPr>
    </w:p>
    <w:p w:rsidR="00663C50" w:rsidRPr="00663C50" w:rsidRDefault="00663C50" w:rsidP="0068214D">
      <w:pPr>
        <w:suppressAutoHyphens w:val="0"/>
        <w:spacing w:after="160" w:line="259" w:lineRule="auto"/>
        <w:ind w:left="560"/>
        <w:rPr>
          <w:rFonts w:eastAsia="Times New Roman"/>
          <w:sz w:val="20"/>
          <w:szCs w:val="20"/>
          <w:lang w:eastAsia="ru-RU"/>
        </w:rPr>
      </w:pPr>
      <w:r w:rsidRPr="00663C50">
        <w:rPr>
          <w:rFonts w:ascii="Times New Roman" w:eastAsia="Times New Roman" w:hAnsi="Times New Roman"/>
          <w:b/>
          <w:bCs/>
          <w:sz w:val="24"/>
          <w:szCs w:val="24"/>
          <w:lang w:eastAsia="ru-RU"/>
        </w:rPr>
        <w:t>Образовательные ситуации также используются в режимных моментах.</w:t>
      </w:r>
    </w:p>
    <w:p w:rsidR="00663C50" w:rsidRPr="00663C50" w:rsidRDefault="00663C50" w:rsidP="00433EA2">
      <w:pPr>
        <w:numPr>
          <w:ilvl w:val="0"/>
          <w:numId w:val="14"/>
        </w:numPr>
        <w:tabs>
          <w:tab w:val="left" w:pos="842"/>
        </w:tabs>
        <w:suppressAutoHyphens w:val="0"/>
        <w:spacing w:after="0" w:line="240" w:lineRule="auto"/>
        <w:ind w:firstLine="564"/>
        <w:rPr>
          <w:rFonts w:eastAsia="Times New Roman"/>
          <w:sz w:val="24"/>
          <w:szCs w:val="24"/>
          <w:lang w:eastAsia="ru-RU"/>
        </w:rPr>
      </w:pPr>
      <w:r w:rsidRPr="00663C50">
        <w:rPr>
          <w:rFonts w:ascii="Times New Roman" w:eastAsia="Times New Roman" w:hAnsi="Times New Roman"/>
          <w:sz w:val="24"/>
          <w:szCs w:val="24"/>
          <w:lang w:eastAsia="ru-RU"/>
        </w:rPr>
        <w:t>данном случае они направлены на закрепление имеющихся у детей знаний, умений и их применение в новых условиях, на проявление ребенком активности, самостоятельности и творчества.</w:t>
      </w:r>
    </w:p>
    <w:p w:rsidR="00663C50" w:rsidRPr="008F0CBF" w:rsidRDefault="00663C50" w:rsidP="008F0CBF">
      <w:pPr>
        <w:suppressAutoHyphens w:val="0"/>
        <w:spacing w:after="160" w:line="240" w:lineRule="auto"/>
        <w:ind w:firstLine="566"/>
        <w:rPr>
          <w:rFonts w:eastAsia="Times New Roman"/>
          <w:sz w:val="24"/>
          <w:szCs w:val="24"/>
          <w:lang w:eastAsia="ru-RU"/>
        </w:rPr>
      </w:pPr>
      <w:r w:rsidRPr="00663C50">
        <w:rPr>
          <w:rFonts w:ascii="Times New Roman" w:eastAsia="Times New Roman" w:hAnsi="Times New Roman"/>
          <w:b/>
          <w:bCs/>
          <w:sz w:val="24"/>
          <w:szCs w:val="24"/>
          <w:lang w:eastAsia="ru-RU"/>
        </w:rPr>
        <w:t xml:space="preserve">Игровая деятельность </w:t>
      </w:r>
      <w:r w:rsidRPr="00663C50">
        <w:rPr>
          <w:rFonts w:ascii="Times New Roman" w:eastAsia="Times New Roman" w:hAnsi="Times New Roman"/>
          <w:sz w:val="24"/>
          <w:szCs w:val="24"/>
          <w:lang w:eastAsia="ru-RU"/>
        </w:rPr>
        <w:t>является ведущей деятельностью ребенка дошкольного возраста.Ворганизованной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w:t>
      </w:r>
      <w:r w:rsidRPr="00663C50">
        <w:rPr>
          <w:rFonts w:ascii="Times New Roman" w:eastAsia="Times New Roman" w:hAnsi="Times New Roman"/>
          <w:b/>
          <w:bCs/>
          <w:sz w:val="24"/>
          <w:szCs w:val="24"/>
          <w:lang w:eastAsia="ru-RU"/>
        </w:rPr>
        <w:t xml:space="preserve">Коммуникативная деятельность </w:t>
      </w:r>
      <w:r w:rsidRPr="00663C50">
        <w:rPr>
          <w:rFonts w:ascii="Times New Roman" w:eastAsia="Times New Roman" w:hAnsi="Times New Roman"/>
          <w:sz w:val="24"/>
          <w:szCs w:val="24"/>
          <w:lang w:eastAsia="ru-RU"/>
        </w:rPr>
        <w:t>направлена на решение задач,связанных с развитиемсвободного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w:t>
      </w:r>
      <w:r w:rsidR="0068214D">
        <w:rPr>
          <w:rFonts w:ascii="Times New Roman" w:eastAsia="Times New Roman" w:hAnsi="Times New Roman"/>
          <w:sz w:val="24"/>
          <w:szCs w:val="24"/>
          <w:lang w:eastAsia="ru-RU"/>
        </w:rPr>
        <w:t>ьми в других видах деятельности</w:t>
      </w:r>
      <w:r w:rsidR="00624A97">
        <w:rPr>
          <w:rFonts w:ascii="Times New Roman" w:eastAsia="Times New Roman" w:hAnsi="Times New Roman"/>
          <w:sz w:val="24"/>
          <w:szCs w:val="24"/>
          <w:lang w:eastAsia="ru-RU"/>
        </w:rPr>
        <w:t xml:space="preserve">. </w:t>
      </w:r>
      <w:r w:rsidRPr="00663C50">
        <w:rPr>
          <w:rFonts w:ascii="Times New Roman" w:eastAsia="Times New Roman" w:hAnsi="Times New Roman"/>
          <w:b/>
          <w:bCs/>
          <w:sz w:val="24"/>
          <w:szCs w:val="24"/>
          <w:lang w:eastAsia="ru-RU"/>
        </w:rPr>
        <w:t xml:space="preserve">Музыкальная деятельность </w:t>
      </w:r>
      <w:r w:rsidRPr="00663C50">
        <w:rPr>
          <w:rFonts w:ascii="Times New Roman" w:eastAsia="Times New Roman" w:hAnsi="Times New Roman"/>
          <w:sz w:val="24"/>
          <w:szCs w:val="24"/>
          <w:lang w:eastAsia="ru-RU"/>
        </w:rPr>
        <w:t>организуется в процессе музыкальных занятий,которыепроводятся музыкальным руководителем в специально оборудованном помещении.</w:t>
      </w:r>
    </w:p>
    <w:p w:rsidR="00663C50" w:rsidRPr="00663C50" w:rsidRDefault="007F306C" w:rsidP="0068214D">
      <w:pPr>
        <w:suppressAutoHyphens w:val="0"/>
        <w:spacing w:after="160" w:line="259" w:lineRule="auto"/>
        <w:ind w:right="-559"/>
        <w:rPr>
          <w:rFonts w:eastAsia="Times New Roman"/>
          <w:sz w:val="20"/>
          <w:szCs w:val="20"/>
          <w:lang w:eastAsia="ru-RU"/>
        </w:rPr>
      </w:pPr>
      <w:r>
        <w:rPr>
          <w:rFonts w:ascii="Times New Roman" w:eastAsia="Times New Roman" w:hAnsi="Times New Roman"/>
          <w:b/>
          <w:bCs/>
          <w:sz w:val="24"/>
          <w:szCs w:val="24"/>
          <w:lang w:eastAsia="ru-RU"/>
        </w:rPr>
        <w:t>2.7</w:t>
      </w:r>
      <w:r w:rsidR="00663C50" w:rsidRPr="00663C50">
        <w:rPr>
          <w:rFonts w:ascii="Times New Roman" w:eastAsia="Times New Roman" w:hAnsi="Times New Roman"/>
          <w:b/>
          <w:bCs/>
          <w:sz w:val="24"/>
          <w:szCs w:val="24"/>
          <w:lang w:eastAsia="ru-RU"/>
        </w:rPr>
        <w:t>.2. Культурные практики</w:t>
      </w:r>
    </w:p>
    <w:p w:rsidR="00663C50" w:rsidRPr="00663C50" w:rsidRDefault="00663C50" w:rsidP="008F0CBF">
      <w:pPr>
        <w:suppressAutoHyphens w:val="0"/>
        <w:spacing w:after="160" w:line="242" w:lineRule="auto"/>
        <w:rPr>
          <w:rFonts w:eastAsia="Times New Roman"/>
          <w:sz w:val="20"/>
          <w:szCs w:val="20"/>
          <w:lang w:eastAsia="ru-RU"/>
        </w:rPr>
      </w:pPr>
      <w:r w:rsidRPr="00663C50">
        <w:rPr>
          <w:rFonts w:ascii="Times New Roman" w:eastAsia="Times New Roman" w:hAnsi="Times New Roman"/>
          <w:sz w:val="24"/>
          <w:szCs w:val="24"/>
          <w:lang w:eastAsia="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663C50" w:rsidRPr="00663C50" w:rsidRDefault="00663C50" w:rsidP="0068214D">
      <w:pPr>
        <w:suppressAutoHyphens w:val="0"/>
        <w:spacing w:after="160" w:line="248" w:lineRule="auto"/>
        <w:rPr>
          <w:rFonts w:eastAsia="Times New Roman"/>
          <w:sz w:val="20"/>
          <w:szCs w:val="20"/>
          <w:lang w:eastAsia="ru-RU"/>
        </w:rPr>
      </w:pPr>
      <w:r w:rsidRPr="00663C50">
        <w:rPr>
          <w:rFonts w:ascii="Times New Roman" w:eastAsia="Times New Roman" w:hAnsi="Times New Roman"/>
          <w:sz w:val="24"/>
          <w:szCs w:val="24"/>
          <w:lang w:eastAsia="ru-RU"/>
        </w:rPr>
        <w:t>Программой предусмотрено организация разнообразных культурных практик, ориентированных на проявление детьми самостоятельности и творчества в разных видах деятельности.</w:t>
      </w:r>
    </w:p>
    <w:p w:rsidR="00663C50" w:rsidRPr="00663C50" w:rsidRDefault="00663C50" w:rsidP="0068214D">
      <w:pPr>
        <w:suppressAutoHyphens w:val="0"/>
        <w:spacing w:after="160" w:line="242" w:lineRule="auto"/>
        <w:rPr>
          <w:rFonts w:eastAsia="Times New Roman"/>
          <w:sz w:val="20"/>
          <w:szCs w:val="20"/>
          <w:lang w:eastAsia="ru-RU"/>
        </w:rPr>
      </w:pPr>
      <w:r w:rsidRPr="00663C50">
        <w:rPr>
          <w:rFonts w:ascii="Times New Roman" w:eastAsia="Times New Roman" w:hAnsi="Times New Roman"/>
          <w:sz w:val="24"/>
          <w:szCs w:val="24"/>
          <w:lang w:eastAsia="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663C50" w:rsidRPr="00663C50" w:rsidRDefault="00663C50" w:rsidP="0068214D">
      <w:pPr>
        <w:suppressAutoHyphens w:val="0"/>
        <w:spacing w:after="160" w:line="259" w:lineRule="auto"/>
        <w:rPr>
          <w:rFonts w:eastAsia="Times New Roman"/>
          <w:sz w:val="20"/>
          <w:szCs w:val="20"/>
          <w:lang w:eastAsia="ru-RU"/>
        </w:rPr>
      </w:pPr>
      <w:r w:rsidRPr="00663C50">
        <w:rPr>
          <w:rFonts w:ascii="Times New Roman" w:eastAsia="Times New Roman" w:hAnsi="Times New Roman"/>
          <w:bCs/>
          <w:sz w:val="24"/>
          <w:szCs w:val="24"/>
          <w:lang w:eastAsia="ru-RU"/>
        </w:rPr>
        <w:t xml:space="preserve">В Учреждении  как вид культурной  практики:используется </w:t>
      </w:r>
      <w:r w:rsidRPr="00663C50">
        <w:rPr>
          <w:rFonts w:ascii="Times New Roman" w:eastAsia="Times New Roman" w:hAnsi="Times New Roman"/>
          <w:sz w:val="24"/>
          <w:szCs w:val="24"/>
          <w:lang w:eastAsia="ru-RU"/>
        </w:rPr>
        <w:t>детский досуг</w:t>
      </w:r>
      <w:r>
        <w:rPr>
          <w:rFonts w:ascii="Times New Roman" w:eastAsia="Times New Roman" w:hAnsi="Times New Roman"/>
          <w:sz w:val="24"/>
          <w:szCs w:val="24"/>
          <w:lang w:eastAsia="ru-RU"/>
        </w:rPr>
        <w:t>-</w:t>
      </w:r>
      <w:r w:rsidRPr="00663C50">
        <w:rPr>
          <w:rFonts w:ascii="Times New Roman" w:eastAsia="Times New Roman" w:hAnsi="Times New Roman"/>
          <w:sz w:val="24"/>
          <w:szCs w:val="24"/>
          <w:lang w:eastAsia="ru-RU"/>
        </w:rPr>
        <w:t>вид деятельности, целенаправленно организуемый взрослы</w:t>
      </w:r>
      <w:r>
        <w:rPr>
          <w:rFonts w:ascii="Times New Roman" w:eastAsia="Times New Roman" w:hAnsi="Times New Roman"/>
          <w:sz w:val="24"/>
          <w:szCs w:val="24"/>
          <w:lang w:eastAsia="ru-RU"/>
        </w:rPr>
        <w:t>ми для игры, развлечения.</w:t>
      </w:r>
    </w:p>
    <w:p w:rsidR="00663C50" w:rsidRDefault="007F306C" w:rsidP="0068214D">
      <w:pPr>
        <w:suppressAutoHyphens w:val="0"/>
        <w:spacing w:after="160" w:line="244" w:lineRule="auto"/>
        <w:ind w:left="560" w:right="14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2.7</w:t>
      </w:r>
      <w:r w:rsidR="00663C50" w:rsidRPr="00663C50">
        <w:rPr>
          <w:rFonts w:ascii="Times New Roman" w:eastAsia="Times New Roman" w:hAnsi="Times New Roman"/>
          <w:b/>
          <w:bCs/>
          <w:sz w:val="24"/>
          <w:szCs w:val="24"/>
          <w:lang w:eastAsia="ru-RU"/>
        </w:rPr>
        <w:t>.3.Способы и направления поддержки детской инициативы и индивидуальности</w:t>
      </w:r>
    </w:p>
    <w:p w:rsidR="00663C50" w:rsidRPr="00663C50" w:rsidRDefault="00663C50" w:rsidP="0068214D">
      <w:pPr>
        <w:suppressAutoHyphens w:val="0"/>
        <w:spacing w:after="0" w:line="244" w:lineRule="auto"/>
        <w:ind w:left="560" w:right="140"/>
        <w:rPr>
          <w:rFonts w:eastAsia="Times New Roman"/>
          <w:sz w:val="24"/>
          <w:szCs w:val="24"/>
          <w:lang w:eastAsia="ru-RU"/>
        </w:rPr>
      </w:pPr>
      <w:r w:rsidRPr="00663C50">
        <w:rPr>
          <w:rFonts w:ascii="Times New Roman" w:eastAsia="Times New Roman" w:hAnsi="Times New Roman"/>
          <w:sz w:val="24"/>
          <w:szCs w:val="24"/>
          <w:lang w:eastAsia="ru-RU"/>
        </w:rPr>
        <w:t>Детская инициатива проявляется в самостоятельной деятельности детей по выбору и интересам.</w:t>
      </w:r>
      <w:r w:rsidRPr="00663C50">
        <w:rPr>
          <w:rFonts w:ascii="Times New Roman" w:eastAsia="Times New Roman" w:hAnsi="Times New Roman"/>
          <w:sz w:val="23"/>
          <w:szCs w:val="23"/>
          <w:lang w:eastAsia="ru-RU"/>
        </w:rPr>
        <w:t>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w:t>
      </w:r>
    </w:p>
    <w:p w:rsidR="00663C50" w:rsidRPr="00663C50" w:rsidRDefault="00663C50" w:rsidP="0068214D">
      <w:pPr>
        <w:suppressAutoHyphens w:val="0"/>
        <w:spacing w:after="0" w:line="2" w:lineRule="exact"/>
        <w:rPr>
          <w:rFonts w:eastAsia="Times New Roman"/>
          <w:sz w:val="24"/>
          <w:szCs w:val="24"/>
          <w:lang w:eastAsia="ru-RU"/>
        </w:rPr>
      </w:pPr>
    </w:p>
    <w:p w:rsidR="00663C50" w:rsidRPr="00663C50" w:rsidRDefault="00663C50" w:rsidP="0068214D">
      <w:pPr>
        <w:suppressAutoHyphens w:val="0"/>
        <w:spacing w:after="160" w:line="245" w:lineRule="auto"/>
        <w:ind w:right="120" w:firstLine="566"/>
        <w:rPr>
          <w:rFonts w:eastAsia="Times New Roman"/>
          <w:sz w:val="24"/>
          <w:szCs w:val="24"/>
          <w:lang w:eastAsia="ru-RU"/>
        </w:rPr>
      </w:pPr>
      <w:r w:rsidRPr="00663C50">
        <w:rPr>
          <w:rFonts w:ascii="Times New Roman" w:eastAsia="Times New Roman" w:hAnsi="Times New Roman"/>
          <w:sz w:val="24"/>
          <w:szCs w:val="24"/>
          <w:lang w:eastAsia="ru-RU"/>
        </w:rPr>
        <w:t>Самостоятельная деятельность детей протекает преимущественно в утренний отрезок времени и во второй половине дня.</w:t>
      </w:r>
    </w:p>
    <w:p w:rsidR="00663C50" w:rsidRPr="00663C50" w:rsidRDefault="00663C50" w:rsidP="0068214D">
      <w:pPr>
        <w:suppressAutoHyphens w:val="0"/>
        <w:spacing w:after="0" w:line="253" w:lineRule="auto"/>
        <w:ind w:right="580" w:firstLine="626"/>
        <w:rPr>
          <w:rFonts w:eastAsia="Times New Roman"/>
          <w:sz w:val="24"/>
          <w:szCs w:val="24"/>
          <w:lang w:eastAsia="ru-RU"/>
        </w:rPr>
      </w:pPr>
      <w:r w:rsidRPr="00663C50">
        <w:rPr>
          <w:rFonts w:ascii="Times New Roman" w:eastAsia="Times New Roman" w:hAnsi="Times New Roman"/>
          <w:sz w:val="24"/>
          <w:szCs w:val="24"/>
          <w:lang w:eastAsia="ru-RU"/>
        </w:rPr>
        <w:t>Содержание программы отражает следующие направления развития детской инициативы и самостоятельности:</w:t>
      </w:r>
    </w:p>
    <w:p w:rsidR="00663C50" w:rsidRPr="00663C50" w:rsidRDefault="00663C50" w:rsidP="0068214D">
      <w:pPr>
        <w:suppressAutoHyphens w:val="0"/>
        <w:spacing w:after="0" w:line="1" w:lineRule="exact"/>
        <w:rPr>
          <w:rFonts w:eastAsia="Times New Roman"/>
          <w:sz w:val="24"/>
          <w:szCs w:val="24"/>
          <w:lang w:eastAsia="ru-RU"/>
        </w:rPr>
      </w:pPr>
    </w:p>
    <w:p w:rsidR="00663C50" w:rsidRPr="00663C50" w:rsidRDefault="00663C50" w:rsidP="00433EA2">
      <w:pPr>
        <w:numPr>
          <w:ilvl w:val="0"/>
          <w:numId w:val="15"/>
        </w:numPr>
        <w:tabs>
          <w:tab w:val="left" w:pos="1274"/>
        </w:tabs>
        <w:suppressAutoHyphens w:val="0"/>
        <w:spacing w:after="0" w:line="240" w:lineRule="auto"/>
        <w:ind w:firstLine="564"/>
        <w:rPr>
          <w:rFonts w:eastAsia="Times New Roman"/>
          <w:sz w:val="26"/>
          <w:szCs w:val="26"/>
          <w:lang w:eastAsia="ru-RU"/>
        </w:rPr>
      </w:pPr>
      <w:r w:rsidRPr="00663C50">
        <w:rPr>
          <w:rFonts w:ascii="Times New Roman" w:eastAsia="Times New Roman" w:hAnsi="Times New Roman"/>
          <w:sz w:val="24"/>
          <w:szCs w:val="24"/>
          <w:lang w:eastAsia="ru-RU"/>
        </w:rPr>
        <w:t>развивать активный интерес детей к окружающему миру, стремление к получению новых знаний и умений;</w:t>
      </w:r>
    </w:p>
    <w:p w:rsidR="00663C50" w:rsidRPr="00663C50" w:rsidRDefault="00663C50" w:rsidP="008F0CBF">
      <w:pPr>
        <w:suppressAutoHyphens w:val="0"/>
        <w:spacing w:after="160" w:line="240" w:lineRule="auto"/>
        <w:rPr>
          <w:rFonts w:eastAsia="Times New Roman"/>
          <w:sz w:val="26"/>
          <w:szCs w:val="26"/>
          <w:lang w:eastAsia="ru-RU"/>
        </w:rPr>
      </w:pPr>
    </w:p>
    <w:p w:rsidR="00663C50" w:rsidRPr="008F0CBF" w:rsidRDefault="00663C50" w:rsidP="00433EA2">
      <w:pPr>
        <w:numPr>
          <w:ilvl w:val="0"/>
          <w:numId w:val="15"/>
        </w:numPr>
        <w:tabs>
          <w:tab w:val="left" w:pos="1274"/>
        </w:tabs>
        <w:suppressAutoHyphens w:val="0"/>
        <w:spacing w:after="0" w:line="240" w:lineRule="auto"/>
        <w:ind w:firstLine="564"/>
        <w:rPr>
          <w:rFonts w:eastAsia="Times New Roman"/>
          <w:sz w:val="26"/>
          <w:szCs w:val="26"/>
          <w:lang w:eastAsia="ru-RU"/>
        </w:rPr>
      </w:pPr>
      <w:r w:rsidRPr="00663C50">
        <w:rPr>
          <w:rFonts w:ascii="Times New Roman" w:eastAsia="Times New Roman" w:hAnsi="Times New Roman"/>
          <w:sz w:val="24"/>
          <w:szCs w:val="24"/>
          <w:lang w:eastAsia="ru-RU"/>
        </w:rPr>
        <w:lastRenderedPageBreak/>
        <w:t>создавать разнообразные условия и ситуации, побуждающие детей к активному применению знаний, умений, способов деятельности в личном опыте;</w:t>
      </w:r>
    </w:p>
    <w:p w:rsidR="00663C50" w:rsidRPr="008F0CBF" w:rsidRDefault="00663C50" w:rsidP="00433EA2">
      <w:pPr>
        <w:numPr>
          <w:ilvl w:val="0"/>
          <w:numId w:val="15"/>
        </w:numPr>
        <w:tabs>
          <w:tab w:val="left" w:pos="1280"/>
        </w:tabs>
        <w:suppressAutoHyphens w:val="0"/>
        <w:spacing w:after="0" w:line="240" w:lineRule="auto"/>
        <w:ind w:left="1280" w:hanging="716"/>
        <w:rPr>
          <w:rFonts w:eastAsia="Times New Roman"/>
          <w:sz w:val="26"/>
          <w:szCs w:val="26"/>
          <w:lang w:eastAsia="ru-RU"/>
        </w:rPr>
      </w:pPr>
      <w:r w:rsidRPr="00663C50">
        <w:rPr>
          <w:rFonts w:ascii="Times New Roman" w:eastAsia="Times New Roman" w:hAnsi="Times New Roman"/>
          <w:sz w:val="24"/>
          <w:szCs w:val="24"/>
          <w:lang w:eastAsia="ru-RU"/>
        </w:rPr>
        <w:t>постоянно расширять область задач, которые дети решают самостоятельно.</w:t>
      </w:r>
    </w:p>
    <w:p w:rsidR="00663C50" w:rsidRPr="008F0CBF" w:rsidRDefault="00663C50" w:rsidP="00433EA2">
      <w:pPr>
        <w:numPr>
          <w:ilvl w:val="0"/>
          <w:numId w:val="15"/>
        </w:numPr>
        <w:tabs>
          <w:tab w:val="left" w:pos="1274"/>
        </w:tabs>
        <w:suppressAutoHyphens w:val="0"/>
        <w:spacing w:after="0" w:line="240" w:lineRule="auto"/>
        <w:ind w:firstLine="564"/>
        <w:rPr>
          <w:rFonts w:eastAsia="Times New Roman"/>
          <w:sz w:val="26"/>
          <w:szCs w:val="26"/>
          <w:lang w:eastAsia="ru-RU"/>
        </w:rPr>
      </w:pPr>
      <w:r w:rsidRPr="00663C50">
        <w:rPr>
          <w:rFonts w:ascii="Times New Roman" w:eastAsia="Times New Roman" w:hAnsi="Times New Roman"/>
          <w:sz w:val="24"/>
          <w:szCs w:val="24"/>
          <w:lang w:eastAsia="ru-RU"/>
        </w:rPr>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663C50" w:rsidRPr="008F0CBF" w:rsidRDefault="00663C50" w:rsidP="00433EA2">
      <w:pPr>
        <w:numPr>
          <w:ilvl w:val="0"/>
          <w:numId w:val="15"/>
        </w:numPr>
        <w:tabs>
          <w:tab w:val="left" w:pos="1274"/>
        </w:tabs>
        <w:suppressAutoHyphens w:val="0"/>
        <w:spacing w:after="0" w:line="240" w:lineRule="auto"/>
        <w:ind w:firstLine="564"/>
        <w:rPr>
          <w:rFonts w:eastAsia="Times New Roman"/>
          <w:sz w:val="26"/>
          <w:szCs w:val="26"/>
          <w:lang w:eastAsia="ru-RU"/>
        </w:rPr>
      </w:pPr>
      <w:r w:rsidRPr="00663C50">
        <w:rPr>
          <w:rFonts w:ascii="Times New Roman" w:eastAsia="Times New Roman" w:hAnsi="Times New Roman"/>
          <w:sz w:val="24"/>
          <w:szCs w:val="24"/>
          <w:lang w:eastAsia="ru-RU"/>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663C50" w:rsidRPr="00663C50" w:rsidRDefault="00663C50" w:rsidP="00433EA2">
      <w:pPr>
        <w:numPr>
          <w:ilvl w:val="0"/>
          <w:numId w:val="15"/>
        </w:numPr>
        <w:tabs>
          <w:tab w:val="left" w:pos="1274"/>
        </w:tabs>
        <w:suppressAutoHyphens w:val="0"/>
        <w:spacing w:after="0" w:line="240" w:lineRule="auto"/>
        <w:ind w:firstLine="564"/>
        <w:rPr>
          <w:rFonts w:eastAsia="Times New Roman"/>
          <w:sz w:val="26"/>
          <w:szCs w:val="26"/>
          <w:lang w:eastAsia="ru-RU"/>
        </w:rPr>
      </w:pPr>
      <w:r w:rsidRPr="00663C50">
        <w:rPr>
          <w:rFonts w:ascii="Times New Roman" w:eastAsia="Times New Roman" w:hAnsi="Times New Roman"/>
          <w:sz w:val="24"/>
          <w:szCs w:val="24"/>
          <w:lang w:eastAsia="ru-RU"/>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663C50" w:rsidRPr="00663C50" w:rsidRDefault="00663C50" w:rsidP="0068214D">
      <w:pPr>
        <w:tabs>
          <w:tab w:val="left" w:pos="862"/>
        </w:tabs>
        <w:suppressAutoHyphens w:val="0"/>
        <w:spacing w:after="0" w:line="274" w:lineRule="auto"/>
        <w:rPr>
          <w:rFonts w:eastAsia="Times New Roman"/>
          <w:sz w:val="24"/>
          <w:szCs w:val="24"/>
          <w:lang w:eastAsia="ru-RU"/>
        </w:rPr>
      </w:pPr>
    </w:p>
    <w:p w:rsidR="00663C50" w:rsidRPr="00663C50" w:rsidRDefault="007F306C" w:rsidP="0068214D">
      <w:pPr>
        <w:suppressAutoHyphens w:val="0"/>
        <w:spacing w:after="160" w:line="259" w:lineRule="auto"/>
        <w:ind w:left="1140"/>
        <w:rPr>
          <w:rFonts w:eastAsia="Times New Roman"/>
          <w:sz w:val="26"/>
          <w:szCs w:val="26"/>
          <w:lang w:eastAsia="ru-RU"/>
        </w:rPr>
      </w:pPr>
      <w:r>
        <w:rPr>
          <w:rFonts w:ascii="Times New Roman" w:eastAsia="Times New Roman" w:hAnsi="Times New Roman"/>
          <w:b/>
          <w:bCs/>
          <w:sz w:val="24"/>
          <w:szCs w:val="24"/>
          <w:lang w:eastAsia="ru-RU"/>
        </w:rPr>
        <w:t>2.7</w:t>
      </w:r>
      <w:r w:rsidR="00663C50" w:rsidRPr="00663C50">
        <w:rPr>
          <w:rFonts w:ascii="Times New Roman" w:eastAsia="Times New Roman" w:hAnsi="Times New Roman"/>
          <w:b/>
          <w:bCs/>
          <w:sz w:val="24"/>
          <w:szCs w:val="24"/>
          <w:lang w:eastAsia="ru-RU"/>
        </w:rPr>
        <w:t>.4. Особенности взаимодействия с семьями воспитанников</w:t>
      </w:r>
    </w:p>
    <w:p w:rsidR="00663C50" w:rsidRPr="00663C50" w:rsidRDefault="00663C50" w:rsidP="0068214D">
      <w:pPr>
        <w:suppressAutoHyphens w:val="0"/>
        <w:spacing w:after="160" w:line="241" w:lineRule="auto"/>
        <w:ind w:left="560" w:firstLine="626"/>
        <w:rPr>
          <w:rFonts w:eastAsia="Times New Roman"/>
          <w:sz w:val="26"/>
          <w:szCs w:val="26"/>
          <w:lang w:eastAsia="ru-RU"/>
        </w:rPr>
      </w:pPr>
      <w:r w:rsidRPr="00663C50">
        <w:rPr>
          <w:rFonts w:ascii="Times New Roman" w:eastAsia="Times New Roman" w:hAnsi="Times New Roman"/>
          <w:sz w:val="24"/>
          <w:szCs w:val="24"/>
          <w:lang w:eastAsia="ru-RU"/>
        </w:rPr>
        <w:t>Программой предусмотрено взаимодействие с родителями обучающихся по вопросам воспитания и развития дошкольников, вовлечение родителей в образовательный процесс ДОО.</w:t>
      </w:r>
    </w:p>
    <w:p w:rsidR="0068214D" w:rsidRDefault="0068214D" w:rsidP="00663C50">
      <w:pPr>
        <w:suppressAutoHyphens w:val="0"/>
        <w:spacing w:after="160" w:line="259" w:lineRule="auto"/>
        <w:ind w:left="1240"/>
        <w:rPr>
          <w:rFonts w:ascii="Times New Roman" w:eastAsia="Times New Roman" w:hAnsi="Times New Roman"/>
          <w:b/>
          <w:bCs/>
          <w:sz w:val="24"/>
          <w:szCs w:val="24"/>
          <w:lang w:eastAsia="ru-RU"/>
        </w:rPr>
        <w:sectPr w:rsidR="0068214D" w:rsidSect="0068214D">
          <w:type w:val="continuous"/>
          <w:pgSz w:w="16838" w:h="11900" w:orient="landscape"/>
          <w:pgMar w:top="700" w:right="303" w:bottom="526" w:left="1091" w:header="0" w:footer="0" w:gutter="0"/>
          <w:cols w:space="720"/>
          <w:docGrid w:linePitch="299"/>
        </w:sectPr>
      </w:pPr>
    </w:p>
    <w:p w:rsidR="00663C50" w:rsidRDefault="00663C50" w:rsidP="00663C50">
      <w:pPr>
        <w:suppressAutoHyphens w:val="0"/>
        <w:spacing w:after="160" w:line="259" w:lineRule="auto"/>
        <w:ind w:left="1240"/>
        <w:rPr>
          <w:rFonts w:ascii="Times New Roman" w:eastAsia="Times New Roman" w:hAnsi="Times New Roman"/>
          <w:b/>
          <w:bCs/>
          <w:sz w:val="24"/>
          <w:szCs w:val="24"/>
          <w:lang w:eastAsia="ru-RU"/>
        </w:rPr>
      </w:pPr>
      <w:r w:rsidRPr="00663C50">
        <w:rPr>
          <w:rFonts w:ascii="Times New Roman" w:eastAsia="Times New Roman" w:hAnsi="Times New Roman"/>
          <w:b/>
          <w:bCs/>
          <w:sz w:val="24"/>
          <w:szCs w:val="24"/>
          <w:lang w:eastAsia="ru-RU"/>
        </w:rPr>
        <w:lastRenderedPageBreak/>
        <w:t>Перспективный план взаимодействия с родителями по музыкальному воспитанию</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850"/>
        <w:gridCol w:w="1559"/>
        <w:gridCol w:w="2268"/>
        <w:gridCol w:w="6379"/>
        <w:gridCol w:w="2126"/>
        <w:gridCol w:w="1701"/>
      </w:tblGrid>
      <w:tr w:rsidR="00663C50" w:rsidRPr="000554D7" w:rsidTr="00CF5922">
        <w:tc>
          <w:tcPr>
            <w:tcW w:w="534"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jc w:val="center"/>
              <w:rPr>
                <w:rFonts w:ascii="Times New Roman" w:eastAsia="Times New Roman" w:hAnsi="Times New Roman"/>
                <w:b/>
                <w:sz w:val="24"/>
                <w:szCs w:val="24"/>
                <w:lang w:eastAsia="ru-RU"/>
              </w:rPr>
            </w:pPr>
            <w:r w:rsidRPr="000554D7">
              <w:rPr>
                <w:rFonts w:ascii="Times New Roman" w:eastAsia="Times New Roman" w:hAnsi="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jc w:val="center"/>
              <w:rPr>
                <w:rFonts w:ascii="Times New Roman" w:eastAsia="Times New Roman" w:hAnsi="Times New Roman"/>
                <w:b/>
                <w:sz w:val="24"/>
                <w:szCs w:val="24"/>
                <w:lang w:eastAsia="ru-RU"/>
              </w:rPr>
            </w:pPr>
          </w:p>
          <w:p w:rsidR="00663C50" w:rsidRPr="000554D7" w:rsidRDefault="00663C50" w:rsidP="00CF592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сроки</w:t>
            </w:r>
          </w:p>
        </w:tc>
        <w:tc>
          <w:tcPr>
            <w:tcW w:w="1559"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jc w:val="center"/>
              <w:rPr>
                <w:rFonts w:ascii="Times New Roman" w:eastAsia="Times New Roman" w:hAnsi="Times New Roman"/>
                <w:b/>
                <w:sz w:val="24"/>
                <w:szCs w:val="24"/>
                <w:lang w:eastAsia="ru-RU"/>
              </w:rPr>
            </w:pPr>
            <w:r w:rsidRPr="000554D7">
              <w:rPr>
                <w:rFonts w:ascii="Times New Roman" w:eastAsia="Times New Roman" w:hAnsi="Times New Roman"/>
                <w:b/>
                <w:sz w:val="24"/>
                <w:szCs w:val="24"/>
                <w:lang w:eastAsia="ru-RU"/>
              </w:rPr>
              <w:t>Форма проведения работы</w:t>
            </w:r>
          </w:p>
        </w:tc>
        <w:tc>
          <w:tcPr>
            <w:tcW w:w="2268"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jc w:val="center"/>
              <w:rPr>
                <w:rFonts w:ascii="Times New Roman" w:eastAsia="Times New Roman" w:hAnsi="Times New Roman"/>
                <w:b/>
                <w:sz w:val="24"/>
                <w:szCs w:val="24"/>
                <w:lang w:eastAsia="ru-RU"/>
              </w:rPr>
            </w:pPr>
          </w:p>
          <w:p w:rsidR="00663C50" w:rsidRPr="000554D7" w:rsidRDefault="00663C50" w:rsidP="00CF5922">
            <w:pPr>
              <w:spacing w:after="0" w:line="240" w:lineRule="auto"/>
              <w:jc w:val="center"/>
              <w:rPr>
                <w:rFonts w:ascii="Times New Roman" w:eastAsia="Times New Roman" w:hAnsi="Times New Roman"/>
                <w:b/>
                <w:sz w:val="24"/>
                <w:szCs w:val="24"/>
                <w:lang w:eastAsia="ru-RU"/>
              </w:rPr>
            </w:pPr>
            <w:r w:rsidRPr="000554D7">
              <w:rPr>
                <w:rFonts w:ascii="Times New Roman" w:eastAsia="Times New Roman" w:hAnsi="Times New Roman"/>
                <w:b/>
                <w:sz w:val="24"/>
                <w:szCs w:val="24"/>
                <w:lang w:eastAsia="ru-RU"/>
              </w:rPr>
              <w:t>Тема</w:t>
            </w:r>
          </w:p>
        </w:tc>
        <w:tc>
          <w:tcPr>
            <w:tcW w:w="6379"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jc w:val="center"/>
              <w:rPr>
                <w:rFonts w:ascii="Times New Roman" w:eastAsia="Times New Roman" w:hAnsi="Times New Roman"/>
                <w:b/>
                <w:sz w:val="24"/>
                <w:szCs w:val="24"/>
                <w:lang w:eastAsia="ru-RU"/>
              </w:rPr>
            </w:pPr>
          </w:p>
          <w:p w:rsidR="00663C50" w:rsidRPr="000554D7" w:rsidRDefault="00663C50" w:rsidP="00CF5922">
            <w:pPr>
              <w:spacing w:after="0" w:line="240" w:lineRule="auto"/>
              <w:jc w:val="center"/>
              <w:rPr>
                <w:rFonts w:ascii="Times New Roman" w:eastAsia="Times New Roman" w:hAnsi="Times New Roman"/>
                <w:b/>
                <w:sz w:val="24"/>
                <w:szCs w:val="24"/>
                <w:lang w:eastAsia="ru-RU"/>
              </w:rPr>
            </w:pPr>
            <w:r w:rsidRPr="000554D7">
              <w:rPr>
                <w:rFonts w:ascii="Times New Roman" w:eastAsia="Times New Roman" w:hAnsi="Times New Roman"/>
                <w:b/>
                <w:sz w:val="24"/>
                <w:szCs w:val="24"/>
                <w:lang w:eastAsia="ru-RU"/>
              </w:rPr>
              <w:t>цель</w:t>
            </w:r>
          </w:p>
        </w:tc>
        <w:tc>
          <w:tcPr>
            <w:tcW w:w="2126"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b/>
                <w:sz w:val="24"/>
                <w:szCs w:val="24"/>
                <w:lang w:eastAsia="ru-RU"/>
              </w:rPr>
            </w:pPr>
          </w:p>
          <w:p w:rsidR="00663C50" w:rsidRPr="000554D7" w:rsidRDefault="00663C50" w:rsidP="00CF5922">
            <w:pPr>
              <w:spacing w:after="0" w:line="240" w:lineRule="auto"/>
              <w:jc w:val="center"/>
              <w:rPr>
                <w:rFonts w:ascii="Times New Roman" w:eastAsia="Times New Roman" w:hAnsi="Times New Roman"/>
                <w:b/>
                <w:sz w:val="24"/>
                <w:szCs w:val="24"/>
                <w:lang w:eastAsia="ru-RU"/>
              </w:rPr>
            </w:pPr>
            <w:r w:rsidRPr="000554D7">
              <w:rPr>
                <w:rFonts w:ascii="Times New Roman" w:eastAsia="Times New Roman" w:hAnsi="Times New Roman"/>
                <w:b/>
                <w:sz w:val="24"/>
                <w:szCs w:val="24"/>
                <w:lang w:eastAsia="ru-RU"/>
              </w:rPr>
              <w:t>группа</w:t>
            </w:r>
          </w:p>
        </w:tc>
        <w:tc>
          <w:tcPr>
            <w:tcW w:w="1701"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Отвест-</w:t>
            </w:r>
          </w:p>
          <w:p w:rsidR="00663C50" w:rsidRPr="000554D7" w:rsidRDefault="00663C50" w:rsidP="00CF592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венный</w:t>
            </w:r>
          </w:p>
        </w:tc>
      </w:tr>
      <w:tr w:rsidR="00663C50" w:rsidRPr="000554D7" w:rsidTr="00CF5922">
        <w:tc>
          <w:tcPr>
            <w:tcW w:w="534"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p>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tc>
        <w:tc>
          <w:tcPr>
            <w:tcW w:w="1559"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Индиви-</w:t>
            </w:r>
          </w:p>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дуальные консуль-</w:t>
            </w:r>
          </w:p>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тации</w:t>
            </w:r>
          </w:p>
        </w:tc>
        <w:tc>
          <w:tcPr>
            <w:tcW w:w="2268"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 xml:space="preserve">Требования к одежде и обуви детей </w:t>
            </w:r>
          </w:p>
        </w:tc>
        <w:tc>
          <w:tcPr>
            <w:tcW w:w="6379"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Объяснить  родителям необходимость соблюдения определённых норм  к внешнему виду детей с точки зрения гигиены, достижения целей музыкального воспитания.</w:t>
            </w:r>
          </w:p>
        </w:tc>
        <w:tc>
          <w:tcPr>
            <w:tcW w:w="2126"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вт. младшая</w:t>
            </w:r>
          </w:p>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старшая</w:t>
            </w:r>
          </w:p>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w:t>
            </w:r>
          </w:p>
        </w:tc>
        <w:tc>
          <w:tcPr>
            <w:tcW w:w="1701"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w:t>
            </w:r>
          </w:p>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руководитель, воспитатели</w:t>
            </w:r>
          </w:p>
          <w:p w:rsidR="00663C50" w:rsidRPr="000554D7" w:rsidRDefault="00663C50" w:rsidP="00CF5922">
            <w:pPr>
              <w:spacing w:after="0" w:line="240" w:lineRule="auto"/>
              <w:rPr>
                <w:rFonts w:ascii="Times New Roman" w:eastAsia="Times New Roman" w:hAnsi="Times New Roman"/>
                <w:sz w:val="24"/>
                <w:szCs w:val="24"/>
                <w:lang w:eastAsia="ru-RU"/>
              </w:rPr>
            </w:pPr>
          </w:p>
        </w:tc>
      </w:tr>
      <w:tr w:rsidR="00663C50" w:rsidRPr="000554D7" w:rsidTr="00CF5922">
        <w:tc>
          <w:tcPr>
            <w:tcW w:w="534"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p>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1559"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Выступления на родительских собраниях</w:t>
            </w:r>
          </w:p>
        </w:tc>
        <w:tc>
          <w:tcPr>
            <w:tcW w:w="2268"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 xml:space="preserve">Цели и задачи воспитания музыкальности в ДОУ Музыкальный социум. </w:t>
            </w:r>
          </w:p>
        </w:tc>
        <w:tc>
          <w:tcPr>
            <w:tcW w:w="6379"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Раскрыть  вопросы программных требований к овладению музыкальными видами деятельности детей в ДОУ</w:t>
            </w:r>
            <w:r>
              <w:rPr>
                <w:rFonts w:ascii="Times New Roman" w:eastAsia="Times New Roman" w:hAnsi="Times New Roman"/>
                <w:sz w:val="24"/>
                <w:szCs w:val="24"/>
                <w:lang w:eastAsia="ru-RU"/>
              </w:rPr>
              <w:t>.</w:t>
            </w:r>
            <w:r w:rsidRPr="000554D7">
              <w:rPr>
                <w:rFonts w:ascii="Times New Roman" w:eastAsia="Times New Roman" w:hAnsi="Times New Roman"/>
                <w:sz w:val="24"/>
                <w:szCs w:val="24"/>
                <w:lang w:eastAsia="ru-RU"/>
              </w:rPr>
              <w:t xml:space="preserve"> Рассказать родителям о  роли социума  в эстетическом воспитании ребёнка</w:t>
            </w:r>
          </w:p>
        </w:tc>
        <w:tc>
          <w:tcPr>
            <w:tcW w:w="2126"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Все возрастные  группы</w:t>
            </w:r>
            <w:r w:rsidRPr="000554D7">
              <w:rPr>
                <w:rFonts w:ascii="Times New Roman" w:eastAsia="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музыкальный руководитель</w:t>
            </w:r>
          </w:p>
        </w:tc>
      </w:tr>
      <w:tr w:rsidR="00663C50" w:rsidTr="00CF5922">
        <w:tc>
          <w:tcPr>
            <w:tcW w:w="534"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 март</w:t>
            </w:r>
          </w:p>
        </w:tc>
        <w:tc>
          <w:tcPr>
            <w:tcW w:w="1559"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Индивидуальная  консульация</w:t>
            </w:r>
          </w:p>
        </w:tc>
        <w:tc>
          <w:tcPr>
            <w:tcW w:w="2268"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Значение и задачи раннего приобщения детей к  игр  на  ДМИ»</w:t>
            </w:r>
          </w:p>
        </w:tc>
        <w:tc>
          <w:tcPr>
            <w:tcW w:w="6379"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Обогатить знания родителей  в обрасти  музыкального развития  детей  по средством   игры на  ДМИ.</w:t>
            </w:r>
          </w:p>
        </w:tc>
        <w:tc>
          <w:tcPr>
            <w:tcW w:w="2126" w:type="dxa"/>
            <w:tcBorders>
              <w:top w:val="single" w:sz="4" w:space="0" w:color="auto"/>
              <w:left w:val="single" w:sz="4" w:space="0" w:color="auto"/>
              <w:bottom w:val="single" w:sz="4" w:space="0" w:color="auto"/>
              <w:right w:val="single" w:sz="4" w:space="0" w:color="auto"/>
            </w:tcBorders>
          </w:tcPr>
          <w:p w:rsidR="00663C50" w:rsidRDefault="00663C50" w:rsidP="00624A9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старшая, подготовительная  группы</w:t>
            </w:r>
          </w:p>
        </w:tc>
        <w:tc>
          <w:tcPr>
            <w:tcW w:w="1701"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Музыкальный руководитель</w:t>
            </w:r>
          </w:p>
        </w:tc>
      </w:tr>
      <w:tr w:rsidR="00663C50" w:rsidRPr="0086171E" w:rsidTr="00CF5922">
        <w:tc>
          <w:tcPr>
            <w:tcW w:w="534"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1559"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«Клуб друзей»</w:t>
            </w:r>
          </w:p>
        </w:tc>
        <w:tc>
          <w:tcPr>
            <w:tcW w:w="2268"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Участие  в  конкурсе </w:t>
            </w:r>
          </w:p>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музыкальной  школы, ДДТ</w:t>
            </w:r>
          </w:p>
        </w:tc>
        <w:tc>
          <w:tcPr>
            <w:tcW w:w="6379"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Собрание инициативной группы родителей и муз.руководителя п</w:t>
            </w:r>
            <w:r>
              <w:rPr>
                <w:rFonts w:ascii="Times New Roman" w:eastAsia="Times New Roman" w:hAnsi="Times New Roman"/>
                <w:sz w:val="24"/>
                <w:szCs w:val="24"/>
                <w:lang w:eastAsia="ru-RU"/>
              </w:rPr>
              <w:t>о вопросам подготовки  детей  к  выступлению</w:t>
            </w:r>
          </w:p>
        </w:tc>
        <w:tc>
          <w:tcPr>
            <w:tcW w:w="2126"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роди</w:t>
            </w:r>
            <w:r>
              <w:rPr>
                <w:rFonts w:ascii="Times New Roman" w:eastAsia="Times New Roman" w:hAnsi="Times New Roman"/>
                <w:sz w:val="24"/>
                <w:szCs w:val="24"/>
                <w:lang w:eastAsia="ru-RU"/>
              </w:rPr>
              <w:t>тели детей подготовительной  группы</w:t>
            </w:r>
          </w:p>
        </w:tc>
        <w:tc>
          <w:tcPr>
            <w:tcW w:w="1701" w:type="dxa"/>
            <w:tcBorders>
              <w:top w:val="single" w:sz="4" w:space="0" w:color="auto"/>
              <w:left w:val="single" w:sz="4" w:space="0" w:color="auto"/>
              <w:bottom w:val="single" w:sz="4" w:space="0" w:color="auto"/>
              <w:right w:val="single" w:sz="4" w:space="0" w:color="auto"/>
            </w:tcBorders>
          </w:tcPr>
          <w:p w:rsidR="00663C50" w:rsidRPr="0086171E" w:rsidRDefault="00663C50" w:rsidP="00CF5922">
            <w:pPr>
              <w:pStyle w:val="a9"/>
              <w:rPr>
                <w:rFonts w:ascii="Times New Roman" w:hAnsi="Times New Roman"/>
                <w:lang w:eastAsia="ru-RU"/>
              </w:rPr>
            </w:pPr>
            <w:r w:rsidRPr="0086171E">
              <w:rPr>
                <w:rFonts w:ascii="Times New Roman" w:hAnsi="Times New Roman"/>
                <w:lang w:eastAsia="ru-RU"/>
              </w:rPr>
              <w:t>музыкальный руководитель, воспитатели</w:t>
            </w:r>
          </w:p>
        </w:tc>
      </w:tr>
      <w:tr w:rsidR="00663C50" w:rsidRPr="000554D7" w:rsidTr="00CF5922">
        <w:tc>
          <w:tcPr>
            <w:tcW w:w="534"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ноябр</w:t>
            </w:r>
            <w:r>
              <w:rPr>
                <w:rFonts w:ascii="Times New Roman" w:eastAsia="Times New Roman" w:hAnsi="Times New Roman"/>
                <w:sz w:val="24"/>
                <w:szCs w:val="24"/>
                <w:lang w:eastAsia="ru-RU"/>
              </w:rPr>
              <w:lastRenderedPageBreak/>
              <w:t>ь</w:t>
            </w:r>
          </w:p>
        </w:tc>
        <w:tc>
          <w:tcPr>
            <w:tcW w:w="1559" w:type="dxa"/>
            <w:tcBorders>
              <w:top w:val="single" w:sz="4" w:space="0" w:color="auto"/>
              <w:left w:val="single" w:sz="4" w:space="0" w:color="auto"/>
              <w:bottom w:val="single" w:sz="4" w:space="0" w:color="auto"/>
              <w:right w:val="single" w:sz="4" w:space="0" w:color="auto"/>
            </w:tcBorders>
            <w:hideMark/>
          </w:tcPr>
          <w:p w:rsidR="00663C50" w:rsidRPr="000554D7" w:rsidRDefault="009847E7"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Наглядный </w:t>
            </w:r>
            <w:r>
              <w:rPr>
                <w:rFonts w:ascii="Times New Roman" w:eastAsia="Times New Roman" w:hAnsi="Times New Roman"/>
                <w:sz w:val="24"/>
                <w:szCs w:val="24"/>
                <w:lang w:eastAsia="ru-RU"/>
              </w:rPr>
              <w:lastRenderedPageBreak/>
              <w:t>материал на стенд</w:t>
            </w:r>
          </w:p>
        </w:tc>
        <w:tc>
          <w:tcPr>
            <w:tcW w:w="2268"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«Домашняя  </w:t>
            </w:r>
            <w:r>
              <w:rPr>
                <w:rFonts w:ascii="Times New Roman" w:eastAsia="Times New Roman" w:hAnsi="Times New Roman"/>
                <w:sz w:val="24"/>
                <w:szCs w:val="24"/>
                <w:lang w:eastAsia="ru-RU"/>
              </w:rPr>
              <w:lastRenderedPageBreak/>
              <w:t>фонотека»</w:t>
            </w:r>
          </w:p>
        </w:tc>
        <w:tc>
          <w:tcPr>
            <w:tcW w:w="6379"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917C4">
              <w:rPr>
                <w:rFonts w:ascii="Times New Roman" w:eastAsia="Times New Roman" w:hAnsi="Times New Roman"/>
                <w:sz w:val="24"/>
                <w:szCs w:val="24"/>
                <w:lang w:eastAsia="ru-RU"/>
              </w:rPr>
              <w:lastRenderedPageBreak/>
              <w:t xml:space="preserve">Расширить кругозор родителей в сфере музыки. Заострить </w:t>
            </w:r>
            <w:r w:rsidRPr="000917C4">
              <w:rPr>
                <w:rFonts w:ascii="Times New Roman" w:eastAsia="Times New Roman" w:hAnsi="Times New Roman"/>
                <w:sz w:val="24"/>
                <w:szCs w:val="24"/>
                <w:lang w:eastAsia="ru-RU"/>
              </w:rPr>
              <w:lastRenderedPageBreak/>
              <w:t>их внимание на  лучших образцах   классики для детей дошкольного возраста</w:t>
            </w:r>
            <w:r w:rsidRPr="000554D7">
              <w:rPr>
                <w:rFonts w:ascii="Times New Roman" w:eastAsia="Times New Roman" w:hAnsi="Times New Roman"/>
                <w:sz w:val="24"/>
                <w:szCs w:val="24"/>
                <w:lang w:eastAsia="ru-RU"/>
              </w:rPr>
              <w:t>. Привлечь родителей к использованию дома  формы музыкальной деятельности - слушание</w:t>
            </w:r>
            <w:r>
              <w:rPr>
                <w:rFonts w:ascii="Times New Roman" w:eastAsia="Times New Roman" w:hAnsi="Times New Roman"/>
                <w:sz w:val="24"/>
                <w:szCs w:val="24"/>
                <w:lang w:eastAsia="ru-RU"/>
              </w:rPr>
              <w:t>. Помощь  в  создании   музыкальной  фонотеки.</w:t>
            </w:r>
          </w:p>
        </w:tc>
        <w:tc>
          <w:tcPr>
            <w:tcW w:w="2126" w:type="dxa"/>
            <w:tcBorders>
              <w:top w:val="single" w:sz="4" w:space="0" w:color="auto"/>
              <w:left w:val="single" w:sz="4" w:space="0" w:color="auto"/>
              <w:bottom w:val="single" w:sz="4" w:space="0" w:color="auto"/>
              <w:right w:val="single" w:sz="4" w:space="0" w:color="auto"/>
            </w:tcBorders>
          </w:tcPr>
          <w:p w:rsidR="00663C50" w:rsidRPr="000917C4" w:rsidRDefault="00663C50" w:rsidP="00CF5922">
            <w:pPr>
              <w:spacing w:after="0" w:line="240" w:lineRule="auto"/>
              <w:rPr>
                <w:rFonts w:ascii="Times New Roman" w:eastAsia="Times New Roman" w:hAnsi="Times New Roman"/>
                <w:sz w:val="24"/>
                <w:szCs w:val="24"/>
                <w:lang w:eastAsia="ru-RU"/>
              </w:rPr>
            </w:pPr>
            <w:r w:rsidRPr="000917C4">
              <w:rPr>
                <w:rFonts w:ascii="Times New Roman" w:eastAsia="Times New Roman" w:hAnsi="Times New Roman"/>
                <w:sz w:val="24"/>
                <w:szCs w:val="24"/>
                <w:lang w:eastAsia="ru-RU"/>
              </w:rPr>
              <w:lastRenderedPageBreak/>
              <w:t>старшая</w:t>
            </w:r>
          </w:p>
          <w:p w:rsidR="00663C50" w:rsidRPr="000554D7" w:rsidRDefault="00663C50" w:rsidP="00CF5922">
            <w:pPr>
              <w:spacing w:after="0" w:line="240" w:lineRule="auto"/>
              <w:rPr>
                <w:rFonts w:ascii="Times New Roman" w:eastAsia="Times New Roman" w:hAnsi="Times New Roman"/>
                <w:sz w:val="24"/>
                <w:szCs w:val="24"/>
                <w:lang w:eastAsia="ru-RU"/>
              </w:rPr>
            </w:pPr>
            <w:r w:rsidRPr="000917C4">
              <w:rPr>
                <w:rFonts w:ascii="Times New Roman" w:eastAsia="Times New Roman" w:hAnsi="Times New Roman"/>
                <w:sz w:val="24"/>
                <w:szCs w:val="24"/>
                <w:lang w:eastAsia="ru-RU"/>
              </w:rPr>
              <w:lastRenderedPageBreak/>
              <w:t>подготовител</w:t>
            </w:r>
            <w:r>
              <w:rPr>
                <w:rFonts w:ascii="Times New Roman" w:eastAsia="Times New Roman" w:hAnsi="Times New Roman"/>
                <w:sz w:val="24"/>
                <w:szCs w:val="24"/>
                <w:lang w:eastAsia="ru-RU"/>
              </w:rPr>
              <w:t>ьная</w:t>
            </w:r>
          </w:p>
          <w:p w:rsidR="00663C50" w:rsidRPr="000554D7" w:rsidRDefault="00663C50" w:rsidP="00CF5922">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музыкальный </w:t>
            </w:r>
            <w:r>
              <w:rPr>
                <w:rFonts w:ascii="Times New Roman" w:eastAsia="Times New Roman" w:hAnsi="Times New Roman"/>
                <w:sz w:val="24"/>
                <w:szCs w:val="24"/>
                <w:lang w:eastAsia="ru-RU"/>
              </w:rPr>
              <w:lastRenderedPageBreak/>
              <w:t>руководитель</w:t>
            </w:r>
          </w:p>
        </w:tc>
      </w:tr>
      <w:tr w:rsidR="00663C50" w:rsidRPr="0086171E" w:rsidTr="00CF5922">
        <w:tc>
          <w:tcPr>
            <w:tcW w:w="534"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ноябрь</w:t>
            </w:r>
          </w:p>
        </w:tc>
        <w:tc>
          <w:tcPr>
            <w:tcW w:w="1559" w:type="dxa"/>
            <w:tcBorders>
              <w:top w:val="single" w:sz="4" w:space="0" w:color="auto"/>
              <w:left w:val="single" w:sz="4" w:space="0" w:color="auto"/>
              <w:bottom w:val="single" w:sz="4" w:space="0" w:color="auto"/>
              <w:right w:val="single" w:sz="4" w:space="0" w:color="auto"/>
            </w:tcBorders>
          </w:tcPr>
          <w:p w:rsidR="00663C50" w:rsidRPr="000554D7" w:rsidRDefault="009847E7"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Наглядный материал  на стенд</w:t>
            </w:r>
          </w:p>
        </w:tc>
        <w:tc>
          <w:tcPr>
            <w:tcW w:w="2268"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«Мама , спой мне  колыбельную</w:t>
            </w:r>
            <w:r w:rsidRPr="000554D7">
              <w:rPr>
                <w:rFonts w:ascii="Times New Roman" w:eastAsia="Times New Roman" w:hAnsi="Times New Roman"/>
                <w:sz w:val="24"/>
                <w:szCs w:val="24"/>
                <w:lang w:eastAsia="ru-RU"/>
              </w:rPr>
              <w:t>»</w:t>
            </w:r>
          </w:p>
        </w:tc>
        <w:tc>
          <w:tcPr>
            <w:tcW w:w="6379"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Рассказать о разнов</w:t>
            </w:r>
            <w:r>
              <w:rPr>
                <w:rFonts w:ascii="Times New Roman" w:eastAsia="Times New Roman" w:hAnsi="Times New Roman"/>
                <w:sz w:val="24"/>
                <w:szCs w:val="24"/>
                <w:lang w:eastAsia="ru-RU"/>
              </w:rPr>
              <w:t>идностях народных колыбельных.о</w:t>
            </w:r>
            <w:r w:rsidRPr="000554D7">
              <w:rPr>
                <w:rFonts w:ascii="Times New Roman" w:eastAsia="Times New Roman" w:hAnsi="Times New Roman"/>
                <w:sz w:val="24"/>
                <w:szCs w:val="24"/>
                <w:lang w:eastAsia="ru-RU"/>
              </w:rPr>
              <w:t xml:space="preserve"> важности этих песен в развитии ребёнка.</w:t>
            </w:r>
          </w:p>
        </w:tc>
        <w:tc>
          <w:tcPr>
            <w:tcW w:w="2126" w:type="dxa"/>
            <w:tcBorders>
              <w:top w:val="single" w:sz="4" w:space="0" w:color="auto"/>
              <w:left w:val="single" w:sz="4" w:space="0" w:color="auto"/>
              <w:bottom w:val="single" w:sz="4" w:space="0" w:color="auto"/>
              <w:right w:val="single" w:sz="4" w:space="0" w:color="auto"/>
            </w:tcBorders>
          </w:tcPr>
          <w:p w:rsidR="00663C50" w:rsidRPr="000554D7" w:rsidRDefault="00624A97"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663C50" w:rsidRPr="000554D7">
              <w:rPr>
                <w:rFonts w:ascii="Times New Roman" w:eastAsia="Times New Roman" w:hAnsi="Times New Roman"/>
                <w:sz w:val="24"/>
                <w:szCs w:val="24"/>
                <w:lang w:eastAsia="ru-RU"/>
              </w:rPr>
              <w:t xml:space="preserve"> младшая</w:t>
            </w:r>
          </w:p>
          <w:p w:rsidR="00663C50" w:rsidRPr="000554D7" w:rsidRDefault="00663C50" w:rsidP="00CF5922">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663C50" w:rsidRPr="0086171E" w:rsidRDefault="00663C50" w:rsidP="00CF5922">
            <w:pPr>
              <w:pStyle w:val="a9"/>
              <w:rPr>
                <w:rFonts w:ascii="Times New Roman" w:hAnsi="Times New Roman"/>
                <w:lang w:eastAsia="ru-RU"/>
              </w:rPr>
            </w:pPr>
            <w:r w:rsidRPr="0086171E">
              <w:rPr>
                <w:rFonts w:ascii="Times New Roman" w:hAnsi="Times New Roman"/>
                <w:lang w:eastAsia="ru-RU"/>
              </w:rPr>
              <w:t>музыкальный руководитель</w:t>
            </w:r>
          </w:p>
        </w:tc>
      </w:tr>
      <w:tr w:rsidR="00663C50" w:rsidRPr="000554D7" w:rsidTr="00CF5922">
        <w:tc>
          <w:tcPr>
            <w:tcW w:w="534"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c>
          <w:tcPr>
            <w:tcW w:w="1559"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Совместное творчество</w:t>
            </w:r>
          </w:p>
        </w:tc>
        <w:tc>
          <w:tcPr>
            <w:tcW w:w="2268"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подготовка к новогоднему утреннику</w:t>
            </w:r>
          </w:p>
        </w:tc>
        <w:tc>
          <w:tcPr>
            <w:tcW w:w="6379"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привлечь родителей  к изготовлению эл</w:t>
            </w:r>
            <w:r>
              <w:rPr>
                <w:rFonts w:ascii="Times New Roman" w:eastAsia="Times New Roman" w:hAnsi="Times New Roman"/>
                <w:sz w:val="24"/>
                <w:szCs w:val="24"/>
                <w:lang w:eastAsia="ru-RU"/>
              </w:rPr>
              <w:t xml:space="preserve">ементов костюмов к </w:t>
            </w:r>
            <w:r w:rsidRPr="000554D7">
              <w:rPr>
                <w:rFonts w:ascii="Times New Roman" w:eastAsia="Times New Roman" w:hAnsi="Times New Roman"/>
                <w:sz w:val="24"/>
                <w:szCs w:val="24"/>
                <w:lang w:eastAsia="ru-RU"/>
              </w:rPr>
              <w:t>новогодним утренникам</w:t>
            </w:r>
          </w:p>
        </w:tc>
        <w:tc>
          <w:tcPr>
            <w:tcW w:w="2126"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Все  возрастные группы</w:t>
            </w:r>
          </w:p>
        </w:tc>
        <w:tc>
          <w:tcPr>
            <w:tcW w:w="1701"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музык.руководитель, воспитатели</w:t>
            </w:r>
          </w:p>
        </w:tc>
      </w:tr>
      <w:tr w:rsidR="00663C50" w:rsidTr="00CF5922">
        <w:tc>
          <w:tcPr>
            <w:tcW w:w="534"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c>
          <w:tcPr>
            <w:tcW w:w="1559"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использование сайта ДОУ</w:t>
            </w:r>
          </w:p>
        </w:tc>
        <w:tc>
          <w:tcPr>
            <w:tcW w:w="2268"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Правила поведения родителей на детском празднике</w:t>
            </w:r>
          </w:p>
        </w:tc>
        <w:tc>
          <w:tcPr>
            <w:tcW w:w="6379"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Познакомить  родителей с программой новогодних утренников:</w:t>
            </w:r>
          </w:p>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 традиции проведения праздников в ДОУ;</w:t>
            </w:r>
          </w:p>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 видео и фото съёмки</w:t>
            </w:r>
          </w:p>
        </w:tc>
        <w:tc>
          <w:tcPr>
            <w:tcW w:w="2126"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средняя</w:t>
            </w:r>
            <w:r>
              <w:rPr>
                <w:rFonts w:ascii="Times New Roman" w:eastAsia="Times New Roman" w:hAnsi="Times New Roman"/>
                <w:sz w:val="24"/>
                <w:szCs w:val="24"/>
                <w:lang w:eastAsia="ru-RU"/>
              </w:rPr>
              <w:t xml:space="preserve">, </w:t>
            </w:r>
            <w:r w:rsidRPr="000554D7">
              <w:rPr>
                <w:rFonts w:ascii="Times New Roman" w:eastAsia="Times New Roman" w:hAnsi="Times New Roman"/>
                <w:sz w:val="24"/>
                <w:szCs w:val="24"/>
                <w:lang w:eastAsia="ru-RU"/>
              </w:rPr>
              <w:t>старшая</w:t>
            </w:r>
          </w:p>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подготовител</w:t>
            </w:r>
            <w:r w:rsidR="00624A97">
              <w:rPr>
                <w:rFonts w:ascii="Times New Roman" w:eastAsia="Times New Roman" w:hAnsi="Times New Roman"/>
                <w:sz w:val="24"/>
                <w:szCs w:val="24"/>
                <w:lang w:eastAsia="ru-RU"/>
              </w:rPr>
              <w:t>ьная</w:t>
            </w:r>
          </w:p>
        </w:tc>
        <w:tc>
          <w:tcPr>
            <w:tcW w:w="1701"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музык.руководитель, воспитатели</w:t>
            </w:r>
          </w:p>
        </w:tc>
      </w:tr>
      <w:tr w:rsidR="00663C50" w:rsidTr="00CF5922">
        <w:tc>
          <w:tcPr>
            <w:tcW w:w="534"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Декабрь </w:t>
            </w:r>
          </w:p>
        </w:tc>
        <w:tc>
          <w:tcPr>
            <w:tcW w:w="1559" w:type="dxa"/>
            <w:tcBorders>
              <w:top w:val="single" w:sz="4" w:space="0" w:color="auto"/>
              <w:left w:val="single" w:sz="4" w:space="0" w:color="auto"/>
              <w:bottom w:val="single" w:sz="4" w:space="0" w:color="auto"/>
              <w:right w:val="single" w:sz="4" w:space="0" w:color="auto"/>
            </w:tcBorders>
          </w:tcPr>
          <w:p w:rsidR="00663C50" w:rsidRPr="000554D7" w:rsidRDefault="00B96DA7"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Наглядный материал  на стенд</w:t>
            </w:r>
          </w:p>
        </w:tc>
        <w:tc>
          <w:tcPr>
            <w:tcW w:w="2268"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pStyle w:val="a9"/>
              <w:rPr>
                <w:lang w:eastAsia="ru-RU"/>
              </w:rPr>
            </w:pPr>
            <w:r w:rsidRPr="00842CFA">
              <w:rPr>
                <w:rFonts w:ascii="Times New Roman" w:hAnsi="Times New Roman"/>
                <w:lang w:eastAsia="ru-RU"/>
              </w:rPr>
              <w:t>«Как организовать в семье праздник</w:t>
            </w:r>
            <w:r>
              <w:rPr>
                <w:rFonts w:ascii="Times New Roman" w:hAnsi="Times New Roman"/>
                <w:lang w:eastAsia="ru-RU"/>
              </w:rPr>
              <w:t xml:space="preserve"> новогодней  елки</w:t>
            </w:r>
            <w:r w:rsidRPr="006B7A3B">
              <w:rPr>
                <w:lang w:eastAsia="ru-RU"/>
              </w:rPr>
              <w:t>»</w:t>
            </w:r>
          </w:p>
        </w:tc>
        <w:tc>
          <w:tcPr>
            <w:tcW w:w="6379"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ind w:right="360"/>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Способствовать нормализации детско-родительских отношений.</w:t>
            </w:r>
          </w:p>
          <w:p w:rsidR="00663C50" w:rsidRPr="000554D7" w:rsidRDefault="00663C50" w:rsidP="00CF5922">
            <w:pPr>
              <w:spacing w:after="0" w:line="240" w:lineRule="auto"/>
              <w:rPr>
                <w:rFonts w:ascii="Times New Roman" w:eastAsia="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Старшая</w:t>
            </w:r>
            <w:r>
              <w:rPr>
                <w:rFonts w:ascii="Times New Roman" w:eastAsia="Times New Roman" w:hAnsi="Times New Roman"/>
                <w:sz w:val="24"/>
                <w:szCs w:val="24"/>
                <w:lang w:eastAsia="ru-RU"/>
              </w:rPr>
              <w:t>, подготовительная</w:t>
            </w:r>
          </w:p>
        </w:tc>
        <w:tc>
          <w:tcPr>
            <w:tcW w:w="1701"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музыкальный руководитель</w:t>
            </w:r>
          </w:p>
        </w:tc>
      </w:tr>
      <w:tr w:rsidR="00663C50" w:rsidTr="00CF5922">
        <w:tc>
          <w:tcPr>
            <w:tcW w:w="534"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850"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tc>
        <w:tc>
          <w:tcPr>
            <w:tcW w:w="1559"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фотовыставка праздника елки (сайт ДОУ)</w:t>
            </w:r>
          </w:p>
        </w:tc>
        <w:tc>
          <w:tcPr>
            <w:tcW w:w="2268" w:type="dxa"/>
            <w:tcBorders>
              <w:top w:val="single" w:sz="4" w:space="0" w:color="auto"/>
              <w:left w:val="single" w:sz="4" w:space="0" w:color="auto"/>
              <w:bottom w:val="single" w:sz="4" w:space="0" w:color="auto"/>
              <w:right w:val="single" w:sz="4" w:space="0" w:color="auto"/>
            </w:tcBorders>
          </w:tcPr>
          <w:p w:rsidR="00663C50" w:rsidRPr="00842CFA" w:rsidRDefault="00663C50" w:rsidP="00CF5922">
            <w:pPr>
              <w:pStyle w:val="a9"/>
              <w:rPr>
                <w:rFonts w:ascii="Times New Roman" w:hAnsi="Times New Roman"/>
                <w:lang w:eastAsia="ru-RU"/>
              </w:rPr>
            </w:pPr>
            <w:r w:rsidRPr="00677D91">
              <w:rPr>
                <w:rFonts w:ascii="Times New Roman" w:eastAsia="Times New Roman" w:hAnsi="Times New Roman"/>
                <w:sz w:val="24"/>
                <w:szCs w:val="24"/>
                <w:lang w:eastAsia="ru-RU"/>
              </w:rPr>
              <w:t>«Мы встречали Новый год!»</w:t>
            </w:r>
          </w:p>
        </w:tc>
        <w:tc>
          <w:tcPr>
            <w:tcW w:w="6379"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ind w:right="360"/>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Создать  доверительные  отношения  между  родителями  и  педагогами ДОУ для  дальнейшего взаимодействия</w:t>
            </w:r>
          </w:p>
        </w:tc>
        <w:tc>
          <w:tcPr>
            <w:tcW w:w="2126" w:type="dxa"/>
            <w:tcBorders>
              <w:top w:val="single" w:sz="4" w:space="0" w:color="auto"/>
              <w:left w:val="single" w:sz="4" w:space="0" w:color="auto"/>
              <w:bottom w:val="single" w:sz="4" w:space="0" w:color="auto"/>
              <w:right w:val="single" w:sz="4" w:space="0" w:color="auto"/>
            </w:tcBorders>
          </w:tcPr>
          <w:p w:rsidR="00663C50" w:rsidRPr="00677D91" w:rsidRDefault="00663C50" w:rsidP="00CF5922">
            <w:pPr>
              <w:spacing w:after="0" w:line="240" w:lineRule="auto"/>
              <w:rPr>
                <w:rFonts w:ascii="Times New Roman" w:eastAsia="Times New Roman" w:hAnsi="Times New Roman"/>
                <w:sz w:val="24"/>
                <w:szCs w:val="24"/>
                <w:lang w:eastAsia="ru-RU"/>
              </w:rPr>
            </w:pPr>
            <w:r w:rsidRPr="00677D91">
              <w:rPr>
                <w:rFonts w:ascii="Times New Roman" w:eastAsia="Times New Roman" w:hAnsi="Times New Roman"/>
                <w:sz w:val="24"/>
                <w:szCs w:val="24"/>
                <w:lang w:eastAsia="ru-RU"/>
              </w:rPr>
              <w:t>вт. младшая</w:t>
            </w:r>
          </w:p>
          <w:p w:rsidR="00663C50" w:rsidRPr="00677D91" w:rsidRDefault="00663C50" w:rsidP="00CF5922">
            <w:pPr>
              <w:spacing w:after="0" w:line="240" w:lineRule="auto"/>
              <w:rPr>
                <w:rFonts w:ascii="Times New Roman" w:eastAsia="Times New Roman" w:hAnsi="Times New Roman"/>
                <w:sz w:val="24"/>
                <w:szCs w:val="24"/>
                <w:lang w:eastAsia="ru-RU"/>
              </w:rPr>
            </w:pPr>
            <w:r w:rsidRPr="00677D91">
              <w:rPr>
                <w:rFonts w:ascii="Times New Roman" w:eastAsia="Times New Roman" w:hAnsi="Times New Roman"/>
                <w:sz w:val="24"/>
                <w:szCs w:val="24"/>
                <w:lang w:eastAsia="ru-RU"/>
              </w:rPr>
              <w:t>старшая</w:t>
            </w:r>
          </w:p>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w:t>
            </w:r>
            <w:r w:rsidR="00624A97">
              <w:rPr>
                <w:rFonts w:ascii="Times New Roman" w:eastAsia="Times New Roman" w:hAnsi="Times New Roman"/>
                <w:sz w:val="24"/>
                <w:szCs w:val="24"/>
                <w:lang w:eastAsia="ru-RU"/>
              </w:rPr>
              <w:t>ительная</w:t>
            </w:r>
            <w:r>
              <w:rPr>
                <w:rFonts w:ascii="Times New Roman" w:eastAsia="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sidRPr="00677D91">
              <w:rPr>
                <w:rFonts w:ascii="Times New Roman" w:eastAsia="Times New Roman" w:hAnsi="Times New Roman"/>
                <w:sz w:val="24"/>
                <w:szCs w:val="24"/>
                <w:lang w:eastAsia="ru-RU"/>
              </w:rPr>
              <w:t>музыкальный руководитель</w:t>
            </w:r>
          </w:p>
        </w:tc>
      </w:tr>
      <w:tr w:rsidR="00663C50" w:rsidTr="00CF5922">
        <w:tc>
          <w:tcPr>
            <w:tcW w:w="534"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tc>
        <w:tc>
          <w:tcPr>
            <w:tcW w:w="1559" w:type="dxa"/>
            <w:tcBorders>
              <w:top w:val="single" w:sz="4" w:space="0" w:color="auto"/>
              <w:left w:val="single" w:sz="4" w:space="0" w:color="auto"/>
              <w:bottom w:val="single" w:sz="4" w:space="0" w:color="auto"/>
              <w:right w:val="single" w:sz="4" w:space="0" w:color="auto"/>
            </w:tcBorders>
            <w:hideMark/>
          </w:tcPr>
          <w:p w:rsidR="00663C50" w:rsidRPr="00E41BF9" w:rsidRDefault="00663C50" w:rsidP="00CF5922">
            <w:pPr>
              <w:spacing w:after="0" w:line="240" w:lineRule="auto"/>
              <w:rPr>
                <w:rFonts w:ascii="Times New Roman" w:eastAsia="Times New Roman" w:hAnsi="Times New Roman"/>
                <w:sz w:val="24"/>
                <w:szCs w:val="24"/>
                <w:lang w:eastAsia="ru-RU"/>
              </w:rPr>
            </w:pPr>
            <w:r w:rsidRPr="00E41BF9">
              <w:rPr>
                <w:rFonts w:ascii="Times New Roman" w:eastAsia="Times New Roman" w:hAnsi="Times New Roman"/>
                <w:sz w:val="24"/>
                <w:szCs w:val="24"/>
                <w:lang w:eastAsia="ru-RU"/>
              </w:rPr>
              <w:t>Индиви</w:t>
            </w:r>
            <w:r>
              <w:rPr>
                <w:rFonts w:ascii="Times New Roman" w:eastAsia="Times New Roman" w:hAnsi="Times New Roman"/>
                <w:sz w:val="24"/>
                <w:szCs w:val="24"/>
                <w:lang w:eastAsia="ru-RU"/>
              </w:rPr>
              <w:t>-</w:t>
            </w:r>
          </w:p>
          <w:p w:rsidR="00663C50" w:rsidRPr="00E41BF9" w:rsidRDefault="00663C50" w:rsidP="00CF5922">
            <w:pPr>
              <w:spacing w:after="0" w:line="240" w:lineRule="auto"/>
              <w:rPr>
                <w:rFonts w:ascii="Times New Roman" w:eastAsia="Times New Roman" w:hAnsi="Times New Roman"/>
                <w:lang w:eastAsia="ru-RU"/>
              </w:rPr>
            </w:pPr>
            <w:r w:rsidRPr="00E41BF9">
              <w:rPr>
                <w:rFonts w:ascii="Times New Roman" w:eastAsia="Times New Roman" w:hAnsi="Times New Roman"/>
                <w:sz w:val="24"/>
                <w:szCs w:val="24"/>
                <w:lang w:eastAsia="ru-RU"/>
              </w:rPr>
              <w:t>дуальные</w:t>
            </w:r>
            <w:r w:rsidRPr="00E41BF9">
              <w:rPr>
                <w:rFonts w:ascii="Times New Roman" w:eastAsia="Times New Roman" w:hAnsi="Times New Roman"/>
                <w:lang w:eastAsia="ru-RU"/>
              </w:rPr>
              <w:t xml:space="preserve"> консультаци</w:t>
            </w:r>
            <w:r>
              <w:rPr>
                <w:rFonts w:ascii="Times New Roman" w:eastAsia="Times New Roman" w:hAnsi="Times New Roman"/>
                <w:lang w:eastAsia="ru-RU"/>
              </w:rPr>
              <w:t>и</w:t>
            </w:r>
          </w:p>
        </w:tc>
        <w:tc>
          <w:tcPr>
            <w:tcW w:w="2268"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«Помоги мне»</w:t>
            </w:r>
          </w:p>
        </w:tc>
        <w:tc>
          <w:tcPr>
            <w:tcW w:w="6379"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Рассказать родителям о затруднения детей, нуждающихся в коррекции при овладении музык.видами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все группы</w:t>
            </w:r>
          </w:p>
        </w:tc>
        <w:tc>
          <w:tcPr>
            <w:tcW w:w="1701"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музыкальный руководитель</w:t>
            </w:r>
          </w:p>
        </w:tc>
      </w:tr>
      <w:tr w:rsidR="00663C50" w:rsidRPr="0086171E" w:rsidTr="00CF5922">
        <w:tc>
          <w:tcPr>
            <w:tcW w:w="534"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tc>
        <w:tc>
          <w:tcPr>
            <w:tcW w:w="1559"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Папка- передвижка</w:t>
            </w:r>
          </w:p>
        </w:tc>
        <w:tc>
          <w:tcPr>
            <w:tcW w:w="2268"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«Изготовление  шумовых  инструментов  на дому</w:t>
            </w:r>
            <w:r w:rsidRPr="000554D7">
              <w:rPr>
                <w:rFonts w:ascii="Times New Roman" w:eastAsia="Times New Roman" w:hAnsi="Times New Roman"/>
                <w:sz w:val="24"/>
                <w:szCs w:val="24"/>
                <w:lang w:eastAsia="ru-RU"/>
              </w:rPr>
              <w:t>»</w:t>
            </w:r>
          </w:p>
        </w:tc>
        <w:tc>
          <w:tcPr>
            <w:tcW w:w="6379"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Обогатить   знания  родителей  в  области  способов  развития ритмического чувства, творческих задатков  у   детей  дошкольного  возраста  посредством  необычных  музыкальных ирушек, изготовленных  своими  руками </w:t>
            </w:r>
          </w:p>
        </w:tc>
        <w:tc>
          <w:tcPr>
            <w:tcW w:w="2126"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родители детей всех возрастных групп</w:t>
            </w:r>
          </w:p>
        </w:tc>
        <w:tc>
          <w:tcPr>
            <w:tcW w:w="1701" w:type="dxa"/>
            <w:tcBorders>
              <w:top w:val="single" w:sz="4" w:space="0" w:color="auto"/>
              <w:left w:val="single" w:sz="4" w:space="0" w:color="auto"/>
              <w:bottom w:val="single" w:sz="4" w:space="0" w:color="auto"/>
              <w:right w:val="single" w:sz="4" w:space="0" w:color="auto"/>
            </w:tcBorders>
          </w:tcPr>
          <w:p w:rsidR="00663C50" w:rsidRPr="0086171E" w:rsidRDefault="00663C50" w:rsidP="00CF5922">
            <w:pPr>
              <w:pStyle w:val="a9"/>
              <w:rPr>
                <w:rFonts w:ascii="Times New Roman" w:hAnsi="Times New Roman"/>
                <w:lang w:eastAsia="ru-RU"/>
              </w:rPr>
            </w:pPr>
            <w:r w:rsidRPr="0086171E">
              <w:rPr>
                <w:rFonts w:ascii="Times New Roman" w:hAnsi="Times New Roman"/>
                <w:lang w:eastAsia="ru-RU"/>
              </w:rPr>
              <w:t>музыкальный руководитель, воспитатели</w:t>
            </w:r>
          </w:p>
        </w:tc>
      </w:tr>
      <w:tr w:rsidR="00663C50" w:rsidRPr="0086171E" w:rsidTr="00CF5922">
        <w:tc>
          <w:tcPr>
            <w:tcW w:w="534"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850"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c>
          <w:tcPr>
            <w:tcW w:w="1559"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Совместный праздник </w:t>
            </w:r>
          </w:p>
        </w:tc>
        <w:tc>
          <w:tcPr>
            <w:tcW w:w="2268"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sidRPr="00677D91">
              <w:rPr>
                <w:rFonts w:ascii="Times New Roman" w:eastAsia="Times New Roman" w:hAnsi="Times New Roman"/>
                <w:sz w:val="24"/>
                <w:szCs w:val="24"/>
                <w:lang w:eastAsia="ru-RU"/>
              </w:rPr>
              <w:t>«Папа, мама, я - спортивная семья</w:t>
            </w:r>
          </w:p>
        </w:tc>
        <w:tc>
          <w:tcPr>
            <w:tcW w:w="6379"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sidRPr="00677D91">
              <w:rPr>
                <w:rFonts w:ascii="Times New Roman" w:eastAsia="Times New Roman" w:hAnsi="Times New Roman"/>
                <w:sz w:val="24"/>
                <w:szCs w:val="24"/>
                <w:lang w:eastAsia="ru-RU"/>
              </w:rPr>
              <w:t>Участие родителей в музыкально-физкультурном развлечении</w:t>
            </w:r>
          </w:p>
        </w:tc>
        <w:tc>
          <w:tcPr>
            <w:tcW w:w="2126"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старшая</w:t>
            </w:r>
          </w:p>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подготовительная</w:t>
            </w:r>
          </w:p>
        </w:tc>
        <w:tc>
          <w:tcPr>
            <w:tcW w:w="1701" w:type="dxa"/>
            <w:tcBorders>
              <w:top w:val="single" w:sz="4" w:space="0" w:color="auto"/>
              <w:left w:val="single" w:sz="4" w:space="0" w:color="auto"/>
              <w:bottom w:val="single" w:sz="4" w:space="0" w:color="auto"/>
              <w:right w:val="single" w:sz="4" w:space="0" w:color="auto"/>
            </w:tcBorders>
          </w:tcPr>
          <w:p w:rsidR="00663C50" w:rsidRPr="0086171E" w:rsidRDefault="00663C50" w:rsidP="00CF5922">
            <w:pPr>
              <w:pStyle w:val="a9"/>
              <w:rPr>
                <w:rFonts w:ascii="Times New Roman" w:hAnsi="Times New Roman"/>
                <w:lang w:eastAsia="ru-RU"/>
              </w:rPr>
            </w:pPr>
            <w:r w:rsidRPr="002F7EAE">
              <w:rPr>
                <w:rFonts w:ascii="Times New Roman" w:hAnsi="Times New Roman"/>
                <w:lang w:eastAsia="ru-RU"/>
              </w:rPr>
              <w:t>музыкальный руководитель, воспитатели</w:t>
            </w:r>
          </w:p>
        </w:tc>
      </w:tr>
      <w:tr w:rsidR="00663C50" w:rsidTr="00CF5922">
        <w:tc>
          <w:tcPr>
            <w:tcW w:w="534"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c>
          <w:tcPr>
            <w:tcW w:w="1559" w:type="dxa"/>
            <w:tcBorders>
              <w:top w:val="single" w:sz="4" w:space="0" w:color="auto"/>
              <w:left w:val="single" w:sz="4" w:space="0" w:color="auto"/>
              <w:bottom w:val="single" w:sz="4" w:space="0" w:color="auto"/>
              <w:right w:val="single" w:sz="4" w:space="0" w:color="auto"/>
            </w:tcBorders>
            <w:hideMark/>
          </w:tcPr>
          <w:p w:rsidR="00663C50" w:rsidRPr="00E41BF9" w:rsidRDefault="00663C50" w:rsidP="00CF5922">
            <w:pPr>
              <w:spacing w:after="0" w:line="240" w:lineRule="auto"/>
              <w:rPr>
                <w:rFonts w:ascii="Times New Roman" w:eastAsia="Times New Roman" w:hAnsi="Times New Roman"/>
                <w:lang w:eastAsia="ru-RU"/>
              </w:rPr>
            </w:pPr>
            <w:r w:rsidRPr="00E41BF9">
              <w:rPr>
                <w:rFonts w:ascii="Times New Roman" w:eastAsia="Times New Roman" w:hAnsi="Times New Roman"/>
                <w:lang w:eastAsia="ru-RU"/>
              </w:rPr>
              <w:t>Развлеч</w:t>
            </w:r>
            <w:r>
              <w:rPr>
                <w:rFonts w:ascii="Times New Roman" w:eastAsia="Times New Roman" w:hAnsi="Times New Roman"/>
                <w:lang w:eastAsia="ru-RU"/>
              </w:rPr>
              <w:t>.</w:t>
            </w:r>
            <w:r w:rsidRPr="00E41BF9">
              <w:rPr>
                <w:rFonts w:ascii="Times New Roman" w:eastAsia="Times New Roman" w:hAnsi="Times New Roman"/>
                <w:lang w:eastAsia="ru-RU"/>
              </w:rPr>
              <w:t xml:space="preserve"> с участием родителей</w:t>
            </w:r>
          </w:p>
        </w:tc>
        <w:tc>
          <w:tcPr>
            <w:tcW w:w="2268" w:type="dxa"/>
            <w:tcBorders>
              <w:top w:val="single" w:sz="4" w:space="0" w:color="auto"/>
              <w:left w:val="single" w:sz="4" w:space="0" w:color="auto"/>
              <w:bottom w:val="single" w:sz="4" w:space="0" w:color="auto"/>
              <w:right w:val="single" w:sz="4" w:space="0" w:color="auto"/>
            </w:tcBorders>
            <w:hideMark/>
          </w:tcPr>
          <w:p w:rsidR="00663C50"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«Широкая маслен</w:t>
            </w:r>
            <w:r>
              <w:rPr>
                <w:rFonts w:ascii="Times New Roman" w:eastAsia="Times New Roman" w:hAnsi="Times New Roman"/>
                <w:sz w:val="24"/>
                <w:szCs w:val="24"/>
                <w:lang w:eastAsia="ru-RU"/>
              </w:rPr>
              <w:t>-</w:t>
            </w:r>
          </w:p>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ница»</w:t>
            </w:r>
          </w:p>
        </w:tc>
        <w:tc>
          <w:tcPr>
            <w:tcW w:w="6379"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Привлечь родителей к подготовке и проведению  фольклорного праздника с цель. Расширения их кругозора в области народных обычаев</w:t>
            </w:r>
          </w:p>
        </w:tc>
        <w:tc>
          <w:tcPr>
            <w:tcW w:w="2126"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все возрастные группы</w:t>
            </w:r>
          </w:p>
        </w:tc>
        <w:tc>
          <w:tcPr>
            <w:tcW w:w="1701"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музык.руководитель, воспитатели</w:t>
            </w:r>
          </w:p>
        </w:tc>
      </w:tr>
      <w:tr w:rsidR="00663C50" w:rsidTr="00CF5922">
        <w:tc>
          <w:tcPr>
            <w:tcW w:w="534"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tc>
        <w:tc>
          <w:tcPr>
            <w:tcW w:w="1559"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 xml:space="preserve">Праздник с участие родителей </w:t>
            </w:r>
          </w:p>
        </w:tc>
        <w:tc>
          <w:tcPr>
            <w:tcW w:w="2268" w:type="dxa"/>
            <w:tcBorders>
              <w:top w:val="single" w:sz="4" w:space="0" w:color="auto"/>
              <w:left w:val="single" w:sz="4" w:space="0" w:color="auto"/>
              <w:bottom w:val="single" w:sz="4" w:space="0" w:color="auto"/>
              <w:right w:val="single" w:sz="4" w:space="0" w:color="auto"/>
            </w:tcBorders>
            <w:hideMark/>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Праздник </w:t>
            </w:r>
            <w:r w:rsidRPr="000554D7">
              <w:rPr>
                <w:rFonts w:ascii="Times New Roman" w:eastAsia="Times New Roman" w:hAnsi="Times New Roman"/>
                <w:sz w:val="24"/>
                <w:szCs w:val="24"/>
                <w:lang w:eastAsia="ru-RU"/>
              </w:rPr>
              <w:t>«</w:t>
            </w:r>
            <w:r>
              <w:rPr>
                <w:rFonts w:ascii="Times New Roman" w:eastAsia="Times New Roman" w:hAnsi="Times New Roman"/>
                <w:sz w:val="24"/>
                <w:szCs w:val="24"/>
                <w:lang w:eastAsia="ru-RU"/>
              </w:rPr>
              <w:t>Супермама</w:t>
            </w:r>
            <w:r w:rsidRPr="000554D7">
              <w:rPr>
                <w:rFonts w:ascii="Times New Roman" w:eastAsia="Times New Roman" w:hAnsi="Times New Roman"/>
                <w:sz w:val="24"/>
                <w:szCs w:val="24"/>
                <w:lang w:eastAsia="ru-RU"/>
              </w:rPr>
              <w:t>»</w:t>
            </w:r>
          </w:p>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(подготовительная), совместные  </w:t>
            </w:r>
            <w:r>
              <w:rPr>
                <w:rFonts w:ascii="Times New Roman" w:eastAsia="Times New Roman" w:hAnsi="Times New Roman"/>
                <w:sz w:val="24"/>
                <w:szCs w:val="24"/>
                <w:lang w:eastAsia="ru-RU"/>
              </w:rPr>
              <w:lastRenderedPageBreak/>
              <w:t>танцы  детей с мамами (средняя) и папами ( старшая)</w:t>
            </w:r>
          </w:p>
          <w:p w:rsidR="00663C50" w:rsidRPr="000554D7" w:rsidRDefault="00663C50" w:rsidP="00CF5922">
            <w:pPr>
              <w:spacing w:after="0" w:line="240" w:lineRule="auto"/>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lastRenderedPageBreak/>
              <w:t>Привлечь родителей к подготовке и проведению  праздника для создания положительных эмоций у ребят</w:t>
            </w:r>
          </w:p>
        </w:tc>
        <w:tc>
          <w:tcPr>
            <w:tcW w:w="2126"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старшая и подготовительная группы</w:t>
            </w:r>
          </w:p>
          <w:p w:rsidR="00663C50" w:rsidRPr="000554D7" w:rsidRDefault="00663C50" w:rsidP="00CF5922">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музык.руководитель, воспитатели</w:t>
            </w:r>
          </w:p>
        </w:tc>
      </w:tr>
      <w:tr w:rsidR="00663C50" w:rsidTr="00CF5922">
        <w:tc>
          <w:tcPr>
            <w:tcW w:w="534"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16</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tc>
        <w:tc>
          <w:tcPr>
            <w:tcW w:w="1559" w:type="dxa"/>
            <w:tcBorders>
              <w:top w:val="single" w:sz="4" w:space="0" w:color="auto"/>
              <w:left w:val="single" w:sz="4" w:space="0" w:color="auto"/>
              <w:bottom w:val="single" w:sz="4" w:space="0" w:color="auto"/>
              <w:right w:val="single" w:sz="4" w:space="0" w:color="auto"/>
            </w:tcBorders>
            <w:hideMark/>
          </w:tcPr>
          <w:p w:rsidR="00663C50" w:rsidRPr="00140A1F" w:rsidRDefault="00663C50" w:rsidP="00CF5922">
            <w:pPr>
              <w:pStyle w:val="a9"/>
              <w:rPr>
                <w:rFonts w:ascii="Times New Roman" w:hAnsi="Times New Roman"/>
                <w:lang w:eastAsia="ru-RU"/>
              </w:rPr>
            </w:pPr>
            <w:r>
              <w:rPr>
                <w:rFonts w:ascii="Times New Roman" w:hAnsi="Times New Roman"/>
                <w:lang w:eastAsia="ru-RU"/>
              </w:rPr>
              <w:t xml:space="preserve">Консультации  индивидуальные </w:t>
            </w:r>
          </w:p>
        </w:tc>
        <w:tc>
          <w:tcPr>
            <w:tcW w:w="2268" w:type="dxa"/>
            <w:tcBorders>
              <w:top w:val="single" w:sz="4" w:space="0" w:color="auto"/>
              <w:left w:val="single" w:sz="4" w:space="0" w:color="auto"/>
              <w:bottom w:val="single" w:sz="4" w:space="0" w:color="auto"/>
              <w:right w:val="single" w:sz="4" w:space="0" w:color="auto"/>
            </w:tcBorders>
            <w:hideMark/>
          </w:tcPr>
          <w:p w:rsidR="00663C50" w:rsidRDefault="00663C50" w:rsidP="00CF5922">
            <w:pPr>
              <w:pStyle w:val="a9"/>
              <w:rPr>
                <w:rFonts w:ascii="Times New Roman" w:hAnsi="Times New Roman"/>
                <w:lang w:eastAsia="ru-RU"/>
              </w:rPr>
            </w:pPr>
            <w:r>
              <w:rPr>
                <w:rFonts w:ascii="Times New Roman" w:hAnsi="Times New Roman"/>
                <w:lang w:eastAsia="ru-RU"/>
              </w:rPr>
              <w:t xml:space="preserve"> «Запишите ребёнка  на  танцы: он  этого  достоин!» </w:t>
            </w:r>
          </w:p>
          <w:p w:rsidR="00663C50" w:rsidRPr="00140A1F" w:rsidRDefault="00663C50" w:rsidP="00CF5922">
            <w:pPr>
              <w:pStyle w:val="a9"/>
              <w:rPr>
                <w:rFonts w:ascii="Times New Roman" w:hAnsi="Times New Roman"/>
                <w:lang w:eastAsia="ru-RU"/>
              </w:rPr>
            </w:pPr>
            <w:r>
              <w:rPr>
                <w:rFonts w:ascii="Times New Roman" w:hAnsi="Times New Roman"/>
                <w:lang w:eastAsia="ru-RU"/>
              </w:rPr>
              <w:t>«Десять причин отдать  ребёнка  в музыкальную школу</w:t>
            </w:r>
          </w:p>
        </w:tc>
        <w:tc>
          <w:tcPr>
            <w:tcW w:w="6379" w:type="dxa"/>
            <w:tcBorders>
              <w:top w:val="single" w:sz="4" w:space="0" w:color="auto"/>
              <w:left w:val="single" w:sz="4" w:space="0" w:color="auto"/>
              <w:bottom w:val="single" w:sz="4" w:space="0" w:color="auto"/>
              <w:right w:val="single" w:sz="4" w:space="0" w:color="auto"/>
            </w:tcBorders>
            <w:hideMark/>
          </w:tcPr>
          <w:p w:rsidR="00663C50" w:rsidRPr="00392CBF" w:rsidRDefault="00663C50" w:rsidP="00CF5922">
            <w:pPr>
              <w:pStyle w:val="a9"/>
              <w:rPr>
                <w:rFonts w:ascii="Times New Roman" w:eastAsia="Times New Roman" w:hAnsi="Times New Roman"/>
                <w:sz w:val="24"/>
                <w:szCs w:val="24"/>
                <w:lang w:eastAsia="ru-RU"/>
              </w:rPr>
            </w:pPr>
            <w:r>
              <w:rPr>
                <w:rFonts w:ascii="Times New Roman" w:hAnsi="Times New Roman"/>
                <w:lang w:eastAsia="ru-RU"/>
              </w:rPr>
              <w:t xml:space="preserve">Обратить   внимание родителей на  </w:t>
            </w:r>
            <w:r>
              <w:rPr>
                <w:rFonts w:ascii="Times New Roman" w:eastAsia="Times New Roman" w:hAnsi="Times New Roman"/>
                <w:sz w:val="24"/>
                <w:szCs w:val="24"/>
                <w:lang w:eastAsia="ru-RU"/>
              </w:rPr>
              <w:t xml:space="preserve">достижения  детей  в  освоении  танцевальных  движений  и предпосылки к  дальнейшему  обучению  хореографии  в  рамках  дополнительного образования. </w:t>
            </w:r>
            <w:r w:rsidRPr="00392CBF">
              <w:rPr>
                <w:rFonts w:ascii="Times New Roman" w:eastAsia="Times New Roman" w:hAnsi="Times New Roman"/>
                <w:sz w:val="24"/>
                <w:szCs w:val="24"/>
                <w:lang w:eastAsia="ru-RU"/>
              </w:rPr>
              <w:t xml:space="preserve">Довести до сведения </w:t>
            </w:r>
            <w:r>
              <w:rPr>
                <w:rFonts w:ascii="Times New Roman" w:eastAsia="Times New Roman" w:hAnsi="Times New Roman"/>
                <w:sz w:val="24"/>
                <w:szCs w:val="24"/>
                <w:lang w:eastAsia="ru-RU"/>
              </w:rPr>
              <w:t xml:space="preserve">перспективы  музыкального  образования </w:t>
            </w:r>
            <w:r w:rsidRPr="00392CBF">
              <w:rPr>
                <w:rFonts w:ascii="Times New Roman" w:eastAsia="Times New Roman" w:hAnsi="Times New Roman"/>
                <w:sz w:val="24"/>
                <w:szCs w:val="24"/>
                <w:lang w:eastAsia="ru-RU"/>
              </w:rPr>
              <w:t>детей с высокоразвитыми музыкальными способностями</w:t>
            </w:r>
          </w:p>
        </w:tc>
        <w:tc>
          <w:tcPr>
            <w:tcW w:w="2126" w:type="dxa"/>
            <w:tcBorders>
              <w:top w:val="single" w:sz="4" w:space="0" w:color="auto"/>
              <w:left w:val="single" w:sz="4" w:space="0" w:color="auto"/>
              <w:bottom w:val="single" w:sz="4" w:space="0" w:color="auto"/>
              <w:right w:val="single" w:sz="4" w:space="0" w:color="auto"/>
            </w:tcBorders>
            <w:hideMark/>
          </w:tcPr>
          <w:p w:rsidR="00663C50"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д</w:t>
            </w:r>
            <w:r>
              <w:rPr>
                <w:rFonts w:ascii="Times New Roman" w:eastAsia="Times New Roman" w:hAnsi="Times New Roman"/>
                <w:sz w:val="24"/>
                <w:szCs w:val="24"/>
                <w:lang w:eastAsia="ru-RU"/>
              </w:rPr>
              <w:t xml:space="preserve">ля родителей старшая группа </w:t>
            </w:r>
          </w:p>
          <w:p w:rsidR="00663C50" w:rsidRDefault="00663C50" w:rsidP="00CF5922">
            <w:pPr>
              <w:spacing w:after="0" w:line="240" w:lineRule="auto"/>
              <w:rPr>
                <w:rFonts w:ascii="Times New Roman" w:eastAsia="Times New Roman" w:hAnsi="Times New Roman"/>
                <w:sz w:val="24"/>
                <w:szCs w:val="24"/>
                <w:lang w:eastAsia="ru-RU"/>
              </w:rPr>
            </w:pPr>
          </w:p>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подготови</w:t>
            </w:r>
          </w:p>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тельная</w:t>
            </w:r>
            <w:r w:rsidRPr="000554D7">
              <w:rPr>
                <w:rFonts w:ascii="Times New Roman" w:eastAsia="Times New Roman" w:hAnsi="Times New Roman"/>
                <w:sz w:val="24"/>
                <w:szCs w:val="24"/>
                <w:lang w:eastAsia="ru-RU"/>
              </w:rPr>
              <w:t xml:space="preserve"> групп</w:t>
            </w:r>
            <w:r>
              <w:rPr>
                <w:rFonts w:ascii="Times New Roman" w:eastAsia="Times New Roman" w:hAnsi="Times New Roman"/>
                <w:sz w:val="24"/>
                <w:szCs w:val="24"/>
                <w:lang w:eastAsia="ru-RU"/>
              </w:rPr>
              <w:t>а</w:t>
            </w:r>
          </w:p>
        </w:tc>
        <w:tc>
          <w:tcPr>
            <w:tcW w:w="1701"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музыкальный руководитель</w:t>
            </w:r>
          </w:p>
        </w:tc>
      </w:tr>
      <w:tr w:rsidR="00663C50" w:rsidRPr="00842CFA" w:rsidTr="00CF5922">
        <w:tc>
          <w:tcPr>
            <w:tcW w:w="534"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май</w:t>
            </w:r>
          </w:p>
          <w:p w:rsidR="00663C50" w:rsidRPr="000554D7" w:rsidRDefault="00663C50" w:rsidP="00CF5922">
            <w:pPr>
              <w:spacing w:after="0" w:line="240" w:lineRule="auto"/>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День открытых дверей </w:t>
            </w:r>
          </w:p>
        </w:tc>
        <w:tc>
          <w:tcPr>
            <w:tcW w:w="2268"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Мы  выросли</w:t>
            </w:r>
          </w:p>
        </w:tc>
        <w:tc>
          <w:tcPr>
            <w:tcW w:w="6379"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sidRPr="002F7EAE">
              <w:rPr>
                <w:rFonts w:ascii="Times New Roman" w:eastAsia="Times New Roman" w:hAnsi="Times New Roman"/>
                <w:sz w:val="24"/>
                <w:szCs w:val="24"/>
                <w:lang w:eastAsia="ru-RU"/>
              </w:rPr>
              <w:t>Познакомить родителей с результатами работы за год во всех возрастных группах</w:t>
            </w:r>
          </w:p>
        </w:tc>
        <w:tc>
          <w:tcPr>
            <w:tcW w:w="2126"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Все возрастные  группы</w:t>
            </w:r>
          </w:p>
        </w:tc>
        <w:tc>
          <w:tcPr>
            <w:tcW w:w="1701" w:type="dxa"/>
            <w:tcBorders>
              <w:top w:val="single" w:sz="4" w:space="0" w:color="auto"/>
              <w:left w:val="single" w:sz="4" w:space="0" w:color="auto"/>
              <w:bottom w:val="single" w:sz="4" w:space="0" w:color="auto"/>
              <w:right w:val="single" w:sz="4" w:space="0" w:color="auto"/>
            </w:tcBorders>
          </w:tcPr>
          <w:p w:rsidR="00663C50" w:rsidRPr="00842CFA" w:rsidRDefault="00663C50" w:rsidP="00CF5922">
            <w:pPr>
              <w:pStyle w:val="a9"/>
              <w:rPr>
                <w:rFonts w:ascii="Times New Roman" w:hAnsi="Times New Roman"/>
                <w:lang w:eastAsia="ru-RU"/>
              </w:rPr>
            </w:pPr>
            <w:r w:rsidRPr="00842CFA">
              <w:rPr>
                <w:rFonts w:ascii="Times New Roman" w:hAnsi="Times New Roman"/>
                <w:lang w:eastAsia="ru-RU"/>
              </w:rPr>
              <w:t>музыкальный руководитель, воспитатели</w:t>
            </w:r>
          </w:p>
        </w:tc>
      </w:tr>
      <w:tr w:rsidR="00663C50" w:rsidTr="00CF5922">
        <w:tc>
          <w:tcPr>
            <w:tcW w:w="534"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850" w:type="dxa"/>
            <w:tcBorders>
              <w:top w:val="single" w:sz="4" w:space="0" w:color="auto"/>
              <w:left w:val="single" w:sz="4" w:space="0" w:color="auto"/>
              <w:bottom w:val="single" w:sz="4" w:space="0" w:color="auto"/>
              <w:right w:val="single" w:sz="4" w:space="0" w:color="auto"/>
            </w:tcBorders>
          </w:tcPr>
          <w:p w:rsidR="00663C50" w:rsidRPr="000554D7"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c>
          <w:tcPr>
            <w:tcW w:w="1559"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Выступление на родительских собраниях</w:t>
            </w:r>
          </w:p>
        </w:tc>
        <w:tc>
          <w:tcPr>
            <w:tcW w:w="2268"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«Итоги учебного года»</w:t>
            </w:r>
          </w:p>
        </w:tc>
        <w:tc>
          <w:tcPr>
            <w:tcW w:w="6379"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 xml:space="preserve">Познакомить родителей с результатами работы за год во всех возрастных группах </w:t>
            </w:r>
          </w:p>
        </w:tc>
        <w:tc>
          <w:tcPr>
            <w:tcW w:w="2126" w:type="dxa"/>
            <w:tcBorders>
              <w:top w:val="single" w:sz="4" w:space="0" w:color="auto"/>
              <w:left w:val="single" w:sz="4" w:space="0" w:color="auto"/>
              <w:bottom w:val="single" w:sz="4" w:space="0" w:color="auto"/>
              <w:right w:val="single" w:sz="4" w:space="0" w:color="auto"/>
            </w:tcBorders>
            <w:hideMark/>
          </w:tcPr>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вт. младшая</w:t>
            </w:r>
          </w:p>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старшая</w:t>
            </w:r>
          </w:p>
          <w:p w:rsidR="00663C50" w:rsidRPr="000554D7" w:rsidRDefault="00663C50" w:rsidP="00CF5922">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подготовител</w:t>
            </w:r>
            <w:r>
              <w:rPr>
                <w:rFonts w:ascii="Times New Roman" w:eastAsia="Times New Roman" w:hAnsi="Times New Roman"/>
                <w:sz w:val="24"/>
                <w:szCs w:val="24"/>
                <w:lang w:eastAsia="ru-RU"/>
              </w:rPr>
              <w:t>ьная</w:t>
            </w:r>
          </w:p>
        </w:tc>
        <w:tc>
          <w:tcPr>
            <w:tcW w:w="1701" w:type="dxa"/>
            <w:tcBorders>
              <w:top w:val="single" w:sz="4" w:space="0" w:color="auto"/>
              <w:left w:val="single" w:sz="4" w:space="0" w:color="auto"/>
              <w:bottom w:val="single" w:sz="4" w:space="0" w:color="auto"/>
              <w:right w:val="single" w:sz="4" w:space="0" w:color="auto"/>
            </w:tcBorders>
          </w:tcPr>
          <w:p w:rsidR="00663C50" w:rsidRDefault="00663C50" w:rsidP="00CF592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музыкальный руководитель</w:t>
            </w:r>
          </w:p>
        </w:tc>
      </w:tr>
    </w:tbl>
    <w:p w:rsidR="00663C50" w:rsidRPr="00663C50" w:rsidRDefault="00663C50" w:rsidP="008F0CBF">
      <w:pPr>
        <w:suppressAutoHyphens w:val="0"/>
        <w:spacing w:after="0" w:line="259" w:lineRule="auto"/>
        <w:ind w:left="1240"/>
        <w:jc w:val="center"/>
        <w:rPr>
          <w:rFonts w:eastAsia="Times New Roman"/>
          <w:sz w:val="26"/>
          <w:szCs w:val="26"/>
          <w:lang w:eastAsia="ru-RU"/>
        </w:rPr>
      </w:pPr>
    </w:p>
    <w:p w:rsidR="00663C50" w:rsidRPr="00663C50" w:rsidRDefault="008F0CBF" w:rsidP="008F0CBF">
      <w:pPr>
        <w:tabs>
          <w:tab w:val="left" w:pos="4040"/>
        </w:tabs>
        <w:suppressAutoHyphens w:val="0"/>
        <w:spacing w:after="0" w:line="240" w:lineRule="auto"/>
        <w:ind w:left="180"/>
        <w:jc w:val="center"/>
        <w:rPr>
          <w:rFonts w:eastAsia="Times New Roman"/>
          <w:b/>
          <w:bCs/>
          <w:sz w:val="24"/>
          <w:szCs w:val="24"/>
          <w:lang w:eastAsia="ru-RU"/>
        </w:rPr>
      </w:pPr>
      <w:r>
        <w:rPr>
          <w:rFonts w:ascii="Times New Roman" w:eastAsia="Times New Roman" w:hAnsi="Times New Roman"/>
          <w:b/>
          <w:bCs/>
          <w:sz w:val="24"/>
          <w:szCs w:val="24"/>
          <w:lang w:eastAsia="ru-RU"/>
        </w:rPr>
        <w:t>3.</w:t>
      </w:r>
      <w:r w:rsidR="00663C50" w:rsidRPr="00663C50">
        <w:rPr>
          <w:rFonts w:ascii="Times New Roman" w:eastAsia="Times New Roman" w:hAnsi="Times New Roman"/>
          <w:b/>
          <w:bCs/>
          <w:sz w:val="24"/>
          <w:szCs w:val="24"/>
          <w:lang w:eastAsia="ru-RU"/>
        </w:rPr>
        <w:t>Организационный раздел.</w:t>
      </w:r>
    </w:p>
    <w:p w:rsidR="00663C50" w:rsidRPr="00663C50" w:rsidRDefault="00663C50" w:rsidP="008F0CBF">
      <w:pPr>
        <w:suppressAutoHyphens w:val="0"/>
        <w:spacing w:after="0" w:line="43" w:lineRule="exact"/>
        <w:jc w:val="center"/>
        <w:rPr>
          <w:rFonts w:eastAsia="Times New Roman"/>
          <w:sz w:val="20"/>
          <w:szCs w:val="20"/>
          <w:lang w:eastAsia="ru-RU"/>
        </w:rPr>
      </w:pPr>
    </w:p>
    <w:p w:rsidR="00663C50" w:rsidRPr="00663C50" w:rsidRDefault="00663C50" w:rsidP="008F0CBF">
      <w:pPr>
        <w:suppressAutoHyphens w:val="0"/>
        <w:spacing w:after="0" w:line="259" w:lineRule="auto"/>
        <w:ind w:left="2260"/>
        <w:jc w:val="center"/>
        <w:rPr>
          <w:rFonts w:ascii="Times New Roman" w:eastAsia="Times New Roman" w:hAnsi="Times New Roman"/>
          <w:b/>
          <w:bCs/>
          <w:sz w:val="24"/>
          <w:szCs w:val="24"/>
          <w:lang w:eastAsia="ru-RU"/>
        </w:rPr>
      </w:pPr>
      <w:r w:rsidRPr="00663C50">
        <w:rPr>
          <w:rFonts w:ascii="Times New Roman" w:eastAsia="Times New Roman" w:hAnsi="Times New Roman"/>
          <w:b/>
          <w:bCs/>
          <w:sz w:val="24"/>
          <w:szCs w:val="24"/>
          <w:lang w:eastAsia="ru-RU"/>
        </w:rPr>
        <w:t>3.1. Материально- техническое обеспечение Программы.</w:t>
      </w:r>
    </w:p>
    <w:p w:rsidR="00663C50" w:rsidRPr="00663C50" w:rsidRDefault="00663C50" w:rsidP="008F0CBF">
      <w:pPr>
        <w:suppressAutoHyphens w:val="0"/>
        <w:spacing w:after="0" w:line="46" w:lineRule="exact"/>
        <w:jc w:val="center"/>
        <w:rPr>
          <w:rFonts w:eastAsia="Times New Roman"/>
          <w:sz w:val="20"/>
          <w:szCs w:val="20"/>
          <w:lang w:eastAsia="ru-RU"/>
        </w:rPr>
      </w:pPr>
    </w:p>
    <w:p w:rsidR="00663C50" w:rsidRPr="00663C50" w:rsidRDefault="007B4C0B" w:rsidP="008F0CBF">
      <w:pPr>
        <w:suppressAutoHyphens w:val="0"/>
        <w:spacing w:after="0" w:line="259" w:lineRule="auto"/>
        <w:ind w:left="160"/>
        <w:jc w:val="center"/>
        <w:rPr>
          <w:rFonts w:eastAsia="Times New Roman"/>
          <w:sz w:val="20"/>
          <w:szCs w:val="20"/>
          <w:lang w:eastAsia="ru-RU"/>
        </w:rPr>
      </w:pPr>
      <w:r>
        <w:rPr>
          <w:rFonts w:ascii="Times New Roman" w:eastAsia="Times New Roman" w:hAnsi="Times New Roman"/>
          <w:b/>
          <w:bCs/>
          <w:sz w:val="24"/>
          <w:szCs w:val="24"/>
          <w:lang w:eastAsia="ru-RU"/>
        </w:rPr>
        <w:t>3.</w:t>
      </w:r>
      <w:r w:rsidR="00663C50" w:rsidRPr="00663C50">
        <w:rPr>
          <w:rFonts w:ascii="Times New Roman" w:eastAsia="Times New Roman" w:hAnsi="Times New Roman"/>
          <w:b/>
          <w:bCs/>
          <w:sz w:val="24"/>
          <w:szCs w:val="24"/>
          <w:lang w:eastAsia="ru-RU"/>
        </w:rPr>
        <w:t>1.1. Оснащение музыкального зала</w:t>
      </w:r>
    </w:p>
    <w:p w:rsidR="00663C50" w:rsidRPr="00663C50" w:rsidRDefault="00663C50" w:rsidP="007B4C0B">
      <w:pPr>
        <w:suppressAutoHyphens w:val="0"/>
        <w:spacing w:after="160" w:line="38" w:lineRule="exact"/>
        <w:jc w:val="center"/>
        <w:rPr>
          <w:rFonts w:eastAsia="Times New Roman"/>
          <w:sz w:val="20"/>
          <w:szCs w:val="20"/>
          <w:lang w:eastAsia="ru-RU"/>
        </w:rPr>
      </w:pPr>
    </w:p>
    <w:p w:rsidR="00663C50" w:rsidRDefault="00663C50" w:rsidP="009847E7">
      <w:pPr>
        <w:tabs>
          <w:tab w:val="left" w:pos="600"/>
        </w:tabs>
        <w:suppressAutoHyphens w:val="0"/>
        <w:spacing w:after="0" w:line="257" w:lineRule="auto"/>
        <w:rPr>
          <w:rFonts w:ascii="Times New Roman" w:eastAsia="Times New Roman" w:hAnsi="Times New Roman"/>
          <w:sz w:val="24"/>
          <w:szCs w:val="24"/>
          <w:lang w:eastAsia="ru-RU"/>
        </w:rPr>
      </w:pPr>
      <w:r w:rsidRPr="00663C50">
        <w:rPr>
          <w:rFonts w:ascii="Times New Roman" w:eastAsia="Times New Roman" w:hAnsi="Times New Roman"/>
          <w:sz w:val="24"/>
          <w:szCs w:val="24"/>
          <w:lang w:eastAsia="ru-RU"/>
        </w:rPr>
        <w:t>Музыкальный зал - среда эстетического развития, место постоянного общения ребенка с музыкой. Простор, яркость, красочность - создают уют торжественной обстановки, соблюдая при этом принцип эстетического воспитания.</w:t>
      </w:r>
    </w:p>
    <w:p w:rsidR="00663C50" w:rsidRPr="00663C50" w:rsidRDefault="00663C50" w:rsidP="007B4C0B">
      <w:pPr>
        <w:tabs>
          <w:tab w:val="left" w:pos="1460"/>
        </w:tabs>
        <w:suppressAutoHyphens w:val="0"/>
        <w:spacing w:after="0" w:line="245" w:lineRule="auto"/>
        <w:rPr>
          <w:rFonts w:ascii="Wingdings" w:eastAsia="Wingdings" w:hAnsi="Wingdings" w:cs="Wingdings"/>
          <w:b/>
          <w:bCs/>
          <w:sz w:val="24"/>
          <w:szCs w:val="24"/>
          <w:lang w:eastAsia="ru-RU"/>
        </w:rPr>
      </w:pPr>
      <w:r w:rsidRPr="00663C50">
        <w:rPr>
          <w:rFonts w:ascii="Times New Roman" w:eastAsia="Times New Roman" w:hAnsi="Times New Roman"/>
          <w:sz w:val="24"/>
          <w:szCs w:val="24"/>
          <w:lang w:eastAsia="ru-RU"/>
        </w:rPr>
        <w:t>Рабочая зона музыкального зала включает в себя: фортепиано, музыкальный центр, колонки, мультимедийное устройство и экран.</w:t>
      </w:r>
    </w:p>
    <w:p w:rsidR="00663C50" w:rsidRPr="00663C50" w:rsidRDefault="00663C50" w:rsidP="007B4C0B">
      <w:pPr>
        <w:tabs>
          <w:tab w:val="left" w:pos="1460"/>
        </w:tabs>
        <w:suppressAutoHyphens w:val="0"/>
        <w:spacing w:after="0" w:line="247" w:lineRule="auto"/>
        <w:rPr>
          <w:rFonts w:ascii="Wingdings" w:eastAsia="Wingdings" w:hAnsi="Wingdings" w:cs="Wingdings"/>
          <w:b/>
          <w:bCs/>
          <w:sz w:val="24"/>
          <w:szCs w:val="24"/>
          <w:lang w:eastAsia="ru-RU"/>
        </w:rPr>
      </w:pPr>
      <w:r w:rsidRPr="00663C50">
        <w:rPr>
          <w:rFonts w:ascii="Times New Roman" w:eastAsia="Times New Roman" w:hAnsi="Times New Roman"/>
          <w:sz w:val="24"/>
          <w:szCs w:val="24"/>
          <w:lang w:eastAsia="ru-RU"/>
        </w:rPr>
        <w:t>Спокойная зона предполагает наличие ковров, которые позволяют проводить релаксационные упражнения.</w:t>
      </w:r>
    </w:p>
    <w:p w:rsidR="00663C50" w:rsidRPr="00663C50" w:rsidRDefault="00663C50" w:rsidP="007B4C0B">
      <w:pPr>
        <w:tabs>
          <w:tab w:val="left" w:pos="1460"/>
        </w:tabs>
        <w:suppressAutoHyphens w:val="0"/>
        <w:spacing w:after="0" w:line="240" w:lineRule="auto"/>
        <w:rPr>
          <w:rFonts w:ascii="Wingdings" w:eastAsia="Wingdings" w:hAnsi="Wingdings" w:cs="Wingdings"/>
          <w:b/>
          <w:bCs/>
          <w:sz w:val="24"/>
          <w:szCs w:val="24"/>
          <w:lang w:eastAsia="ru-RU"/>
        </w:rPr>
      </w:pPr>
      <w:r w:rsidRPr="00663C50">
        <w:rPr>
          <w:rFonts w:ascii="Times New Roman" w:eastAsia="Times New Roman" w:hAnsi="Times New Roman"/>
          <w:sz w:val="24"/>
          <w:szCs w:val="24"/>
          <w:lang w:eastAsia="ru-RU"/>
        </w:rPr>
        <w:t>Активная зона занимает все свободное пространство музыкального зала.</w:t>
      </w:r>
    </w:p>
    <w:p w:rsidR="00663C50" w:rsidRPr="00663C50" w:rsidRDefault="007B4C0B" w:rsidP="007B4C0B">
      <w:pPr>
        <w:tabs>
          <w:tab w:val="left" w:pos="1460"/>
        </w:tabs>
        <w:suppressAutoHyphens w:val="0"/>
        <w:spacing w:after="0" w:line="244" w:lineRule="auto"/>
        <w:rPr>
          <w:rFonts w:ascii="Wingdings" w:eastAsia="Wingdings" w:hAnsi="Wingdings" w:cs="Wingdings"/>
          <w:b/>
          <w:bCs/>
          <w:sz w:val="24"/>
          <w:szCs w:val="24"/>
          <w:lang w:eastAsia="ru-RU"/>
        </w:rPr>
      </w:pPr>
      <w:r>
        <w:rPr>
          <w:rFonts w:ascii="Wingdings" w:eastAsia="Wingdings" w:hAnsi="Wingdings" w:cs="Wingdings"/>
          <w:b/>
          <w:bCs/>
          <w:sz w:val="24"/>
          <w:szCs w:val="24"/>
          <w:lang w:eastAsia="ru-RU"/>
        </w:rPr>
        <w:t></w:t>
      </w:r>
      <w:r w:rsidR="00663C50" w:rsidRPr="00663C50">
        <w:rPr>
          <w:rFonts w:ascii="Times New Roman" w:eastAsia="Times New Roman" w:hAnsi="Times New Roman"/>
          <w:sz w:val="24"/>
          <w:szCs w:val="24"/>
          <w:lang w:eastAsia="ru-RU"/>
        </w:rPr>
        <w:t>Музыкальные инструменты (атрибуты) находятся в целом рабочем состоянии, без дефектов, сколов; хранение и содержание происходит согласно с СанПин. нормами по эксплуатации и хранению музыкальных инструментов и другого , как в музыкальном зале, так и в группах.</w:t>
      </w:r>
    </w:p>
    <w:p w:rsidR="00663C50" w:rsidRPr="00663C50" w:rsidRDefault="00663C50" w:rsidP="009847E7">
      <w:pPr>
        <w:suppressAutoHyphens w:val="0"/>
        <w:spacing w:after="160" w:line="1" w:lineRule="exact"/>
        <w:rPr>
          <w:rFonts w:ascii="Wingdings" w:eastAsia="Wingdings" w:hAnsi="Wingdings" w:cs="Wingdings"/>
          <w:b/>
          <w:bCs/>
          <w:sz w:val="24"/>
          <w:szCs w:val="24"/>
          <w:lang w:eastAsia="ru-RU"/>
        </w:rPr>
      </w:pPr>
    </w:p>
    <w:p w:rsidR="009847E7" w:rsidRDefault="00663C50" w:rsidP="007B4C0B">
      <w:pPr>
        <w:tabs>
          <w:tab w:val="left" w:pos="1460"/>
        </w:tabs>
        <w:suppressAutoHyphens w:val="0"/>
        <w:spacing w:after="0" w:line="242" w:lineRule="auto"/>
        <w:rPr>
          <w:rFonts w:ascii="Times New Roman" w:eastAsia="Times New Roman" w:hAnsi="Times New Roman"/>
          <w:sz w:val="24"/>
          <w:szCs w:val="24"/>
          <w:lang w:eastAsia="ru-RU"/>
        </w:rPr>
        <w:sectPr w:rsidR="009847E7" w:rsidSect="009847E7">
          <w:type w:val="continuous"/>
          <w:pgSz w:w="16838" w:h="11900" w:orient="landscape"/>
          <w:pgMar w:top="700" w:right="303" w:bottom="526" w:left="1091" w:header="0" w:footer="0" w:gutter="0"/>
          <w:cols w:space="720"/>
          <w:docGrid w:linePitch="299"/>
        </w:sectPr>
      </w:pPr>
      <w:r w:rsidRPr="00663C50">
        <w:rPr>
          <w:rFonts w:ascii="Times New Roman" w:eastAsia="Times New Roman" w:hAnsi="Times New Roman"/>
          <w:sz w:val="24"/>
          <w:szCs w:val="24"/>
          <w:lang w:eastAsia="ru-RU"/>
        </w:rPr>
        <w:t>Фортепиано расположено задней стенкой к стене для обеспечения безопасного и свободного перемещения детей в музыкальном зале.  Крупногабаритные, мобильные декорации (ширмы, домики, деревья, заборы и т.д.) устойчивые за с</w:t>
      </w:r>
      <w:r w:rsidR="007B4C0B">
        <w:rPr>
          <w:rFonts w:ascii="Times New Roman" w:eastAsia="Times New Roman" w:hAnsi="Times New Roman"/>
          <w:sz w:val="24"/>
          <w:szCs w:val="24"/>
          <w:lang w:eastAsia="ru-RU"/>
        </w:rPr>
        <w:t>чет технических приспособлений,</w:t>
      </w:r>
    </w:p>
    <w:p w:rsidR="009847E7" w:rsidRPr="00663C50" w:rsidRDefault="00663C50" w:rsidP="007B4C0B">
      <w:pPr>
        <w:tabs>
          <w:tab w:val="left" w:pos="1460"/>
        </w:tabs>
        <w:suppressAutoHyphens w:val="0"/>
        <w:spacing w:after="0" w:line="242" w:lineRule="auto"/>
        <w:rPr>
          <w:rFonts w:ascii="Wingdings" w:eastAsia="Wingdings" w:hAnsi="Wingdings" w:cs="Wingdings"/>
          <w:b/>
          <w:bCs/>
          <w:sz w:val="24"/>
          <w:szCs w:val="24"/>
          <w:lang w:eastAsia="ru-RU"/>
        </w:rPr>
      </w:pPr>
      <w:r w:rsidRPr="00663C50">
        <w:rPr>
          <w:rFonts w:ascii="Times New Roman" w:eastAsia="Times New Roman" w:hAnsi="Times New Roman"/>
          <w:sz w:val="24"/>
          <w:szCs w:val="24"/>
          <w:lang w:eastAsia="ru-RU"/>
        </w:rPr>
        <w:lastRenderedPageBreak/>
        <w:t>что тоже обеспечивает безопасность и психологическую комфортнос</w:t>
      </w:r>
      <w:r w:rsidR="009847E7" w:rsidRPr="00663C50">
        <w:rPr>
          <w:rFonts w:ascii="Times New Roman" w:eastAsia="Times New Roman" w:hAnsi="Times New Roman"/>
          <w:sz w:val="24"/>
          <w:szCs w:val="24"/>
          <w:lang w:eastAsia="ru-RU"/>
        </w:rPr>
        <w:t>ть пребывания детей в музыкальномзале.</w:t>
      </w:r>
    </w:p>
    <w:p w:rsidR="009847E7" w:rsidRDefault="009847E7" w:rsidP="00433EA2">
      <w:pPr>
        <w:numPr>
          <w:ilvl w:val="0"/>
          <w:numId w:val="16"/>
        </w:numPr>
        <w:tabs>
          <w:tab w:val="left" w:pos="1460"/>
        </w:tabs>
        <w:suppressAutoHyphens w:val="0"/>
        <w:spacing w:after="0" w:line="242" w:lineRule="auto"/>
        <w:ind w:left="1040"/>
        <w:rPr>
          <w:rFonts w:ascii="Times New Roman" w:eastAsia="Times New Roman" w:hAnsi="Times New Roman"/>
          <w:sz w:val="24"/>
          <w:szCs w:val="24"/>
          <w:lang w:eastAsia="ru-RU"/>
        </w:rPr>
        <w:sectPr w:rsidR="009847E7" w:rsidSect="009847E7">
          <w:type w:val="continuous"/>
          <w:pgSz w:w="16838" w:h="11900" w:orient="landscape"/>
          <w:pgMar w:top="700" w:right="303" w:bottom="526" w:left="1091" w:header="0" w:footer="0" w:gutter="0"/>
          <w:cols w:space="720"/>
          <w:docGrid w:linePitch="299"/>
        </w:sectPr>
      </w:pPr>
    </w:p>
    <w:p w:rsidR="00663C50" w:rsidRPr="00663C50" w:rsidRDefault="00663C50" w:rsidP="00663C50">
      <w:pPr>
        <w:suppressAutoHyphens w:val="0"/>
        <w:spacing w:after="160" w:line="3" w:lineRule="exact"/>
        <w:rPr>
          <w:rFonts w:ascii="Wingdings" w:eastAsia="Wingdings" w:hAnsi="Wingdings" w:cs="Wingdings"/>
          <w:b/>
          <w:bCs/>
          <w:sz w:val="24"/>
          <w:szCs w:val="24"/>
          <w:lang w:eastAsia="ru-RU"/>
        </w:rPr>
      </w:pPr>
    </w:p>
    <w:p w:rsidR="009847E7" w:rsidRDefault="009847E7" w:rsidP="00663C50">
      <w:pPr>
        <w:tabs>
          <w:tab w:val="left" w:pos="600"/>
        </w:tabs>
        <w:suppressAutoHyphens w:val="0"/>
        <w:spacing w:after="0" w:line="257" w:lineRule="auto"/>
        <w:jc w:val="both"/>
        <w:rPr>
          <w:rFonts w:ascii="Times New Roman" w:eastAsia="Times New Roman" w:hAnsi="Times New Roman"/>
          <w:b/>
          <w:bCs/>
          <w:sz w:val="24"/>
          <w:szCs w:val="24"/>
          <w:lang w:eastAsia="ru-RU"/>
        </w:rPr>
        <w:sectPr w:rsidR="009847E7" w:rsidSect="009847E7">
          <w:type w:val="continuous"/>
          <w:pgSz w:w="16838" w:h="11900" w:orient="landscape"/>
          <w:pgMar w:top="700" w:right="303" w:bottom="526" w:left="1091" w:header="0" w:footer="0" w:gutter="0"/>
          <w:cols w:space="720"/>
          <w:docGrid w:linePitch="299"/>
        </w:sectPr>
      </w:pPr>
    </w:p>
    <w:p w:rsidR="008F0CBF" w:rsidRDefault="008F0CBF" w:rsidP="007B4C0B">
      <w:pPr>
        <w:tabs>
          <w:tab w:val="left" w:pos="600"/>
        </w:tabs>
        <w:suppressAutoHyphens w:val="0"/>
        <w:spacing w:after="0" w:line="257" w:lineRule="auto"/>
        <w:jc w:val="center"/>
        <w:rPr>
          <w:rFonts w:ascii="Times New Roman" w:eastAsia="Times New Roman" w:hAnsi="Times New Roman"/>
          <w:b/>
          <w:bCs/>
          <w:sz w:val="24"/>
          <w:szCs w:val="24"/>
          <w:lang w:eastAsia="ru-RU"/>
        </w:rPr>
      </w:pPr>
    </w:p>
    <w:p w:rsidR="008F0CBF" w:rsidRDefault="008F0CBF" w:rsidP="007B4C0B">
      <w:pPr>
        <w:tabs>
          <w:tab w:val="left" w:pos="600"/>
        </w:tabs>
        <w:suppressAutoHyphens w:val="0"/>
        <w:spacing w:after="0" w:line="257" w:lineRule="auto"/>
        <w:jc w:val="center"/>
        <w:rPr>
          <w:rFonts w:ascii="Times New Roman" w:eastAsia="Times New Roman" w:hAnsi="Times New Roman"/>
          <w:b/>
          <w:bCs/>
          <w:sz w:val="24"/>
          <w:szCs w:val="24"/>
          <w:lang w:eastAsia="ru-RU"/>
        </w:rPr>
      </w:pPr>
    </w:p>
    <w:p w:rsidR="008F0CBF" w:rsidRDefault="008F0CBF" w:rsidP="007B4C0B">
      <w:pPr>
        <w:tabs>
          <w:tab w:val="left" w:pos="600"/>
        </w:tabs>
        <w:suppressAutoHyphens w:val="0"/>
        <w:spacing w:after="0" w:line="257" w:lineRule="auto"/>
        <w:jc w:val="center"/>
        <w:rPr>
          <w:rFonts w:ascii="Times New Roman" w:eastAsia="Times New Roman" w:hAnsi="Times New Roman"/>
          <w:b/>
          <w:bCs/>
          <w:sz w:val="24"/>
          <w:szCs w:val="24"/>
          <w:lang w:eastAsia="ru-RU"/>
        </w:rPr>
      </w:pPr>
    </w:p>
    <w:p w:rsidR="008F0CBF" w:rsidRDefault="008F0CBF" w:rsidP="007B4C0B">
      <w:pPr>
        <w:tabs>
          <w:tab w:val="left" w:pos="600"/>
        </w:tabs>
        <w:suppressAutoHyphens w:val="0"/>
        <w:spacing w:after="0" w:line="257" w:lineRule="auto"/>
        <w:jc w:val="center"/>
        <w:rPr>
          <w:rFonts w:ascii="Times New Roman" w:eastAsia="Times New Roman" w:hAnsi="Times New Roman"/>
          <w:b/>
          <w:bCs/>
          <w:sz w:val="24"/>
          <w:szCs w:val="24"/>
          <w:lang w:eastAsia="ru-RU"/>
        </w:rPr>
      </w:pPr>
    </w:p>
    <w:p w:rsidR="00663C50" w:rsidRPr="00663C50" w:rsidRDefault="00663C50" w:rsidP="007B4C0B">
      <w:pPr>
        <w:tabs>
          <w:tab w:val="left" w:pos="600"/>
        </w:tabs>
        <w:suppressAutoHyphens w:val="0"/>
        <w:spacing w:after="0" w:line="257" w:lineRule="auto"/>
        <w:jc w:val="center"/>
        <w:rPr>
          <w:rFonts w:ascii="Wingdings" w:eastAsia="Wingdings" w:hAnsi="Wingdings" w:cs="Wingdings"/>
          <w:b/>
          <w:bCs/>
          <w:sz w:val="24"/>
          <w:szCs w:val="24"/>
          <w:lang w:eastAsia="ru-RU"/>
        </w:rPr>
      </w:pPr>
      <w:r w:rsidRPr="00663C50">
        <w:rPr>
          <w:rFonts w:ascii="Times New Roman" w:eastAsia="Times New Roman" w:hAnsi="Times New Roman"/>
          <w:b/>
          <w:bCs/>
          <w:sz w:val="24"/>
          <w:szCs w:val="24"/>
          <w:lang w:eastAsia="ru-RU"/>
        </w:rPr>
        <w:lastRenderedPageBreak/>
        <w:t>3.1.2. Методическое обеспечение Программы</w:t>
      </w:r>
    </w:p>
    <w:p w:rsidR="007B4C0B" w:rsidRDefault="007B4C0B" w:rsidP="00CF5922">
      <w:pPr>
        <w:suppressAutoHyphens w:val="0"/>
        <w:spacing w:after="0" w:line="240" w:lineRule="auto"/>
        <w:ind w:left="113" w:right="113"/>
        <w:jc w:val="center"/>
        <w:rPr>
          <w:rFonts w:ascii="Times New Roman" w:eastAsia="Times New Roman" w:hAnsi="Times New Roman"/>
          <w:lang w:eastAsia="ru-RU"/>
        </w:rPr>
      </w:pPr>
    </w:p>
    <w:p w:rsidR="008F0CBF" w:rsidRDefault="008F0CBF" w:rsidP="00CF5922">
      <w:pPr>
        <w:suppressAutoHyphens w:val="0"/>
        <w:spacing w:after="0" w:line="240" w:lineRule="auto"/>
        <w:ind w:left="113" w:right="113"/>
        <w:jc w:val="center"/>
        <w:rPr>
          <w:rFonts w:ascii="Times New Roman" w:eastAsia="Times New Roman" w:hAnsi="Times New Roman"/>
          <w:lang w:eastAsia="ru-RU"/>
        </w:rPr>
        <w:sectPr w:rsidR="008F0CBF" w:rsidSect="007B4C0B">
          <w:type w:val="continuous"/>
          <w:pgSz w:w="16838" w:h="11900" w:orient="landscape"/>
          <w:pgMar w:top="700" w:right="303" w:bottom="526" w:left="1091" w:header="0" w:footer="0" w:gutter="0"/>
          <w:cols w:space="720"/>
          <w:docGrid w:linePitch="299"/>
        </w:sectPr>
      </w:pPr>
    </w:p>
    <w:tbl>
      <w:tblPr>
        <w:tblpPr w:leftFromText="180" w:rightFromText="180" w:vertAnchor="text" w:horzAnchor="margin" w:tblpXSpec="center" w:tblpY="335"/>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2"/>
        <w:gridCol w:w="13494"/>
      </w:tblGrid>
      <w:tr w:rsidR="001C1F55" w:rsidRPr="004A7315" w:rsidTr="000D1764">
        <w:trPr>
          <w:trHeight w:val="841"/>
        </w:trPr>
        <w:tc>
          <w:tcPr>
            <w:tcW w:w="1782" w:type="dxa"/>
            <w:textDirection w:val="btLr"/>
          </w:tcPr>
          <w:p w:rsidR="001C1F55" w:rsidRPr="00EC3B65" w:rsidRDefault="001C1F55" w:rsidP="00B96DA7">
            <w:pPr>
              <w:suppressAutoHyphens w:val="0"/>
              <w:spacing w:after="0" w:line="240" w:lineRule="auto"/>
              <w:ind w:left="113" w:right="113"/>
              <w:jc w:val="center"/>
              <w:rPr>
                <w:rFonts w:ascii="Times New Roman" w:eastAsia="Times New Roman" w:hAnsi="Times New Roman"/>
                <w:lang w:eastAsia="ru-RU"/>
              </w:rPr>
            </w:pPr>
            <w:r>
              <w:rPr>
                <w:rFonts w:ascii="Times New Roman" w:eastAsia="Times New Roman" w:hAnsi="Times New Roman"/>
                <w:lang w:eastAsia="ru-RU"/>
              </w:rPr>
              <w:t xml:space="preserve">Программа </w:t>
            </w:r>
          </w:p>
        </w:tc>
        <w:tc>
          <w:tcPr>
            <w:tcW w:w="13494" w:type="dxa"/>
          </w:tcPr>
          <w:p w:rsidR="001C1F55" w:rsidRPr="004A7315" w:rsidRDefault="001C1F55"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Основная  образовательная п</w:t>
            </w:r>
            <w:r w:rsidRPr="004A7315">
              <w:rPr>
                <w:rFonts w:ascii="Times New Roman" w:eastAsia="Times New Roman" w:hAnsi="Times New Roman"/>
                <w:sz w:val="24"/>
                <w:szCs w:val="24"/>
                <w:lang w:eastAsia="ru-RU"/>
              </w:rPr>
              <w:t>рограмма</w:t>
            </w:r>
            <w:r>
              <w:rPr>
                <w:rFonts w:ascii="Times New Roman" w:eastAsia="Times New Roman" w:hAnsi="Times New Roman"/>
                <w:sz w:val="24"/>
                <w:szCs w:val="24"/>
                <w:lang w:eastAsia="ru-RU"/>
              </w:rPr>
              <w:t xml:space="preserve"> дошкольного  образования «От рождения до школы» под редакцией Н.Е. Вераксы, Т.С. Комаровой, М.А. Васильевой. Мозаика-синтез, М. , 2017</w:t>
            </w:r>
            <w:r w:rsidRPr="004A7315">
              <w:rPr>
                <w:rFonts w:ascii="Times New Roman" w:eastAsia="Times New Roman" w:hAnsi="Times New Roman"/>
                <w:sz w:val="24"/>
                <w:szCs w:val="24"/>
                <w:lang w:eastAsia="ru-RU"/>
              </w:rPr>
              <w:t xml:space="preserve"> г.</w:t>
            </w:r>
          </w:p>
          <w:p w:rsidR="001C1F55" w:rsidRDefault="001C1F55"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Зацепина М.Б. Музыкальное  воспитание в детском  саду</w:t>
            </w:r>
            <w:r>
              <w:rPr>
                <w:rFonts w:ascii="Times New Roman" w:eastAsia="Times New Roman" w:hAnsi="Times New Roman"/>
                <w:sz w:val="24"/>
                <w:szCs w:val="24"/>
                <w:lang w:eastAsia="ru-RU"/>
              </w:rPr>
              <w:t>. Мозаика-синтез, М. , 2016</w:t>
            </w:r>
            <w:r w:rsidRPr="004A7315">
              <w:rPr>
                <w:rFonts w:ascii="Times New Roman" w:eastAsia="Times New Roman" w:hAnsi="Times New Roman"/>
                <w:sz w:val="24"/>
                <w:szCs w:val="24"/>
                <w:lang w:eastAsia="ru-RU"/>
              </w:rPr>
              <w:t xml:space="preserve"> г.</w:t>
            </w:r>
          </w:p>
          <w:p w:rsidR="001C1F55" w:rsidRPr="009D4C1F" w:rsidRDefault="001C1F55" w:rsidP="00433EA2">
            <w:pPr>
              <w:numPr>
                <w:ilvl w:val="0"/>
                <w:numId w:val="9"/>
              </w:numPr>
              <w:rPr>
                <w:rFonts w:ascii="Times New Roman" w:eastAsia="Times New Roman" w:hAnsi="Times New Roman"/>
                <w:sz w:val="24"/>
                <w:szCs w:val="24"/>
                <w:lang w:eastAsia="ru-RU"/>
              </w:rPr>
            </w:pPr>
            <w:r w:rsidRPr="009D4C1F">
              <w:rPr>
                <w:rFonts w:ascii="Times New Roman" w:eastAsia="Times New Roman" w:hAnsi="Times New Roman"/>
                <w:sz w:val="24"/>
                <w:szCs w:val="24"/>
                <w:lang w:eastAsia="ru-RU"/>
              </w:rPr>
              <w:t xml:space="preserve">Зацепина М.Б., Т.В. Антонова «Праздники и развлечения в детском саду 3-7 лет». Издательство «Мозайка-Синтез», 2005г. </w:t>
            </w:r>
          </w:p>
        </w:tc>
      </w:tr>
      <w:tr w:rsidR="001C1F55" w:rsidRPr="004A7315" w:rsidTr="000D1764">
        <w:trPr>
          <w:cantSplit/>
          <w:trHeight w:val="1398"/>
        </w:trPr>
        <w:tc>
          <w:tcPr>
            <w:tcW w:w="1782" w:type="dxa"/>
            <w:textDirection w:val="btLr"/>
          </w:tcPr>
          <w:p w:rsidR="001C1F55" w:rsidRPr="00EC3B65" w:rsidRDefault="001C1F55" w:rsidP="00B96DA7">
            <w:pPr>
              <w:suppressAutoHyphens w:val="0"/>
              <w:spacing w:after="0" w:line="240" w:lineRule="auto"/>
              <w:ind w:left="113" w:right="113"/>
              <w:jc w:val="center"/>
              <w:rPr>
                <w:rFonts w:ascii="Times New Roman" w:eastAsia="Times New Roman" w:hAnsi="Times New Roman"/>
                <w:lang w:eastAsia="ru-RU"/>
              </w:rPr>
            </w:pPr>
            <w:r w:rsidRPr="00EC3B65">
              <w:rPr>
                <w:rFonts w:ascii="Times New Roman" w:eastAsia="Times New Roman" w:hAnsi="Times New Roman"/>
                <w:lang w:eastAsia="ru-RU"/>
              </w:rPr>
              <w:t>музыкально-дидактические игры</w:t>
            </w:r>
          </w:p>
        </w:tc>
        <w:tc>
          <w:tcPr>
            <w:tcW w:w="13494" w:type="dxa"/>
          </w:tcPr>
          <w:p w:rsidR="001C1F55" w:rsidRDefault="001C1F55"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Комисарова Л.Н., Костина Э.П. Наглядные средства в музы</w:t>
            </w:r>
            <w:r>
              <w:rPr>
                <w:rFonts w:ascii="Times New Roman" w:eastAsia="Times New Roman" w:hAnsi="Times New Roman"/>
                <w:sz w:val="24"/>
                <w:szCs w:val="24"/>
                <w:lang w:eastAsia="ru-RU"/>
              </w:rPr>
              <w:t>кальном воспитании дошкольников. М, 1986</w:t>
            </w:r>
          </w:p>
          <w:p w:rsidR="001C1F55" w:rsidRPr="004A7315" w:rsidRDefault="001C1F55"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Костина Э.П. Музыкально-дидактические игры.</w:t>
            </w:r>
            <w:r w:rsidRPr="004A7315">
              <w:rPr>
                <w:rFonts w:ascii="Times New Roman" w:eastAsia="Constantia" w:hAnsi="Times New Roman"/>
                <w:noProof/>
                <w:sz w:val="24"/>
                <w:szCs w:val="24"/>
                <w:lang w:eastAsia="ru-RU"/>
              </w:rPr>
              <w:t xml:space="preserve"> – РостовН</w:t>
            </w:r>
            <w:r w:rsidRPr="004A7315">
              <w:rPr>
                <w:rFonts w:ascii="Times New Roman" w:eastAsia="Times New Roman" w:hAnsi="Times New Roman"/>
                <w:sz w:val="24"/>
                <w:szCs w:val="24"/>
                <w:lang w:eastAsia="ru-RU"/>
              </w:rPr>
              <w:t>Д: Феникс, 2010</w:t>
            </w:r>
          </w:p>
          <w:p w:rsidR="001C1F55" w:rsidRPr="004A7315" w:rsidRDefault="001C1F55"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Музыкально – дидактические игры» З. Роот Москва,2005</w:t>
            </w:r>
          </w:p>
          <w:p w:rsidR="001C1F55" w:rsidRDefault="001C1F55" w:rsidP="00433EA2">
            <w:pPr>
              <w:numPr>
                <w:ilvl w:val="0"/>
                <w:numId w:val="9"/>
              </w:numPr>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Организация, проведение  и  формы  музыкальных  игр. ФГОС ДО.  Составитель Равчеева  И.П. Волгоград , 2015</w:t>
            </w:r>
          </w:p>
          <w:p w:rsidR="001C1F55" w:rsidRDefault="001C1F55" w:rsidP="00433EA2">
            <w:pPr>
              <w:numPr>
                <w:ilvl w:val="0"/>
                <w:numId w:val="9"/>
              </w:num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Картотека «Дидактические  игры по программе  « От  рождения  до  школы»</w:t>
            </w:r>
          </w:p>
          <w:p w:rsidR="008F0CBF" w:rsidRPr="004A7315" w:rsidRDefault="008F0CBF" w:rsidP="00B96DA7">
            <w:pPr>
              <w:spacing w:after="0" w:line="240" w:lineRule="auto"/>
              <w:ind w:left="502"/>
              <w:contextualSpacing/>
              <w:rPr>
                <w:rFonts w:ascii="Times New Roman" w:eastAsia="Times New Roman" w:hAnsi="Times New Roman"/>
                <w:sz w:val="24"/>
                <w:szCs w:val="24"/>
                <w:lang w:eastAsia="ru-RU"/>
              </w:rPr>
            </w:pPr>
          </w:p>
        </w:tc>
      </w:tr>
      <w:tr w:rsidR="001C1F55" w:rsidRPr="004A7315" w:rsidTr="000D1764">
        <w:trPr>
          <w:cantSplit/>
          <w:trHeight w:val="699"/>
        </w:trPr>
        <w:tc>
          <w:tcPr>
            <w:tcW w:w="1782" w:type="dxa"/>
            <w:textDirection w:val="btLr"/>
          </w:tcPr>
          <w:p w:rsidR="001C1F55" w:rsidRPr="00EC3B65" w:rsidRDefault="001C1F55" w:rsidP="00B96DA7">
            <w:pPr>
              <w:suppressAutoHyphens w:val="0"/>
              <w:spacing w:after="0" w:line="240" w:lineRule="auto"/>
              <w:ind w:left="113" w:right="113"/>
              <w:rPr>
                <w:rFonts w:ascii="Times New Roman" w:eastAsia="Times New Roman" w:hAnsi="Times New Roman"/>
                <w:lang w:eastAsia="ru-RU"/>
              </w:rPr>
            </w:pPr>
            <w:r w:rsidRPr="00EC3B65">
              <w:rPr>
                <w:rFonts w:ascii="Times New Roman" w:eastAsia="Times New Roman" w:hAnsi="Times New Roman"/>
                <w:lang w:eastAsia="ru-RU"/>
              </w:rPr>
              <w:t>Слушание</w:t>
            </w:r>
          </w:p>
          <w:p w:rsidR="001C1F55" w:rsidRPr="00EC3B65" w:rsidRDefault="001C1F55" w:rsidP="00B96DA7">
            <w:pPr>
              <w:suppressAutoHyphens w:val="0"/>
              <w:spacing w:after="0" w:line="240" w:lineRule="auto"/>
              <w:ind w:left="113" w:right="113"/>
              <w:jc w:val="center"/>
              <w:rPr>
                <w:rFonts w:ascii="Times New Roman" w:eastAsia="Times New Roman" w:hAnsi="Times New Roman"/>
                <w:lang w:eastAsia="ru-RU"/>
              </w:rPr>
            </w:pPr>
            <w:r w:rsidRPr="00EC3B65">
              <w:rPr>
                <w:rFonts w:ascii="Times New Roman" w:eastAsia="Times New Roman" w:hAnsi="Times New Roman"/>
                <w:lang w:eastAsia="ru-RU"/>
              </w:rPr>
              <w:t>музыки</w:t>
            </w:r>
          </w:p>
          <w:p w:rsidR="001C1F55" w:rsidRPr="00EC3B65" w:rsidRDefault="001C1F55" w:rsidP="00B96DA7">
            <w:pPr>
              <w:suppressAutoHyphens w:val="0"/>
              <w:spacing w:after="0" w:line="240" w:lineRule="auto"/>
              <w:ind w:left="113" w:right="113"/>
              <w:rPr>
                <w:rFonts w:ascii="Times New Roman" w:eastAsia="Times New Roman" w:hAnsi="Times New Roman"/>
                <w:lang w:eastAsia="ru-RU"/>
              </w:rPr>
            </w:pPr>
          </w:p>
        </w:tc>
        <w:tc>
          <w:tcPr>
            <w:tcW w:w="13494" w:type="dxa"/>
          </w:tcPr>
          <w:p w:rsidR="001C1F55" w:rsidRPr="00D7171C" w:rsidRDefault="001C1F55"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r w:rsidRPr="004A7315">
              <w:rPr>
                <w:rFonts w:ascii="Times New Roman" w:eastAsia="Constantia" w:hAnsi="Times New Roman"/>
                <w:noProof/>
                <w:sz w:val="24"/>
                <w:szCs w:val="24"/>
                <w:lang w:eastAsia="ru-RU"/>
              </w:rPr>
              <w:t xml:space="preserve">Радынова О. Музыкальное  развитие  детей .Часть </w:t>
            </w:r>
            <w:r w:rsidRPr="004A7315">
              <w:rPr>
                <w:rFonts w:ascii="Times New Roman" w:eastAsia="Constantia" w:hAnsi="Times New Roman"/>
                <w:noProof/>
                <w:sz w:val="24"/>
                <w:szCs w:val="24"/>
                <w:lang w:val="en-US" w:eastAsia="ru-RU"/>
              </w:rPr>
              <w:t>I</w:t>
            </w:r>
            <w:r w:rsidRPr="004A7315">
              <w:rPr>
                <w:rFonts w:ascii="Times New Roman" w:eastAsia="Times New Roman" w:hAnsi="Times New Roman"/>
                <w:sz w:val="24"/>
                <w:szCs w:val="24"/>
                <w:lang w:eastAsia="ru-RU"/>
              </w:rPr>
              <w:t>.Москва «Владос», 1992</w:t>
            </w:r>
          </w:p>
          <w:p w:rsidR="001C1F55" w:rsidRPr="0077062F" w:rsidRDefault="001C1F55" w:rsidP="00433EA2">
            <w:pPr>
              <w:numPr>
                <w:ilvl w:val="0"/>
                <w:numId w:val="9"/>
              </w:numPr>
              <w:suppressAutoHyphens w:val="0"/>
              <w:spacing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Радынова О. Музыкальное  развитие  детей .Часть I</w:t>
            </w:r>
            <w:r w:rsidRPr="004A7315">
              <w:rPr>
                <w:rFonts w:ascii="Times New Roman" w:eastAsia="Times New Roman" w:hAnsi="Times New Roman"/>
                <w:sz w:val="24"/>
                <w:szCs w:val="24"/>
                <w:lang w:val="en-US" w:eastAsia="ru-RU"/>
              </w:rPr>
              <w:t>I</w:t>
            </w:r>
            <w:r w:rsidRPr="004A7315">
              <w:rPr>
                <w:rFonts w:ascii="Times New Roman" w:eastAsia="Times New Roman" w:hAnsi="Times New Roman"/>
                <w:sz w:val="24"/>
                <w:szCs w:val="24"/>
                <w:lang w:eastAsia="ru-RU"/>
              </w:rPr>
              <w:t>.  Москва «Владос», 1992</w:t>
            </w:r>
          </w:p>
        </w:tc>
      </w:tr>
      <w:tr w:rsidR="00B96DA7" w:rsidRPr="004A7315" w:rsidTr="000D1764">
        <w:trPr>
          <w:cantSplit/>
          <w:trHeight w:val="1350"/>
        </w:trPr>
        <w:tc>
          <w:tcPr>
            <w:tcW w:w="1782" w:type="dxa"/>
            <w:textDirection w:val="btLr"/>
          </w:tcPr>
          <w:p w:rsidR="00B96DA7" w:rsidRPr="00EC3B65" w:rsidRDefault="00B96DA7" w:rsidP="00B96DA7">
            <w:pPr>
              <w:suppressAutoHyphens w:val="0"/>
              <w:spacing w:after="0" w:line="240" w:lineRule="auto"/>
              <w:ind w:left="113" w:right="113"/>
              <w:jc w:val="center"/>
              <w:rPr>
                <w:rFonts w:ascii="Times New Roman" w:eastAsia="Times New Roman" w:hAnsi="Times New Roman"/>
                <w:lang w:eastAsia="ru-RU"/>
              </w:rPr>
            </w:pPr>
            <w:r w:rsidRPr="00EC3B65">
              <w:rPr>
                <w:rFonts w:ascii="Times New Roman" w:eastAsia="Times New Roman" w:hAnsi="Times New Roman"/>
                <w:lang w:eastAsia="ru-RU"/>
              </w:rPr>
              <w:t>Развите  певческой деятельности</w:t>
            </w:r>
          </w:p>
        </w:tc>
        <w:tc>
          <w:tcPr>
            <w:tcW w:w="13494" w:type="dxa"/>
          </w:tcPr>
          <w:p w:rsidR="00B96DA7" w:rsidRPr="004A7315" w:rsidRDefault="00B96DA7"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Картушина. М.Ю. Вокально-хоровая работа в детском саду.- М.,2012</w:t>
            </w:r>
          </w:p>
          <w:p w:rsidR="00B96DA7" w:rsidRPr="004A7315" w:rsidRDefault="00B96DA7"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Мерзлякова  С.И. Учим петь  детей 3-4 лет. - Сфера, 2014</w:t>
            </w:r>
          </w:p>
          <w:p w:rsidR="00B96DA7" w:rsidRPr="004A7315" w:rsidRDefault="00B96DA7"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Мерзлякова  С.И. Учим петь  детей 4-5 лет. - Сфера, 2014</w:t>
            </w:r>
          </w:p>
          <w:p w:rsidR="00B96DA7" w:rsidRPr="004A7315" w:rsidRDefault="00B96DA7"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Мерзлякова  С.И. Учим петь  детей 5-6 лет. - Сфера, 2014</w:t>
            </w:r>
          </w:p>
          <w:p w:rsidR="00B96DA7" w:rsidRPr="009633F1" w:rsidRDefault="00B96DA7" w:rsidP="00433EA2">
            <w:pPr>
              <w:numPr>
                <w:ilvl w:val="0"/>
                <w:numId w:val="9"/>
              </w:num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Мерзля</w:t>
            </w:r>
            <w:r w:rsidRPr="004A7315">
              <w:rPr>
                <w:rFonts w:ascii="Times New Roman" w:eastAsia="Times New Roman" w:hAnsi="Times New Roman"/>
                <w:sz w:val="24"/>
                <w:szCs w:val="24"/>
                <w:lang w:eastAsia="ru-RU"/>
              </w:rPr>
              <w:t>ова  С.И. Учим петь  детей 6-7лет. - Сфера, 2014</w:t>
            </w:r>
          </w:p>
        </w:tc>
      </w:tr>
      <w:tr w:rsidR="00B96DA7" w:rsidRPr="004A7315" w:rsidTr="000D1764">
        <w:trPr>
          <w:cantSplit/>
          <w:trHeight w:val="1932"/>
        </w:trPr>
        <w:tc>
          <w:tcPr>
            <w:tcW w:w="1782" w:type="dxa"/>
            <w:textDirection w:val="btLr"/>
          </w:tcPr>
          <w:p w:rsidR="00B96DA7" w:rsidRDefault="00B96DA7" w:rsidP="00B96DA7">
            <w:pPr>
              <w:suppressAutoHyphens w:val="0"/>
              <w:spacing w:after="0" w:line="240" w:lineRule="auto"/>
              <w:ind w:left="113"/>
              <w:contextualSpacing/>
              <w:jc w:val="both"/>
              <w:rPr>
                <w:rFonts w:ascii="Times New Roman" w:eastAsia="Times New Roman" w:hAnsi="Times New Roman"/>
                <w:lang w:eastAsia="ru-RU"/>
              </w:rPr>
            </w:pPr>
          </w:p>
          <w:p w:rsidR="00B96DA7" w:rsidRPr="00EC3B65" w:rsidRDefault="00B96DA7" w:rsidP="00B96DA7">
            <w:pPr>
              <w:spacing w:after="0" w:line="240" w:lineRule="auto"/>
              <w:ind w:left="113" w:right="113"/>
              <w:jc w:val="center"/>
              <w:rPr>
                <w:rFonts w:ascii="Times New Roman" w:eastAsia="Times New Roman" w:hAnsi="Times New Roman"/>
                <w:lang w:eastAsia="ru-RU"/>
              </w:rPr>
            </w:pPr>
            <w:r w:rsidRPr="00EC3B65">
              <w:rPr>
                <w:rFonts w:ascii="Times New Roman" w:eastAsia="Times New Roman" w:hAnsi="Times New Roman"/>
                <w:lang w:eastAsia="ru-RU"/>
              </w:rPr>
              <w:t>развитие музыкально-ритмических движений</w:t>
            </w:r>
          </w:p>
        </w:tc>
        <w:tc>
          <w:tcPr>
            <w:tcW w:w="13494" w:type="dxa"/>
          </w:tcPr>
          <w:p w:rsidR="00B96DA7" w:rsidRDefault="00B96DA7" w:rsidP="00433EA2">
            <w:pPr>
              <w:numPr>
                <w:ilvl w:val="0"/>
                <w:numId w:val="9"/>
              </w:numPr>
              <w:suppressAutoHyphens w:val="0"/>
              <w:spacing w:after="0" w:line="240" w:lineRule="auto"/>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Михайлова М.А. Воронина Н.В.  Танцы. Игры, упражнения для красивого  движения. Ярославль, 2000</w:t>
            </w:r>
          </w:p>
          <w:p w:rsidR="00B96DA7" w:rsidRPr="004A7315" w:rsidRDefault="00B96DA7" w:rsidP="00433EA2">
            <w:pPr>
              <w:numPr>
                <w:ilvl w:val="0"/>
                <w:numId w:val="9"/>
              </w:numPr>
              <w:suppressAutoHyphens w:val="0"/>
              <w:spacing w:after="0" w:line="240" w:lineRule="auto"/>
              <w:contextualSpacing/>
              <w:jc w:val="both"/>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Музыка и движение. Упражнения, игры и пляски для детей 3 – 5 лет / авт. -сост. С.И. Бекина и др. – М., 1981</w:t>
            </w:r>
          </w:p>
          <w:p w:rsidR="00B96DA7" w:rsidRPr="004A7315" w:rsidRDefault="00B96DA7" w:rsidP="00433EA2">
            <w:pPr>
              <w:numPr>
                <w:ilvl w:val="0"/>
                <w:numId w:val="9"/>
              </w:numPr>
              <w:suppressAutoHyphens w:val="0"/>
              <w:spacing w:after="0" w:line="240" w:lineRule="auto"/>
              <w:contextualSpacing/>
              <w:jc w:val="both"/>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Музыка и движение. Упражнения, игры и пляски для детей  5-6 лет / авт. -сост. С.И. Бекина и др. – М., 1983</w:t>
            </w:r>
          </w:p>
          <w:p w:rsidR="00B96DA7" w:rsidRPr="004A7315" w:rsidRDefault="00B96DA7" w:rsidP="00433EA2">
            <w:pPr>
              <w:numPr>
                <w:ilvl w:val="0"/>
                <w:numId w:val="9"/>
              </w:numPr>
              <w:suppressAutoHyphens w:val="0"/>
              <w:spacing w:after="0" w:line="240" w:lineRule="auto"/>
              <w:contextualSpacing/>
              <w:jc w:val="both"/>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Музыка и движение. Упражнения, игры и пляски для детей 6-7лет / авт. -сост. С.И. Бекина и др. – М., 1984</w:t>
            </w:r>
          </w:p>
          <w:p w:rsidR="00B96DA7" w:rsidRPr="004A7315" w:rsidRDefault="00B96DA7" w:rsidP="00433EA2">
            <w:pPr>
              <w:numPr>
                <w:ilvl w:val="0"/>
                <w:numId w:val="9"/>
              </w:numPr>
              <w:suppressAutoHyphens w:val="0"/>
              <w:spacing w:after="0" w:line="240" w:lineRule="auto"/>
              <w:contextualSpacing/>
              <w:jc w:val="both"/>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Музыкальные  игры  и  пляски в детском  саду. Составители: Каява  Е.Е, Кондрашова Л.Н. и др. М., 1963</w:t>
            </w:r>
          </w:p>
          <w:p w:rsidR="00B96DA7" w:rsidRDefault="00B96DA7" w:rsidP="00433EA2">
            <w:pPr>
              <w:numPr>
                <w:ilvl w:val="0"/>
                <w:numId w:val="9"/>
              </w:numPr>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Музыкально-двигательные упражнения в детском саду. Составители Раевская Е.П., Руднева С.Д. и др. – М., 1991</w:t>
            </w:r>
          </w:p>
          <w:p w:rsidR="00B96DA7" w:rsidRPr="004A7315" w:rsidRDefault="00B96DA7" w:rsidP="00B96DA7">
            <w:pPr>
              <w:spacing w:after="0" w:line="240" w:lineRule="auto"/>
              <w:ind w:left="502"/>
              <w:contextualSpacing/>
              <w:rPr>
                <w:rFonts w:ascii="Times New Roman" w:eastAsia="Times New Roman" w:hAnsi="Times New Roman"/>
                <w:sz w:val="24"/>
                <w:szCs w:val="24"/>
                <w:lang w:eastAsia="ru-RU"/>
              </w:rPr>
            </w:pPr>
          </w:p>
        </w:tc>
      </w:tr>
      <w:tr w:rsidR="001C1F55" w:rsidRPr="004A7315" w:rsidTr="000D1764">
        <w:trPr>
          <w:cantSplit/>
          <w:trHeight w:val="838"/>
        </w:trPr>
        <w:tc>
          <w:tcPr>
            <w:tcW w:w="1782" w:type="dxa"/>
            <w:textDirection w:val="btLr"/>
          </w:tcPr>
          <w:p w:rsidR="001C1F55" w:rsidRPr="00EC3B65" w:rsidRDefault="001C1F55" w:rsidP="00B96DA7">
            <w:pPr>
              <w:spacing w:after="0" w:line="240" w:lineRule="auto"/>
              <w:rPr>
                <w:rFonts w:ascii="Times New Roman" w:eastAsia="Times New Roman" w:hAnsi="Times New Roman"/>
                <w:lang w:eastAsia="ru-RU"/>
              </w:rPr>
            </w:pPr>
            <w:r w:rsidRPr="00EC3B65">
              <w:rPr>
                <w:rFonts w:ascii="Times New Roman" w:eastAsia="Times New Roman" w:hAnsi="Times New Roman"/>
                <w:lang w:eastAsia="ru-RU"/>
              </w:rPr>
              <w:t>ДМИ</w:t>
            </w:r>
          </w:p>
        </w:tc>
        <w:tc>
          <w:tcPr>
            <w:tcW w:w="13494" w:type="dxa"/>
          </w:tcPr>
          <w:p w:rsidR="001C1F55" w:rsidRPr="004A7315" w:rsidRDefault="001C1F55"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Железнова  «Сказочки-шумелки. Музыка  с мамой»</w:t>
            </w:r>
          </w:p>
          <w:p w:rsidR="001C1F55" w:rsidRPr="004A7315" w:rsidRDefault="001C1F55"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Кононова Н.Г Обучение дошкольников игре на детских музыкальных инструментах. –М.,1990</w:t>
            </w:r>
          </w:p>
          <w:p w:rsidR="001C1F55" w:rsidRDefault="001C1F55" w:rsidP="00433EA2">
            <w:pPr>
              <w:numPr>
                <w:ilvl w:val="0"/>
                <w:numId w:val="9"/>
              </w:numPr>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Тютюнникова Т.Э. Шарманка (шумовой  оркестр для  детей) М.,2007</w:t>
            </w:r>
          </w:p>
          <w:p w:rsidR="008F0CBF" w:rsidRPr="004A7315" w:rsidRDefault="008F0CBF" w:rsidP="00B96DA7">
            <w:pPr>
              <w:spacing w:after="0" w:line="240" w:lineRule="auto"/>
              <w:ind w:left="502"/>
              <w:contextualSpacing/>
              <w:rPr>
                <w:rFonts w:ascii="Times New Roman" w:eastAsia="Times New Roman" w:hAnsi="Times New Roman"/>
                <w:sz w:val="24"/>
                <w:szCs w:val="24"/>
                <w:lang w:eastAsia="ru-RU"/>
              </w:rPr>
            </w:pPr>
          </w:p>
        </w:tc>
      </w:tr>
      <w:tr w:rsidR="001C1F55" w:rsidRPr="004A7315" w:rsidTr="000D1764">
        <w:trPr>
          <w:cantSplit/>
          <w:trHeight w:val="2674"/>
        </w:trPr>
        <w:tc>
          <w:tcPr>
            <w:tcW w:w="1782" w:type="dxa"/>
            <w:textDirection w:val="btLr"/>
          </w:tcPr>
          <w:p w:rsidR="001C1F55" w:rsidRPr="00EC3B65" w:rsidRDefault="001C1F55" w:rsidP="00B96DA7">
            <w:pPr>
              <w:suppressAutoHyphens w:val="0"/>
              <w:spacing w:after="0" w:line="240" w:lineRule="auto"/>
              <w:ind w:right="113"/>
              <w:jc w:val="center"/>
              <w:rPr>
                <w:rFonts w:ascii="Times New Roman" w:eastAsia="Times New Roman" w:hAnsi="Times New Roman"/>
                <w:lang w:eastAsia="ru-RU"/>
              </w:rPr>
            </w:pPr>
          </w:p>
          <w:p w:rsidR="001C1F55" w:rsidRPr="00EC3B65" w:rsidRDefault="001C1F55" w:rsidP="00B96DA7">
            <w:pPr>
              <w:suppressAutoHyphens w:val="0"/>
              <w:spacing w:after="0" w:line="240" w:lineRule="auto"/>
              <w:ind w:right="113"/>
              <w:jc w:val="center"/>
              <w:rPr>
                <w:rFonts w:ascii="Times New Roman" w:eastAsia="Times New Roman" w:hAnsi="Times New Roman"/>
                <w:lang w:eastAsia="ru-RU"/>
              </w:rPr>
            </w:pPr>
            <w:r w:rsidRPr="00EC3B65">
              <w:rPr>
                <w:rFonts w:ascii="Times New Roman" w:eastAsia="Times New Roman" w:hAnsi="Times New Roman"/>
                <w:lang w:eastAsia="ru-RU"/>
              </w:rPr>
              <w:t xml:space="preserve">  конспекты  занятий</w:t>
            </w:r>
          </w:p>
          <w:p w:rsidR="001C1F55" w:rsidRPr="00EC3B65" w:rsidRDefault="001C1F55" w:rsidP="00B96DA7">
            <w:pPr>
              <w:suppressAutoHyphens w:val="0"/>
              <w:spacing w:after="0" w:line="240" w:lineRule="auto"/>
              <w:ind w:right="113"/>
              <w:jc w:val="center"/>
              <w:rPr>
                <w:rFonts w:ascii="Times New Roman" w:eastAsia="Times New Roman" w:hAnsi="Times New Roman"/>
                <w:lang w:eastAsia="ru-RU"/>
              </w:rPr>
            </w:pPr>
          </w:p>
          <w:p w:rsidR="001C1F55" w:rsidRPr="00EC3B65" w:rsidRDefault="001C1F55" w:rsidP="00B96DA7">
            <w:pPr>
              <w:suppressAutoHyphens w:val="0"/>
              <w:spacing w:after="0" w:line="240" w:lineRule="auto"/>
              <w:ind w:left="113" w:right="113"/>
              <w:jc w:val="center"/>
              <w:rPr>
                <w:rFonts w:ascii="Times New Roman" w:eastAsia="Times New Roman" w:hAnsi="Times New Roman"/>
                <w:lang w:eastAsia="ru-RU"/>
              </w:rPr>
            </w:pPr>
          </w:p>
          <w:p w:rsidR="001C1F55" w:rsidRPr="00EC3B65" w:rsidRDefault="001C1F55" w:rsidP="00B96DA7">
            <w:pPr>
              <w:suppressAutoHyphens w:val="0"/>
              <w:spacing w:after="0" w:line="240" w:lineRule="auto"/>
              <w:ind w:left="113" w:right="113"/>
              <w:jc w:val="center"/>
              <w:rPr>
                <w:rFonts w:ascii="Times New Roman" w:eastAsia="Times New Roman" w:hAnsi="Times New Roman"/>
                <w:lang w:eastAsia="ru-RU"/>
              </w:rPr>
            </w:pPr>
          </w:p>
          <w:p w:rsidR="001C1F55" w:rsidRPr="00EC3B65" w:rsidRDefault="001C1F55" w:rsidP="00B96DA7">
            <w:pPr>
              <w:suppressAutoHyphens w:val="0"/>
              <w:spacing w:after="0" w:line="240" w:lineRule="auto"/>
              <w:ind w:left="113" w:right="113"/>
              <w:jc w:val="center"/>
              <w:rPr>
                <w:rFonts w:ascii="Times New Roman" w:eastAsia="Times New Roman" w:hAnsi="Times New Roman"/>
                <w:lang w:eastAsia="ru-RU"/>
              </w:rPr>
            </w:pPr>
          </w:p>
          <w:p w:rsidR="001C1F55" w:rsidRPr="00EC3B65" w:rsidRDefault="001C1F55" w:rsidP="00B96DA7">
            <w:pPr>
              <w:spacing w:after="0" w:line="240" w:lineRule="auto"/>
              <w:jc w:val="center"/>
              <w:rPr>
                <w:rFonts w:ascii="Times New Roman" w:eastAsia="Times New Roman" w:hAnsi="Times New Roman"/>
                <w:lang w:eastAsia="ru-RU"/>
              </w:rPr>
            </w:pPr>
          </w:p>
        </w:tc>
        <w:tc>
          <w:tcPr>
            <w:tcW w:w="13494" w:type="dxa"/>
          </w:tcPr>
          <w:p w:rsidR="001C1F55" w:rsidRPr="004A7315" w:rsidRDefault="001C1F55"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Зацепина М.Б. Г. Е. Жукова. Музыкальное воспитание в детском саду. Младшая группа.- М., 2016</w:t>
            </w:r>
          </w:p>
          <w:p w:rsidR="001C1F55" w:rsidRDefault="001C1F55"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Зацепина М.Б. Г. Е. Жукова. Музыкальное воспитание в детском саду. Средняя  группа.- М., 2017</w:t>
            </w:r>
          </w:p>
          <w:p w:rsidR="001C1F55" w:rsidRPr="004A7315" w:rsidRDefault="001C1F55" w:rsidP="00433EA2">
            <w:pPr>
              <w:numPr>
                <w:ilvl w:val="0"/>
                <w:numId w:val="9"/>
              </w:numPr>
              <w:spacing w:after="0" w:line="240" w:lineRule="auto"/>
              <w:rPr>
                <w:rFonts w:ascii="Times New Roman" w:eastAsia="Times New Roman" w:hAnsi="Times New Roman"/>
                <w:sz w:val="24"/>
                <w:szCs w:val="24"/>
                <w:lang w:eastAsia="ru-RU"/>
              </w:rPr>
            </w:pPr>
            <w:r w:rsidRPr="004C1A04">
              <w:rPr>
                <w:rFonts w:ascii="Times New Roman" w:eastAsia="Times New Roman" w:hAnsi="Times New Roman"/>
                <w:sz w:val="24"/>
                <w:szCs w:val="24"/>
                <w:lang w:eastAsia="ru-RU"/>
              </w:rPr>
              <w:t>Зацепина М.Б. Г. Е. Жукова. Музыкальное во</w:t>
            </w:r>
            <w:r>
              <w:rPr>
                <w:rFonts w:ascii="Times New Roman" w:eastAsia="Times New Roman" w:hAnsi="Times New Roman"/>
                <w:sz w:val="24"/>
                <w:szCs w:val="24"/>
                <w:lang w:eastAsia="ru-RU"/>
              </w:rPr>
              <w:t>спитание в детском саду. Старшая   группа.- М., 2018</w:t>
            </w:r>
          </w:p>
          <w:p w:rsidR="001C1F55" w:rsidRPr="009633F1" w:rsidRDefault="001C1F55"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bookmarkStart w:id="1" w:name="_Hlk488521677"/>
            <w:r w:rsidRPr="004A7315">
              <w:rPr>
                <w:rFonts w:ascii="Times New Roman" w:eastAsia="Times New Roman" w:hAnsi="Times New Roman"/>
                <w:sz w:val="24"/>
                <w:szCs w:val="24"/>
                <w:lang w:eastAsia="ru-RU"/>
              </w:rPr>
              <w:t>Музыкальные занятия/Первая младшая группа. Составитель</w:t>
            </w:r>
            <w:r>
              <w:rPr>
                <w:rFonts w:ascii="Times New Roman" w:eastAsia="Times New Roman" w:hAnsi="Times New Roman"/>
                <w:sz w:val="24"/>
                <w:szCs w:val="24"/>
                <w:lang w:eastAsia="ru-RU"/>
              </w:rPr>
              <w:t xml:space="preserve"> Арсеньева О.Н.- Волгоград, 2012</w:t>
            </w:r>
          </w:p>
          <w:bookmarkEnd w:id="1"/>
          <w:p w:rsidR="001C1F55" w:rsidRPr="00EC3B65" w:rsidRDefault="001C1F55" w:rsidP="00433EA2">
            <w:pPr>
              <w:numPr>
                <w:ilvl w:val="0"/>
                <w:numId w:val="9"/>
              </w:numPr>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Музыкальные занятия по программе «От рождения  до школы» ФГОС /Первая мла</w:t>
            </w:r>
            <w:r>
              <w:rPr>
                <w:rFonts w:ascii="Times New Roman" w:eastAsia="Times New Roman" w:hAnsi="Times New Roman"/>
                <w:sz w:val="24"/>
                <w:szCs w:val="24"/>
                <w:lang w:eastAsia="ru-RU"/>
              </w:rPr>
              <w:t>дшая группа. Составитель Арсенина Е.Н</w:t>
            </w:r>
            <w:r w:rsidRPr="004A7315">
              <w:rPr>
                <w:rFonts w:ascii="Times New Roman" w:eastAsia="Times New Roman" w:hAnsi="Times New Roman"/>
                <w:sz w:val="24"/>
                <w:szCs w:val="24"/>
                <w:lang w:eastAsia="ru-RU"/>
              </w:rPr>
              <w:t>.- Волгоград, 2014</w:t>
            </w:r>
          </w:p>
          <w:p w:rsidR="001C1F55" w:rsidRDefault="001C1F55" w:rsidP="00433EA2">
            <w:pPr>
              <w:numPr>
                <w:ilvl w:val="0"/>
                <w:numId w:val="9"/>
              </w:numPr>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Музыкальное  развитие детей  на  основа  народной  культуры.  ФГОС ДО. Старшая  группа . Составители Шубина О.В., Чайка  И.Г. Волгоград  2016</w:t>
            </w:r>
          </w:p>
          <w:p w:rsidR="001C1F55" w:rsidRPr="00AC55BC" w:rsidRDefault="001C1F55" w:rsidP="00433EA2">
            <w:pPr>
              <w:numPr>
                <w:ilvl w:val="0"/>
                <w:numId w:val="9"/>
              </w:numPr>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Музыкальные  занятия Подготовительная  группа. Автор -составитель Арсенина Л.Н. Изд. 2-е.«Учитель».</w:t>
            </w:r>
          </w:p>
        </w:tc>
      </w:tr>
      <w:tr w:rsidR="001C1F55" w:rsidRPr="004A7315" w:rsidTr="000D1764">
        <w:trPr>
          <w:cantSplit/>
          <w:trHeight w:val="435"/>
        </w:trPr>
        <w:tc>
          <w:tcPr>
            <w:tcW w:w="1782" w:type="dxa"/>
            <w:textDirection w:val="btLr"/>
          </w:tcPr>
          <w:p w:rsidR="001C1F55" w:rsidRDefault="001C1F55" w:rsidP="00B96DA7">
            <w:pPr>
              <w:suppressAutoHyphens w:val="0"/>
              <w:spacing w:after="0" w:line="240" w:lineRule="auto"/>
              <w:ind w:left="113" w:right="113"/>
              <w:rPr>
                <w:rFonts w:ascii="Times New Roman" w:eastAsia="Times New Roman" w:hAnsi="Times New Roman"/>
                <w:lang w:eastAsia="ru-RU"/>
              </w:rPr>
            </w:pPr>
          </w:p>
          <w:p w:rsidR="001C1F55" w:rsidRPr="00EC3B65" w:rsidRDefault="001C1F55" w:rsidP="00B96DA7">
            <w:pPr>
              <w:spacing w:after="0" w:line="240" w:lineRule="auto"/>
              <w:ind w:left="113" w:right="113"/>
              <w:jc w:val="center"/>
              <w:rPr>
                <w:rFonts w:ascii="Times New Roman" w:eastAsia="Times New Roman" w:hAnsi="Times New Roman"/>
                <w:lang w:eastAsia="ru-RU"/>
              </w:rPr>
            </w:pPr>
            <w:r>
              <w:rPr>
                <w:rFonts w:ascii="Times New Roman" w:eastAsia="Times New Roman" w:hAnsi="Times New Roman"/>
                <w:lang w:eastAsia="ru-RU"/>
              </w:rPr>
              <w:t>З</w:t>
            </w:r>
            <w:r w:rsidRPr="00EC3B65">
              <w:rPr>
                <w:rFonts w:ascii="Times New Roman" w:eastAsia="Times New Roman" w:hAnsi="Times New Roman"/>
                <w:lang w:eastAsia="ru-RU"/>
              </w:rPr>
              <w:t>доровьесб</w:t>
            </w:r>
          </w:p>
        </w:tc>
        <w:tc>
          <w:tcPr>
            <w:tcW w:w="13494" w:type="dxa"/>
          </w:tcPr>
          <w:p w:rsidR="001C1F55" w:rsidRPr="004A7315" w:rsidRDefault="001C1F55" w:rsidP="00433EA2">
            <w:pPr>
              <w:numPr>
                <w:ilvl w:val="0"/>
                <w:numId w:val="9"/>
              </w:numPr>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«Система музыкально</w:t>
            </w:r>
            <w:r>
              <w:rPr>
                <w:rFonts w:ascii="Times New Roman" w:eastAsia="Times New Roman" w:hAnsi="Times New Roman"/>
                <w:sz w:val="24"/>
                <w:szCs w:val="24"/>
                <w:lang w:eastAsia="ru-RU"/>
              </w:rPr>
              <w:t>-</w:t>
            </w:r>
            <w:r w:rsidRPr="004A7315">
              <w:rPr>
                <w:rFonts w:ascii="Times New Roman" w:eastAsia="Times New Roman" w:hAnsi="Times New Roman"/>
                <w:sz w:val="24"/>
                <w:szCs w:val="24"/>
                <w:lang w:eastAsia="ru-RU"/>
              </w:rPr>
              <w:t xml:space="preserve"> оздоровительной работы в детском саду» (составитель Арсиневская О.А.) -Волгоград. 2012</w:t>
            </w:r>
          </w:p>
        </w:tc>
      </w:tr>
      <w:tr w:rsidR="001C1F55" w:rsidRPr="004A7315" w:rsidTr="000D1764">
        <w:trPr>
          <w:cantSplit/>
          <w:trHeight w:val="847"/>
        </w:trPr>
        <w:tc>
          <w:tcPr>
            <w:tcW w:w="1782" w:type="dxa"/>
            <w:textDirection w:val="btLr"/>
          </w:tcPr>
          <w:p w:rsidR="001C1F55" w:rsidRDefault="001C1F55" w:rsidP="00B96DA7">
            <w:pPr>
              <w:suppressAutoHyphens w:val="0"/>
              <w:spacing w:after="0" w:line="240" w:lineRule="auto"/>
              <w:ind w:right="113"/>
              <w:jc w:val="center"/>
              <w:rPr>
                <w:rFonts w:ascii="Times New Roman" w:eastAsia="Times New Roman" w:hAnsi="Times New Roman"/>
                <w:lang w:eastAsia="ru-RU"/>
              </w:rPr>
            </w:pPr>
          </w:p>
          <w:p w:rsidR="001C1F55" w:rsidRDefault="001C1F55" w:rsidP="00B96DA7">
            <w:pPr>
              <w:suppressAutoHyphens w:val="0"/>
              <w:spacing w:after="0" w:line="240" w:lineRule="auto"/>
              <w:ind w:left="113" w:right="113"/>
              <w:jc w:val="center"/>
              <w:rPr>
                <w:rFonts w:ascii="Times New Roman" w:eastAsia="Times New Roman" w:hAnsi="Times New Roman"/>
                <w:lang w:eastAsia="ru-RU"/>
              </w:rPr>
            </w:pPr>
          </w:p>
          <w:p w:rsidR="001C1F55" w:rsidRDefault="001C1F55" w:rsidP="00B96DA7">
            <w:pPr>
              <w:spacing w:after="0" w:line="240" w:lineRule="auto"/>
              <w:ind w:left="113" w:right="113"/>
              <w:jc w:val="center"/>
              <w:rPr>
                <w:rFonts w:ascii="Times New Roman" w:eastAsia="Times New Roman" w:hAnsi="Times New Roman"/>
                <w:lang w:eastAsia="ru-RU"/>
              </w:rPr>
            </w:pPr>
            <w:r>
              <w:rPr>
                <w:rFonts w:ascii="Times New Roman" w:eastAsia="Times New Roman" w:hAnsi="Times New Roman"/>
                <w:lang w:eastAsia="ru-RU"/>
              </w:rPr>
              <w:t>Празд-ники</w:t>
            </w:r>
          </w:p>
        </w:tc>
        <w:tc>
          <w:tcPr>
            <w:tcW w:w="13494" w:type="dxa"/>
          </w:tcPr>
          <w:p w:rsidR="001C1F55" w:rsidRDefault="001C1F55" w:rsidP="00433EA2">
            <w:pPr>
              <w:numPr>
                <w:ilvl w:val="0"/>
                <w:numId w:val="9"/>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Зарецкая Н. Роот З. Праздники  в детском саду. М, 2006 г.</w:t>
            </w:r>
            <w:r w:rsidRPr="008E5112">
              <w:rPr>
                <w:rFonts w:ascii="Times New Roman" w:eastAsia="Times New Roman" w:hAnsi="Times New Roman"/>
                <w:sz w:val="24"/>
                <w:szCs w:val="24"/>
                <w:lang w:eastAsia="ru-RU"/>
              </w:rPr>
              <w:t>.</w:t>
            </w:r>
          </w:p>
          <w:p w:rsidR="001C1F55" w:rsidRPr="0015716D" w:rsidRDefault="001C1F55" w:rsidP="00433EA2">
            <w:pPr>
              <w:numPr>
                <w:ilvl w:val="0"/>
                <w:numId w:val="9"/>
              </w:numPr>
              <w:spacing w:after="0" w:line="240" w:lineRule="auto"/>
              <w:rPr>
                <w:rFonts w:ascii="Times New Roman" w:eastAsia="Times New Roman" w:hAnsi="Times New Roman"/>
                <w:sz w:val="24"/>
                <w:szCs w:val="24"/>
                <w:lang w:eastAsia="ru-RU"/>
              </w:rPr>
            </w:pPr>
            <w:r w:rsidRPr="0015716D">
              <w:rPr>
                <w:rFonts w:ascii="Times New Roman" w:eastAsia="Times New Roman" w:hAnsi="Times New Roman"/>
                <w:sz w:val="24"/>
                <w:szCs w:val="24"/>
                <w:lang w:eastAsia="ru-RU"/>
              </w:rPr>
              <w:t>Лапшина Г.А. «Календарные и народные праздники в детском саду» Издательство «Учитель», 2005 г.</w:t>
            </w:r>
          </w:p>
          <w:p w:rsidR="001C1F55" w:rsidRPr="008F0CBF" w:rsidRDefault="001C1F55" w:rsidP="00433EA2">
            <w:pPr>
              <w:numPr>
                <w:ilvl w:val="0"/>
                <w:numId w:val="9"/>
              </w:num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sz w:val="24"/>
                <w:lang w:eastAsia="en-US"/>
              </w:rPr>
              <w:t xml:space="preserve">ЛапшинаГ.А. «Праздники в  </w:t>
            </w:r>
            <w:r w:rsidRPr="0080148D">
              <w:rPr>
                <w:rFonts w:ascii="Times New Roman" w:eastAsia="Times New Roman" w:hAnsi="Times New Roman"/>
                <w:color w:val="000000"/>
                <w:sz w:val="24"/>
                <w:lang w:eastAsia="en-US"/>
              </w:rPr>
              <w:t xml:space="preserve"> детском саду» Издательство «Учител</w:t>
            </w:r>
            <w:r>
              <w:rPr>
                <w:rFonts w:ascii="Times New Roman" w:eastAsia="Times New Roman" w:hAnsi="Times New Roman"/>
                <w:color w:val="000000"/>
                <w:sz w:val="24"/>
                <w:lang w:eastAsia="en-US"/>
              </w:rPr>
              <w:t>ь», 2004 г.</w:t>
            </w:r>
          </w:p>
          <w:p w:rsidR="008F0CBF" w:rsidRPr="004A7315" w:rsidRDefault="008F0CBF" w:rsidP="00B96DA7">
            <w:pPr>
              <w:spacing w:after="0" w:line="240" w:lineRule="auto"/>
              <w:ind w:left="502"/>
              <w:rPr>
                <w:rFonts w:ascii="Times New Roman" w:eastAsia="Times New Roman" w:hAnsi="Times New Roman"/>
                <w:sz w:val="24"/>
                <w:szCs w:val="24"/>
                <w:lang w:eastAsia="ru-RU"/>
              </w:rPr>
            </w:pPr>
          </w:p>
        </w:tc>
      </w:tr>
      <w:tr w:rsidR="001C1F55" w:rsidRPr="004A7315" w:rsidTr="000D1764">
        <w:trPr>
          <w:cantSplit/>
          <w:trHeight w:val="726"/>
        </w:trPr>
        <w:tc>
          <w:tcPr>
            <w:tcW w:w="1782" w:type="dxa"/>
            <w:textDirection w:val="btLr"/>
          </w:tcPr>
          <w:p w:rsidR="001C1F55" w:rsidRDefault="001C1F55" w:rsidP="00B96DA7">
            <w:pPr>
              <w:suppressAutoHyphens w:val="0"/>
              <w:spacing w:after="0" w:line="240" w:lineRule="auto"/>
              <w:ind w:left="113" w:right="113"/>
              <w:jc w:val="center"/>
              <w:rPr>
                <w:rFonts w:ascii="Times New Roman" w:eastAsia="Times New Roman" w:hAnsi="Times New Roman"/>
                <w:lang w:eastAsia="ru-RU"/>
              </w:rPr>
            </w:pPr>
            <w:r w:rsidRPr="0097255E">
              <w:rPr>
                <w:rFonts w:ascii="Times New Roman" w:eastAsia="Times New Roman" w:hAnsi="Times New Roman"/>
                <w:sz w:val="24"/>
                <w:szCs w:val="24"/>
                <w:lang w:eastAsia="ru-RU"/>
              </w:rPr>
              <w:t>Нотное обеспечение</w:t>
            </w:r>
          </w:p>
        </w:tc>
        <w:tc>
          <w:tcPr>
            <w:tcW w:w="13494" w:type="dxa"/>
          </w:tcPr>
          <w:p w:rsidR="001C1F55" w:rsidRPr="004A7315" w:rsidRDefault="001C1F55"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Ветлугина Н.А. Музыкальный букварь. – М.,1986</w:t>
            </w:r>
          </w:p>
          <w:p w:rsidR="001C1F55" w:rsidRPr="004A7315" w:rsidRDefault="001C1F55" w:rsidP="00433EA2">
            <w:pPr>
              <w:numPr>
                <w:ilvl w:val="0"/>
                <w:numId w:val="9"/>
              </w:numPr>
              <w:suppressAutoHyphens w:val="0"/>
              <w:spacing w:after="0" w:line="240" w:lineRule="auto"/>
              <w:contextualSpacing/>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Музыка в детском саду. Первая младшая группа. Песни, игры, пьесы / со</w:t>
            </w:r>
            <w:r>
              <w:rPr>
                <w:rFonts w:ascii="Times New Roman" w:eastAsia="Times New Roman" w:hAnsi="Times New Roman"/>
                <w:sz w:val="24"/>
                <w:szCs w:val="24"/>
                <w:lang w:eastAsia="ru-RU"/>
              </w:rPr>
              <w:t xml:space="preserve">ст. Ветлугина Н.А. и др. – М., </w:t>
            </w:r>
            <w:r w:rsidRPr="004A7315">
              <w:rPr>
                <w:rFonts w:ascii="Times New Roman" w:eastAsia="Times New Roman" w:hAnsi="Times New Roman"/>
                <w:sz w:val="24"/>
                <w:szCs w:val="24"/>
                <w:lang w:eastAsia="ru-RU"/>
              </w:rPr>
              <w:t>1990.</w:t>
            </w:r>
          </w:p>
          <w:p w:rsidR="001C1F55" w:rsidRPr="004A7315" w:rsidRDefault="001C1F55" w:rsidP="00433EA2">
            <w:pPr>
              <w:numPr>
                <w:ilvl w:val="0"/>
                <w:numId w:val="9"/>
              </w:numPr>
              <w:suppressAutoHyphens w:val="0"/>
              <w:spacing w:after="0" w:line="240" w:lineRule="auto"/>
              <w:contextualSpacing/>
              <w:jc w:val="both"/>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Музыка в детском саду. Вторая младшая группа. Песни, игры, пьесы / со</w:t>
            </w:r>
            <w:r>
              <w:rPr>
                <w:rFonts w:ascii="Times New Roman" w:eastAsia="Times New Roman" w:hAnsi="Times New Roman"/>
                <w:sz w:val="24"/>
                <w:szCs w:val="24"/>
                <w:lang w:eastAsia="ru-RU"/>
              </w:rPr>
              <w:t xml:space="preserve">ст. Ветлугина Н.А. и др. – М., </w:t>
            </w:r>
            <w:r w:rsidRPr="004A7315">
              <w:rPr>
                <w:rFonts w:ascii="Times New Roman" w:eastAsia="Times New Roman" w:hAnsi="Times New Roman"/>
                <w:sz w:val="24"/>
                <w:szCs w:val="24"/>
                <w:lang w:eastAsia="ru-RU"/>
              </w:rPr>
              <w:t>1989.</w:t>
            </w:r>
          </w:p>
          <w:p w:rsidR="001C1F55" w:rsidRDefault="001C1F55" w:rsidP="00433EA2">
            <w:pPr>
              <w:numPr>
                <w:ilvl w:val="0"/>
                <w:numId w:val="9"/>
              </w:numPr>
              <w:spacing w:after="0" w:line="240" w:lineRule="auto"/>
              <w:contextualSpacing/>
              <w:jc w:val="both"/>
              <w:rPr>
                <w:rFonts w:ascii="Times New Roman" w:eastAsia="Times New Roman" w:hAnsi="Times New Roman"/>
                <w:sz w:val="24"/>
                <w:szCs w:val="24"/>
                <w:lang w:eastAsia="ru-RU"/>
              </w:rPr>
            </w:pPr>
            <w:r w:rsidRPr="004A7315">
              <w:rPr>
                <w:rFonts w:ascii="Times New Roman" w:eastAsia="Times New Roman" w:hAnsi="Times New Roman"/>
                <w:sz w:val="24"/>
                <w:szCs w:val="24"/>
                <w:lang w:eastAsia="ru-RU"/>
              </w:rPr>
              <w:t>Музыка в детском саду. Средняя группа. Песни, игры, пьесы / со</w:t>
            </w:r>
            <w:r>
              <w:rPr>
                <w:rFonts w:ascii="Times New Roman" w:eastAsia="Times New Roman" w:hAnsi="Times New Roman"/>
                <w:sz w:val="24"/>
                <w:szCs w:val="24"/>
                <w:lang w:eastAsia="ru-RU"/>
              </w:rPr>
              <w:t xml:space="preserve">ст. Ветлугина Н.А. и др. – М., </w:t>
            </w:r>
            <w:r w:rsidRPr="004A7315">
              <w:rPr>
                <w:rFonts w:ascii="Times New Roman" w:eastAsia="Times New Roman" w:hAnsi="Times New Roman"/>
                <w:sz w:val="24"/>
                <w:szCs w:val="24"/>
                <w:lang w:eastAsia="ru-RU"/>
              </w:rPr>
              <w:t>1987.</w:t>
            </w:r>
            <w:r w:rsidRPr="00EC3B65">
              <w:rPr>
                <w:rFonts w:ascii="Times New Roman" w:eastAsia="Times New Roman" w:hAnsi="Times New Roman"/>
                <w:sz w:val="24"/>
                <w:szCs w:val="24"/>
                <w:lang w:eastAsia="ru-RU"/>
              </w:rPr>
              <w:tab/>
            </w:r>
          </w:p>
          <w:p w:rsidR="001C1F55" w:rsidRDefault="001C1F55" w:rsidP="00433EA2">
            <w:pPr>
              <w:numPr>
                <w:ilvl w:val="0"/>
                <w:numId w:val="9"/>
              </w:numPr>
              <w:spacing w:after="0" w:line="240" w:lineRule="auto"/>
              <w:contextualSpacing/>
              <w:jc w:val="both"/>
              <w:rPr>
                <w:rFonts w:ascii="Times New Roman" w:eastAsia="Times New Roman" w:hAnsi="Times New Roman"/>
                <w:sz w:val="24"/>
                <w:szCs w:val="24"/>
                <w:lang w:eastAsia="ru-RU"/>
              </w:rPr>
            </w:pPr>
            <w:r w:rsidRPr="00EC3B65">
              <w:rPr>
                <w:rFonts w:ascii="Times New Roman" w:eastAsia="Times New Roman" w:hAnsi="Times New Roman"/>
                <w:sz w:val="24"/>
                <w:szCs w:val="24"/>
                <w:lang w:eastAsia="ru-RU"/>
              </w:rPr>
              <w:t>Музыка в детском саду. Старшая группа. Песни, игры, пьесы / со</w:t>
            </w:r>
            <w:r>
              <w:rPr>
                <w:rFonts w:ascii="Times New Roman" w:eastAsia="Times New Roman" w:hAnsi="Times New Roman"/>
                <w:sz w:val="24"/>
                <w:szCs w:val="24"/>
                <w:lang w:eastAsia="ru-RU"/>
              </w:rPr>
              <w:t xml:space="preserve">ст. Ветлугина Н.А. и др. – М., </w:t>
            </w:r>
            <w:r w:rsidRPr="00EC3B65">
              <w:rPr>
                <w:rFonts w:ascii="Times New Roman" w:eastAsia="Times New Roman" w:hAnsi="Times New Roman"/>
                <w:sz w:val="24"/>
                <w:szCs w:val="24"/>
                <w:lang w:eastAsia="ru-RU"/>
              </w:rPr>
              <w:t>1986.</w:t>
            </w:r>
          </w:p>
          <w:p w:rsidR="001C1F55" w:rsidRDefault="001C1F55" w:rsidP="00433EA2">
            <w:pPr>
              <w:numPr>
                <w:ilvl w:val="0"/>
                <w:numId w:val="9"/>
              </w:numPr>
              <w:spacing w:after="0" w:line="240" w:lineRule="auto"/>
              <w:contextualSpacing/>
              <w:rPr>
                <w:rFonts w:ascii="Times New Roman" w:eastAsia="Times New Roman" w:hAnsi="Times New Roman"/>
                <w:sz w:val="24"/>
                <w:szCs w:val="24"/>
                <w:lang w:eastAsia="ru-RU"/>
              </w:rPr>
            </w:pPr>
            <w:r w:rsidRPr="00C42F4A">
              <w:rPr>
                <w:rFonts w:ascii="Times New Roman" w:eastAsia="Times New Roman" w:hAnsi="Times New Roman"/>
                <w:sz w:val="24"/>
                <w:szCs w:val="24"/>
                <w:lang w:eastAsia="ru-RU"/>
              </w:rPr>
              <w:t>Утренняя  гимнастика под  музыку. Составители: Иова Е.П. и др. М.. 1984</w:t>
            </w:r>
          </w:p>
          <w:p w:rsidR="001C1F55" w:rsidRDefault="001C1F55" w:rsidP="00433EA2">
            <w:pPr>
              <w:numPr>
                <w:ilvl w:val="0"/>
                <w:numId w:val="9"/>
              </w:num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Картотека « Утренняя  гимнастика»</w:t>
            </w:r>
          </w:p>
          <w:p w:rsidR="001C1F55" w:rsidRDefault="001C1F55" w:rsidP="00433EA2">
            <w:pPr>
              <w:numPr>
                <w:ilvl w:val="0"/>
                <w:numId w:val="9"/>
              </w:numPr>
              <w:spacing w:after="0" w:line="240" w:lineRule="auto"/>
              <w:contextualSpacing/>
              <w:rPr>
                <w:rFonts w:ascii="Times New Roman" w:eastAsia="Times New Roman" w:hAnsi="Times New Roman"/>
                <w:sz w:val="24"/>
                <w:szCs w:val="24"/>
                <w:lang w:eastAsia="ru-RU"/>
              </w:rPr>
            </w:pPr>
            <w:r w:rsidRPr="00C42F4A">
              <w:rPr>
                <w:rFonts w:ascii="Times New Roman" w:eastAsia="Times New Roman" w:hAnsi="Times New Roman"/>
                <w:sz w:val="24"/>
                <w:szCs w:val="24"/>
                <w:lang w:eastAsia="ru-RU"/>
              </w:rPr>
              <w:t xml:space="preserve">Картотека «Музыка для детей  </w:t>
            </w:r>
            <w:r>
              <w:rPr>
                <w:rFonts w:ascii="Times New Roman" w:eastAsia="Times New Roman" w:hAnsi="Times New Roman"/>
                <w:sz w:val="24"/>
                <w:szCs w:val="24"/>
                <w:lang w:eastAsia="ru-RU"/>
              </w:rPr>
              <w:t xml:space="preserve">раннего </w:t>
            </w:r>
            <w:r w:rsidRPr="00C42F4A">
              <w:rPr>
                <w:rFonts w:ascii="Times New Roman" w:eastAsia="Times New Roman" w:hAnsi="Times New Roman"/>
                <w:sz w:val="24"/>
                <w:szCs w:val="24"/>
                <w:lang w:eastAsia="ru-RU"/>
              </w:rPr>
              <w:t>возраста»</w:t>
            </w:r>
          </w:p>
          <w:p w:rsidR="001C1F55" w:rsidRDefault="001C1F55" w:rsidP="00433EA2">
            <w:pPr>
              <w:numPr>
                <w:ilvl w:val="0"/>
                <w:numId w:val="9"/>
              </w:num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Картотека «Музыка для детей  младшего дошкольного  возраста</w:t>
            </w:r>
            <w:r w:rsidRPr="00C42F4A">
              <w:rPr>
                <w:rFonts w:ascii="Times New Roman" w:eastAsia="Times New Roman" w:hAnsi="Times New Roman"/>
                <w:sz w:val="24"/>
                <w:szCs w:val="24"/>
                <w:lang w:eastAsia="ru-RU"/>
              </w:rPr>
              <w:t>»</w:t>
            </w:r>
          </w:p>
          <w:p w:rsidR="001C1F55" w:rsidRDefault="001C1F55" w:rsidP="00433EA2">
            <w:pPr>
              <w:numPr>
                <w:ilvl w:val="0"/>
                <w:numId w:val="9"/>
              </w:num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Картотека «</w:t>
            </w:r>
            <w:r w:rsidRPr="00C42F4A">
              <w:rPr>
                <w:rFonts w:ascii="Times New Roman" w:eastAsia="Times New Roman" w:hAnsi="Times New Roman"/>
                <w:sz w:val="24"/>
                <w:szCs w:val="24"/>
                <w:lang w:eastAsia="ru-RU"/>
              </w:rPr>
              <w:t xml:space="preserve">Музыка  для  </w:t>
            </w:r>
            <w:r>
              <w:rPr>
                <w:rFonts w:ascii="Times New Roman" w:eastAsia="Times New Roman" w:hAnsi="Times New Roman"/>
                <w:sz w:val="24"/>
                <w:szCs w:val="24"/>
                <w:lang w:eastAsia="ru-RU"/>
              </w:rPr>
              <w:t>старшего дошкольного  возраста</w:t>
            </w:r>
            <w:r w:rsidRPr="00C42F4A">
              <w:rPr>
                <w:rFonts w:ascii="Times New Roman" w:eastAsia="Times New Roman" w:hAnsi="Times New Roman"/>
                <w:sz w:val="24"/>
                <w:szCs w:val="24"/>
                <w:lang w:eastAsia="ru-RU"/>
              </w:rPr>
              <w:t>»</w:t>
            </w:r>
          </w:p>
          <w:p w:rsidR="008F0CBF" w:rsidRPr="00C42F4A" w:rsidRDefault="008F0CBF" w:rsidP="00B96DA7">
            <w:pPr>
              <w:spacing w:after="0" w:line="240" w:lineRule="auto"/>
              <w:ind w:left="502"/>
              <w:contextualSpacing/>
              <w:rPr>
                <w:rFonts w:ascii="Times New Roman" w:eastAsia="Times New Roman" w:hAnsi="Times New Roman"/>
                <w:sz w:val="24"/>
                <w:szCs w:val="24"/>
                <w:lang w:eastAsia="ru-RU"/>
              </w:rPr>
            </w:pPr>
          </w:p>
        </w:tc>
      </w:tr>
    </w:tbl>
    <w:p w:rsidR="008F0CBF" w:rsidRDefault="008F0CBF" w:rsidP="001C1F55">
      <w:pPr>
        <w:suppressAutoHyphens w:val="0"/>
        <w:spacing w:after="160" w:line="259" w:lineRule="auto"/>
        <w:ind w:right="2360"/>
        <w:rPr>
          <w:rFonts w:ascii="Times New Roman" w:eastAsia="Times New Roman" w:hAnsi="Times New Roman"/>
          <w:b/>
          <w:bCs/>
          <w:sz w:val="24"/>
          <w:szCs w:val="24"/>
          <w:lang w:eastAsia="ru-RU"/>
        </w:rPr>
      </w:pPr>
    </w:p>
    <w:p w:rsidR="008F0CBF" w:rsidRDefault="008F0CBF" w:rsidP="001C1F55">
      <w:pPr>
        <w:suppressAutoHyphens w:val="0"/>
        <w:spacing w:after="160" w:line="259" w:lineRule="auto"/>
        <w:ind w:right="2360"/>
        <w:rPr>
          <w:rFonts w:ascii="Times New Roman" w:eastAsia="Times New Roman" w:hAnsi="Times New Roman"/>
          <w:b/>
          <w:bCs/>
          <w:sz w:val="24"/>
          <w:szCs w:val="24"/>
          <w:lang w:eastAsia="ru-RU"/>
        </w:rPr>
        <w:sectPr w:rsidR="008F0CBF" w:rsidSect="0068214D">
          <w:type w:val="continuous"/>
          <w:pgSz w:w="16838" w:h="11900" w:orient="landscape"/>
          <w:pgMar w:top="700" w:right="303" w:bottom="526" w:left="1091" w:header="0" w:footer="0" w:gutter="0"/>
          <w:cols w:space="720" w:equalWidth="0">
            <w:col w:w="10680"/>
          </w:cols>
          <w:docGrid w:linePitch="299"/>
        </w:sectPr>
      </w:pPr>
    </w:p>
    <w:p w:rsidR="008F0CBF" w:rsidRDefault="008F0CBF" w:rsidP="007B4C0B">
      <w:pPr>
        <w:suppressAutoHyphens w:val="0"/>
        <w:spacing w:after="160" w:line="259" w:lineRule="auto"/>
        <w:ind w:right="2360"/>
        <w:jc w:val="center"/>
        <w:rPr>
          <w:rFonts w:ascii="Times New Roman" w:eastAsia="Times New Roman" w:hAnsi="Times New Roman"/>
          <w:b/>
          <w:bCs/>
          <w:sz w:val="24"/>
          <w:szCs w:val="24"/>
          <w:lang w:eastAsia="ru-RU"/>
        </w:rPr>
      </w:pPr>
    </w:p>
    <w:p w:rsidR="008F0CBF" w:rsidRDefault="008F0CBF" w:rsidP="007B4C0B">
      <w:pPr>
        <w:suppressAutoHyphens w:val="0"/>
        <w:spacing w:after="160" w:line="259" w:lineRule="auto"/>
        <w:ind w:right="2360"/>
        <w:jc w:val="center"/>
        <w:rPr>
          <w:rFonts w:ascii="Times New Roman" w:eastAsia="Times New Roman" w:hAnsi="Times New Roman"/>
          <w:b/>
          <w:bCs/>
          <w:sz w:val="24"/>
          <w:szCs w:val="24"/>
          <w:lang w:eastAsia="ru-RU"/>
        </w:rPr>
      </w:pPr>
    </w:p>
    <w:p w:rsidR="008F0CBF" w:rsidRDefault="008F0CBF" w:rsidP="007B4C0B">
      <w:pPr>
        <w:suppressAutoHyphens w:val="0"/>
        <w:spacing w:after="160" w:line="259" w:lineRule="auto"/>
        <w:ind w:right="2360"/>
        <w:jc w:val="center"/>
        <w:rPr>
          <w:rFonts w:ascii="Times New Roman" w:eastAsia="Times New Roman" w:hAnsi="Times New Roman"/>
          <w:b/>
          <w:bCs/>
          <w:sz w:val="24"/>
          <w:szCs w:val="24"/>
          <w:lang w:eastAsia="ru-RU"/>
        </w:rPr>
      </w:pPr>
    </w:p>
    <w:p w:rsidR="008F0CBF" w:rsidRDefault="008F0CBF" w:rsidP="007B4C0B">
      <w:pPr>
        <w:suppressAutoHyphens w:val="0"/>
        <w:spacing w:after="160" w:line="259" w:lineRule="auto"/>
        <w:ind w:right="2360"/>
        <w:jc w:val="center"/>
        <w:rPr>
          <w:rFonts w:ascii="Times New Roman" w:eastAsia="Times New Roman" w:hAnsi="Times New Roman"/>
          <w:b/>
          <w:bCs/>
          <w:sz w:val="24"/>
          <w:szCs w:val="24"/>
          <w:lang w:eastAsia="ru-RU"/>
        </w:rPr>
      </w:pPr>
    </w:p>
    <w:p w:rsidR="008F0CBF" w:rsidRDefault="008F0CBF" w:rsidP="007B4C0B">
      <w:pPr>
        <w:suppressAutoHyphens w:val="0"/>
        <w:spacing w:after="160" w:line="259" w:lineRule="auto"/>
        <w:ind w:right="2360"/>
        <w:jc w:val="center"/>
        <w:rPr>
          <w:rFonts w:ascii="Times New Roman" w:eastAsia="Times New Roman" w:hAnsi="Times New Roman"/>
          <w:b/>
          <w:bCs/>
          <w:sz w:val="24"/>
          <w:szCs w:val="24"/>
          <w:lang w:eastAsia="ru-RU"/>
        </w:rPr>
      </w:pPr>
    </w:p>
    <w:p w:rsidR="008F0CBF" w:rsidRDefault="008F0CBF" w:rsidP="007B4C0B">
      <w:pPr>
        <w:suppressAutoHyphens w:val="0"/>
        <w:spacing w:after="160" w:line="259" w:lineRule="auto"/>
        <w:ind w:right="2360"/>
        <w:jc w:val="center"/>
        <w:rPr>
          <w:rFonts w:ascii="Times New Roman" w:eastAsia="Times New Roman" w:hAnsi="Times New Roman"/>
          <w:b/>
          <w:bCs/>
          <w:sz w:val="24"/>
          <w:szCs w:val="24"/>
          <w:lang w:eastAsia="ru-RU"/>
        </w:rPr>
      </w:pPr>
    </w:p>
    <w:p w:rsidR="007B4C0B" w:rsidRPr="00FB5AEE" w:rsidRDefault="001C1F55" w:rsidP="00FB5AEE">
      <w:pPr>
        <w:suppressAutoHyphens w:val="0"/>
        <w:spacing w:after="160" w:line="259" w:lineRule="auto"/>
        <w:ind w:right="2360"/>
        <w:jc w:val="center"/>
        <w:rPr>
          <w:rFonts w:eastAsia="Times New Roman"/>
          <w:sz w:val="20"/>
          <w:szCs w:val="20"/>
          <w:lang w:eastAsia="ru-RU"/>
        </w:rPr>
        <w:sectPr w:rsidR="007B4C0B" w:rsidRPr="00FB5AEE" w:rsidSect="007B4C0B">
          <w:type w:val="continuous"/>
          <w:pgSz w:w="16838" w:h="11900" w:orient="landscape"/>
          <w:pgMar w:top="700" w:right="303" w:bottom="526" w:left="1091" w:header="0" w:footer="0" w:gutter="0"/>
          <w:cols w:space="720"/>
          <w:docGrid w:linePitch="299"/>
        </w:sectPr>
      </w:pPr>
      <w:r w:rsidRPr="001C1F55">
        <w:rPr>
          <w:rFonts w:ascii="Times New Roman" w:eastAsia="Times New Roman" w:hAnsi="Times New Roman"/>
          <w:b/>
          <w:bCs/>
          <w:sz w:val="24"/>
          <w:szCs w:val="24"/>
          <w:lang w:eastAsia="ru-RU"/>
        </w:rPr>
        <w:lastRenderedPageBreak/>
        <w:t>3.1.3. Средства воспитания и обучения.</w:t>
      </w:r>
    </w:p>
    <w:p w:rsidR="00624A97" w:rsidRPr="007A3380" w:rsidRDefault="00624A97" w:rsidP="00FB5AEE">
      <w:pPr>
        <w:spacing w:after="0" w:line="240" w:lineRule="auto"/>
        <w:rPr>
          <w:rFonts w:ascii="Times New Roman" w:hAnsi="Times New Roman"/>
          <w:b/>
          <w:color w:val="000000" w:themeColor="text1"/>
          <w:sz w:val="24"/>
          <w:szCs w:val="24"/>
        </w:rPr>
      </w:pPr>
    </w:p>
    <w:p w:rsidR="00624A97" w:rsidRPr="000D1764" w:rsidRDefault="00624A97" w:rsidP="000D1764">
      <w:pPr>
        <w:pStyle w:val="af0"/>
        <w:numPr>
          <w:ilvl w:val="0"/>
          <w:numId w:val="19"/>
        </w:numPr>
        <w:tabs>
          <w:tab w:val="left" w:pos="1686"/>
        </w:tabs>
        <w:spacing w:after="0" w:line="240" w:lineRule="auto"/>
        <w:rPr>
          <w:rFonts w:ascii="Times New Roman" w:hAnsi="Times New Roman"/>
          <w:b/>
        </w:rPr>
      </w:pPr>
      <w:r w:rsidRPr="00624A97">
        <w:rPr>
          <w:rFonts w:ascii="Times New Roman" w:hAnsi="Times New Roman"/>
          <w:b/>
        </w:rPr>
        <w:t>Общие сведения о зале.</w:t>
      </w:r>
    </w:p>
    <w:tbl>
      <w:tblPr>
        <w:tblStyle w:val="af2"/>
        <w:tblW w:w="0" w:type="auto"/>
        <w:tblInd w:w="360" w:type="dxa"/>
        <w:tblLook w:val="04A0"/>
      </w:tblPr>
      <w:tblGrid>
        <w:gridCol w:w="4672"/>
        <w:gridCol w:w="4673"/>
      </w:tblGrid>
      <w:tr w:rsidR="00624A97" w:rsidRPr="00624A97" w:rsidTr="00DB7BBE">
        <w:tc>
          <w:tcPr>
            <w:tcW w:w="467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Название</w:t>
            </w:r>
          </w:p>
        </w:tc>
        <w:tc>
          <w:tcPr>
            <w:tcW w:w="4673"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Музыкальный зал</w:t>
            </w:r>
          </w:p>
        </w:tc>
      </w:tr>
      <w:tr w:rsidR="00624A97" w:rsidRPr="00624A97" w:rsidTr="00DB7BBE">
        <w:tc>
          <w:tcPr>
            <w:tcW w:w="467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Год создания</w:t>
            </w:r>
          </w:p>
        </w:tc>
        <w:tc>
          <w:tcPr>
            <w:tcW w:w="4673"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1978</w:t>
            </w:r>
          </w:p>
        </w:tc>
      </w:tr>
      <w:tr w:rsidR="00624A97" w:rsidRPr="00624A97" w:rsidTr="00DB7BBE">
        <w:tc>
          <w:tcPr>
            <w:tcW w:w="467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Общая площадь</w:t>
            </w:r>
          </w:p>
        </w:tc>
        <w:tc>
          <w:tcPr>
            <w:tcW w:w="4673"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82 м 2</w:t>
            </w:r>
          </w:p>
        </w:tc>
      </w:tr>
    </w:tbl>
    <w:p w:rsidR="00624A97" w:rsidRPr="00624A97" w:rsidRDefault="00624A97" w:rsidP="00624A97">
      <w:pPr>
        <w:tabs>
          <w:tab w:val="left" w:pos="1686"/>
        </w:tabs>
        <w:spacing w:line="240" w:lineRule="auto"/>
        <w:ind w:left="360"/>
        <w:rPr>
          <w:rFonts w:ascii="Times New Roman" w:hAnsi="Times New Roman"/>
        </w:rPr>
      </w:pPr>
    </w:p>
    <w:p w:rsidR="00624A97" w:rsidRPr="000D1764" w:rsidRDefault="00624A97" w:rsidP="000D1764">
      <w:pPr>
        <w:pStyle w:val="af0"/>
        <w:numPr>
          <w:ilvl w:val="0"/>
          <w:numId w:val="19"/>
        </w:numPr>
        <w:tabs>
          <w:tab w:val="left" w:pos="1686"/>
        </w:tabs>
        <w:spacing w:after="0" w:line="240" w:lineRule="auto"/>
        <w:rPr>
          <w:rFonts w:ascii="Times New Roman" w:hAnsi="Times New Roman"/>
          <w:b/>
        </w:rPr>
      </w:pPr>
      <w:r w:rsidRPr="00624A97">
        <w:rPr>
          <w:rFonts w:ascii="Times New Roman" w:hAnsi="Times New Roman"/>
          <w:b/>
        </w:rPr>
        <w:t xml:space="preserve">      Общие сведения о кабинете.</w:t>
      </w:r>
    </w:p>
    <w:tbl>
      <w:tblPr>
        <w:tblStyle w:val="af2"/>
        <w:tblW w:w="0" w:type="auto"/>
        <w:tblInd w:w="360" w:type="dxa"/>
        <w:tblLook w:val="04A0"/>
      </w:tblPr>
      <w:tblGrid>
        <w:gridCol w:w="4672"/>
        <w:gridCol w:w="4673"/>
      </w:tblGrid>
      <w:tr w:rsidR="00624A97" w:rsidRPr="00624A97" w:rsidTr="00DB7BBE">
        <w:tc>
          <w:tcPr>
            <w:tcW w:w="467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Название</w:t>
            </w:r>
          </w:p>
        </w:tc>
        <w:tc>
          <w:tcPr>
            <w:tcW w:w="4673"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Музыкальный кабинет</w:t>
            </w:r>
          </w:p>
        </w:tc>
      </w:tr>
      <w:tr w:rsidR="00624A97" w:rsidRPr="00624A97" w:rsidTr="00DB7BBE">
        <w:tc>
          <w:tcPr>
            <w:tcW w:w="467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Год создания</w:t>
            </w:r>
          </w:p>
        </w:tc>
        <w:tc>
          <w:tcPr>
            <w:tcW w:w="4673"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1978</w:t>
            </w:r>
          </w:p>
        </w:tc>
      </w:tr>
      <w:tr w:rsidR="00624A97" w:rsidRPr="00624A97" w:rsidTr="00DB7BBE">
        <w:tc>
          <w:tcPr>
            <w:tcW w:w="467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Общая площадь</w:t>
            </w:r>
          </w:p>
        </w:tc>
        <w:tc>
          <w:tcPr>
            <w:tcW w:w="4673"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11 м2</w:t>
            </w:r>
          </w:p>
        </w:tc>
      </w:tr>
    </w:tbl>
    <w:p w:rsidR="00624A97" w:rsidRPr="00624A97" w:rsidRDefault="00624A97" w:rsidP="00624A97">
      <w:pPr>
        <w:tabs>
          <w:tab w:val="left" w:pos="1686"/>
        </w:tabs>
        <w:spacing w:line="240" w:lineRule="auto"/>
        <w:rPr>
          <w:rFonts w:ascii="Times New Roman" w:hAnsi="Times New Roman"/>
          <w:b/>
        </w:rPr>
      </w:pPr>
    </w:p>
    <w:p w:rsidR="00624A97" w:rsidRPr="000D1764" w:rsidRDefault="00624A97" w:rsidP="000D1764">
      <w:pPr>
        <w:pStyle w:val="af0"/>
        <w:numPr>
          <w:ilvl w:val="0"/>
          <w:numId w:val="19"/>
        </w:numPr>
        <w:tabs>
          <w:tab w:val="left" w:pos="1686"/>
        </w:tabs>
        <w:spacing w:after="0" w:line="240" w:lineRule="auto"/>
        <w:rPr>
          <w:rFonts w:ascii="Times New Roman" w:hAnsi="Times New Roman"/>
          <w:b/>
        </w:rPr>
      </w:pPr>
      <w:r w:rsidRPr="00624A97">
        <w:rPr>
          <w:rFonts w:ascii="Times New Roman" w:hAnsi="Times New Roman"/>
          <w:b/>
        </w:rPr>
        <w:t>Нормативно-правовые документы.</w:t>
      </w:r>
    </w:p>
    <w:tbl>
      <w:tblPr>
        <w:tblStyle w:val="af2"/>
        <w:tblW w:w="0" w:type="auto"/>
        <w:tblInd w:w="360" w:type="dxa"/>
        <w:tblLook w:val="04A0"/>
      </w:tblPr>
      <w:tblGrid>
        <w:gridCol w:w="628"/>
        <w:gridCol w:w="8357"/>
      </w:tblGrid>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w:t>
            </w:r>
          </w:p>
        </w:tc>
        <w:tc>
          <w:tcPr>
            <w:tcW w:w="8357"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Название документа</w:t>
            </w: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1.</w:t>
            </w:r>
          </w:p>
        </w:tc>
        <w:tc>
          <w:tcPr>
            <w:tcW w:w="8357"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Федеральный государственный образовательный стандарт дошкольного образования в электронном варианте.</w:t>
            </w: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2.</w:t>
            </w:r>
          </w:p>
        </w:tc>
        <w:tc>
          <w:tcPr>
            <w:tcW w:w="8357"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Основная общеобразовательная программа МБДОУ Детский сад № 131</w:t>
            </w: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3.</w:t>
            </w:r>
          </w:p>
        </w:tc>
        <w:tc>
          <w:tcPr>
            <w:tcW w:w="8357"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Рабочая учебная программа</w:t>
            </w:r>
          </w:p>
        </w:tc>
      </w:tr>
    </w:tbl>
    <w:p w:rsidR="00624A97" w:rsidRPr="00624A97" w:rsidRDefault="00624A97" w:rsidP="00624A97">
      <w:pPr>
        <w:tabs>
          <w:tab w:val="left" w:pos="1686"/>
        </w:tabs>
        <w:spacing w:line="240" w:lineRule="auto"/>
        <w:ind w:left="360"/>
        <w:rPr>
          <w:rFonts w:ascii="Times New Roman" w:hAnsi="Times New Roman"/>
        </w:rPr>
      </w:pPr>
    </w:p>
    <w:p w:rsidR="000D1764" w:rsidRDefault="000D1764" w:rsidP="00624A97">
      <w:pPr>
        <w:tabs>
          <w:tab w:val="left" w:pos="1686"/>
        </w:tabs>
        <w:spacing w:line="240" w:lineRule="auto"/>
        <w:ind w:left="360"/>
        <w:rPr>
          <w:rFonts w:ascii="Times New Roman" w:hAnsi="Times New Roman"/>
          <w:b/>
        </w:rPr>
      </w:pPr>
    </w:p>
    <w:p w:rsidR="00624A97" w:rsidRPr="00624A97" w:rsidRDefault="00624A97" w:rsidP="000D1764">
      <w:pPr>
        <w:tabs>
          <w:tab w:val="left" w:pos="1686"/>
        </w:tabs>
        <w:spacing w:line="240" w:lineRule="auto"/>
        <w:ind w:left="360"/>
        <w:rPr>
          <w:rFonts w:ascii="Times New Roman" w:hAnsi="Times New Roman"/>
          <w:b/>
        </w:rPr>
      </w:pPr>
      <w:r w:rsidRPr="00624A97">
        <w:rPr>
          <w:rFonts w:ascii="Times New Roman" w:hAnsi="Times New Roman"/>
          <w:b/>
        </w:rPr>
        <w:t>3.Материально- техническое обеспечение зала</w:t>
      </w:r>
    </w:p>
    <w:tbl>
      <w:tblPr>
        <w:tblStyle w:val="af2"/>
        <w:tblW w:w="0" w:type="auto"/>
        <w:tblInd w:w="360" w:type="dxa"/>
        <w:tblLook w:val="04A0"/>
      </w:tblPr>
      <w:tblGrid>
        <w:gridCol w:w="628"/>
        <w:gridCol w:w="5362"/>
        <w:gridCol w:w="2995"/>
      </w:tblGrid>
      <w:tr w:rsidR="00624A97" w:rsidRPr="00624A97" w:rsidTr="00DB7BBE">
        <w:tc>
          <w:tcPr>
            <w:tcW w:w="8985" w:type="dxa"/>
            <w:gridSpan w:val="3"/>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 xml:space="preserve">         Оформление постоянное</w:t>
            </w: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w:t>
            </w:r>
          </w:p>
        </w:tc>
        <w:tc>
          <w:tcPr>
            <w:tcW w:w="536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Наименование</w:t>
            </w:r>
          </w:p>
        </w:tc>
        <w:tc>
          <w:tcPr>
            <w:tcW w:w="2995" w:type="dxa"/>
          </w:tcPr>
          <w:p w:rsidR="00624A97" w:rsidRPr="00624A97" w:rsidRDefault="00624A97" w:rsidP="000D1764">
            <w:pPr>
              <w:tabs>
                <w:tab w:val="left" w:pos="1686"/>
              </w:tabs>
              <w:spacing w:after="0" w:line="240" w:lineRule="auto"/>
              <w:rPr>
                <w:rFonts w:ascii="Times New Roman" w:hAnsi="Times New Roman"/>
              </w:rPr>
            </w:pP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 xml:space="preserve">1. </w:t>
            </w:r>
          </w:p>
        </w:tc>
        <w:tc>
          <w:tcPr>
            <w:tcW w:w="536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Мебельный стеллаж</w:t>
            </w:r>
          </w:p>
        </w:tc>
        <w:tc>
          <w:tcPr>
            <w:tcW w:w="2995"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2</w:t>
            </w: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2.</w:t>
            </w:r>
          </w:p>
        </w:tc>
        <w:tc>
          <w:tcPr>
            <w:tcW w:w="536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Фортепиано</w:t>
            </w:r>
          </w:p>
        </w:tc>
        <w:tc>
          <w:tcPr>
            <w:tcW w:w="2995"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1</w:t>
            </w: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3.</w:t>
            </w:r>
          </w:p>
        </w:tc>
        <w:tc>
          <w:tcPr>
            <w:tcW w:w="536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Стол хохломской</w:t>
            </w:r>
          </w:p>
        </w:tc>
        <w:tc>
          <w:tcPr>
            <w:tcW w:w="2995"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1</w:t>
            </w: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4.</w:t>
            </w:r>
          </w:p>
        </w:tc>
        <w:tc>
          <w:tcPr>
            <w:tcW w:w="536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 xml:space="preserve">Стулья детские </w:t>
            </w:r>
          </w:p>
        </w:tc>
        <w:tc>
          <w:tcPr>
            <w:tcW w:w="2995"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30</w:t>
            </w: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5.</w:t>
            </w:r>
          </w:p>
        </w:tc>
        <w:tc>
          <w:tcPr>
            <w:tcW w:w="536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Банкетки</w:t>
            </w:r>
          </w:p>
        </w:tc>
        <w:tc>
          <w:tcPr>
            <w:tcW w:w="2995"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6</w:t>
            </w: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6.</w:t>
            </w:r>
          </w:p>
        </w:tc>
        <w:tc>
          <w:tcPr>
            <w:tcW w:w="536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Стулья взрослые</w:t>
            </w:r>
          </w:p>
        </w:tc>
        <w:tc>
          <w:tcPr>
            <w:tcW w:w="2995"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3</w:t>
            </w: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7.</w:t>
            </w:r>
          </w:p>
        </w:tc>
        <w:tc>
          <w:tcPr>
            <w:tcW w:w="536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Люстры</w:t>
            </w:r>
          </w:p>
        </w:tc>
        <w:tc>
          <w:tcPr>
            <w:tcW w:w="2995"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11</w:t>
            </w:r>
          </w:p>
        </w:tc>
      </w:tr>
    </w:tbl>
    <w:p w:rsidR="00624A97" w:rsidRPr="00624A97" w:rsidRDefault="00624A97" w:rsidP="00624A97">
      <w:pPr>
        <w:tabs>
          <w:tab w:val="left" w:pos="1686"/>
        </w:tabs>
        <w:spacing w:line="240" w:lineRule="auto"/>
        <w:ind w:left="360"/>
        <w:rPr>
          <w:rFonts w:ascii="Times New Roman" w:hAnsi="Times New Roman"/>
        </w:rPr>
      </w:pPr>
    </w:p>
    <w:p w:rsidR="00624A97" w:rsidRPr="00624A97" w:rsidRDefault="00624A97" w:rsidP="000D1764">
      <w:pPr>
        <w:tabs>
          <w:tab w:val="left" w:pos="1686"/>
        </w:tabs>
        <w:spacing w:line="240" w:lineRule="auto"/>
        <w:rPr>
          <w:rFonts w:ascii="Times New Roman" w:hAnsi="Times New Roman"/>
          <w:b/>
        </w:rPr>
      </w:pPr>
      <w:r w:rsidRPr="00624A97">
        <w:rPr>
          <w:rFonts w:ascii="Times New Roman" w:hAnsi="Times New Roman"/>
          <w:b/>
        </w:rPr>
        <w:t>3.Материально- техническое обеспечение кабинета</w:t>
      </w:r>
    </w:p>
    <w:tbl>
      <w:tblPr>
        <w:tblStyle w:val="af2"/>
        <w:tblW w:w="0" w:type="auto"/>
        <w:tblInd w:w="360" w:type="dxa"/>
        <w:tblLook w:val="04A0"/>
      </w:tblPr>
      <w:tblGrid>
        <w:gridCol w:w="628"/>
        <w:gridCol w:w="5362"/>
        <w:gridCol w:w="2995"/>
      </w:tblGrid>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w:t>
            </w:r>
          </w:p>
        </w:tc>
        <w:tc>
          <w:tcPr>
            <w:tcW w:w="536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Наименование</w:t>
            </w:r>
          </w:p>
        </w:tc>
        <w:tc>
          <w:tcPr>
            <w:tcW w:w="2995" w:type="dxa"/>
          </w:tcPr>
          <w:p w:rsidR="00624A97" w:rsidRPr="00624A97" w:rsidRDefault="00624A97" w:rsidP="000D1764">
            <w:pPr>
              <w:tabs>
                <w:tab w:val="left" w:pos="1686"/>
              </w:tabs>
              <w:spacing w:after="0" w:line="240" w:lineRule="auto"/>
              <w:rPr>
                <w:rFonts w:ascii="Times New Roman" w:hAnsi="Times New Roman"/>
              </w:rPr>
            </w:pP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 xml:space="preserve">1. </w:t>
            </w:r>
          </w:p>
        </w:tc>
        <w:tc>
          <w:tcPr>
            <w:tcW w:w="536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Стенка «Россияночка»</w:t>
            </w:r>
          </w:p>
        </w:tc>
        <w:tc>
          <w:tcPr>
            <w:tcW w:w="2995"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1</w:t>
            </w: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lastRenderedPageBreak/>
              <w:t>2.</w:t>
            </w:r>
          </w:p>
        </w:tc>
        <w:tc>
          <w:tcPr>
            <w:tcW w:w="536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Письменный стол</w:t>
            </w:r>
          </w:p>
        </w:tc>
        <w:tc>
          <w:tcPr>
            <w:tcW w:w="2995"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3</w:t>
            </w: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3.</w:t>
            </w:r>
          </w:p>
        </w:tc>
        <w:tc>
          <w:tcPr>
            <w:tcW w:w="536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 xml:space="preserve">Стулья взрослые </w:t>
            </w:r>
          </w:p>
        </w:tc>
        <w:tc>
          <w:tcPr>
            <w:tcW w:w="2995"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3</w:t>
            </w: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4.</w:t>
            </w:r>
          </w:p>
        </w:tc>
        <w:tc>
          <w:tcPr>
            <w:tcW w:w="536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Плафон</w:t>
            </w:r>
          </w:p>
        </w:tc>
        <w:tc>
          <w:tcPr>
            <w:tcW w:w="2995"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1</w:t>
            </w: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5.</w:t>
            </w:r>
          </w:p>
        </w:tc>
        <w:tc>
          <w:tcPr>
            <w:tcW w:w="536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Пенал книжный</w:t>
            </w:r>
          </w:p>
        </w:tc>
        <w:tc>
          <w:tcPr>
            <w:tcW w:w="2995"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1</w:t>
            </w:r>
          </w:p>
        </w:tc>
      </w:tr>
      <w:tr w:rsidR="00624A97" w:rsidRPr="00624A97" w:rsidTr="00DB7BBE">
        <w:tc>
          <w:tcPr>
            <w:tcW w:w="628"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6.</w:t>
            </w:r>
          </w:p>
        </w:tc>
        <w:tc>
          <w:tcPr>
            <w:tcW w:w="5362"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 xml:space="preserve">Аккордеон </w:t>
            </w:r>
          </w:p>
        </w:tc>
        <w:tc>
          <w:tcPr>
            <w:tcW w:w="2995" w:type="dxa"/>
          </w:tcPr>
          <w:p w:rsidR="00624A97" w:rsidRPr="00624A97" w:rsidRDefault="00624A97" w:rsidP="000D1764">
            <w:pPr>
              <w:tabs>
                <w:tab w:val="left" w:pos="1686"/>
              </w:tabs>
              <w:spacing w:after="0" w:line="240" w:lineRule="auto"/>
              <w:rPr>
                <w:rFonts w:ascii="Times New Roman" w:hAnsi="Times New Roman"/>
              </w:rPr>
            </w:pPr>
            <w:r w:rsidRPr="00624A97">
              <w:rPr>
                <w:rFonts w:ascii="Times New Roman" w:hAnsi="Times New Roman"/>
              </w:rPr>
              <w:t>1</w:t>
            </w:r>
          </w:p>
        </w:tc>
      </w:tr>
    </w:tbl>
    <w:p w:rsidR="00624A97" w:rsidRPr="00624A97" w:rsidRDefault="00624A97" w:rsidP="00624A97">
      <w:pPr>
        <w:tabs>
          <w:tab w:val="left" w:pos="1686"/>
        </w:tabs>
        <w:spacing w:line="240" w:lineRule="auto"/>
        <w:rPr>
          <w:rFonts w:ascii="Times New Roman" w:hAnsi="Times New Roman"/>
        </w:rPr>
      </w:pPr>
    </w:p>
    <w:p w:rsidR="00624A97" w:rsidRPr="000D1764" w:rsidRDefault="00624A97" w:rsidP="000D1764">
      <w:pPr>
        <w:tabs>
          <w:tab w:val="left" w:pos="1686"/>
        </w:tabs>
        <w:spacing w:line="240" w:lineRule="auto"/>
        <w:rPr>
          <w:rFonts w:ascii="Times New Roman" w:hAnsi="Times New Roman"/>
          <w:b/>
        </w:rPr>
      </w:pPr>
      <w:r w:rsidRPr="00624A97">
        <w:rPr>
          <w:rFonts w:ascii="Times New Roman" w:hAnsi="Times New Roman"/>
          <w:b/>
        </w:rPr>
        <w:t xml:space="preserve">      4.ТСО Музыкального зала</w:t>
      </w:r>
    </w:p>
    <w:tbl>
      <w:tblPr>
        <w:tblStyle w:val="af2"/>
        <w:tblW w:w="0" w:type="auto"/>
        <w:tblInd w:w="421" w:type="dxa"/>
        <w:tblLook w:val="04A0"/>
      </w:tblPr>
      <w:tblGrid>
        <w:gridCol w:w="567"/>
        <w:gridCol w:w="5242"/>
        <w:gridCol w:w="3115"/>
      </w:tblGrid>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w:t>
            </w:r>
          </w:p>
        </w:tc>
        <w:tc>
          <w:tcPr>
            <w:tcW w:w="8357" w:type="dxa"/>
            <w:gridSpan w:val="2"/>
          </w:tcPr>
          <w:p w:rsidR="00624A97" w:rsidRPr="00624A97" w:rsidRDefault="00624A97" w:rsidP="000D1764">
            <w:pPr>
              <w:spacing w:after="0" w:line="240" w:lineRule="auto"/>
              <w:rPr>
                <w:rFonts w:ascii="Times New Roman" w:hAnsi="Times New Roman"/>
              </w:rPr>
            </w:pPr>
            <w:r w:rsidRPr="00624A97">
              <w:rPr>
                <w:rFonts w:ascii="Times New Roman" w:hAnsi="Times New Roman"/>
              </w:rPr>
              <w:t xml:space="preserve">Наименование </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Музыкальный центр.</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Мультимедийное оборудование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Микшерный пульт</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4.</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Напольная акустика</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5.</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Микрофон</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6.</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Удлинитель</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7.</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Ноутбук</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bl>
    <w:p w:rsidR="000D1764" w:rsidRDefault="000D1764" w:rsidP="00624A97">
      <w:pPr>
        <w:spacing w:line="240" w:lineRule="auto"/>
        <w:rPr>
          <w:rFonts w:ascii="Times New Roman" w:hAnsi="Times New Roman"/>
        </w:rPr>
      </w:pPr>
    </w:p>
    <w:p w:rsidR="00624A97" w:rsidRPr="00624A97" w:rsidRDefault="00624A97" w:rsidP="00624A97">
      <w:pPr>
        <w:spacing w:line="240" w:lineRule="auto"/>
        <w:rPr>
          <w:rFonts w:ascii="Times New Roman" w:hAnsi="Times New Roman"/>
        </w:rPr>
      </w:pPr>
      <w:r w:rsidRPr="00624A97">
        <w:rPr>
          <w:rFonts w:ascii="Times New Roman" w:hAnsi="Times New Roman"/>
          <w:b/>
        </w:rPr>
        <w:t>5. Методическое обеспечение зала</w:t>
      </w:r>
      <w:r w:rsidRPr="00624A97">
        <w:rPr>
          <w:rFonts w:ascii="Times New Roman" w:hAnsi="Times New Roman"/>
        </w:rPr>
        <w:t>.</w:t>
      </w:r>
    </w:p>
    <w:tbl>
      <w:tblPr>
        <w:tblStyle w:val="af2"/>
        <w:tblW w:w="0" w:type="auto"/>
        <w:tblInd w:w="421" w:type="dxa"/>
        <w:tblLook w:val="04A0"/>
      </w:tblPr>
      <w:tblGrid>
        <w:gridCol w:w="567"/>
        <w:gridCol w:w="5242"/>
        <w:gridCol w:w="3115"/>
      </w:tblGrid>
      <w:tr w:rsidR="00624A97" w:rsidRPr="00624A97" w:rsidTr="00DB7BBE">
        <w:tc>
          <w:tcPr>
            <w:tcW w:w="8924" w:type="dxa"/>
            <w:gridSpan w:val="3"/>
          </w:tcPr>
          <w:p w:rsidR="00624A97" w:rsidRPr="00624A97" w:rsidRDefault="00624A97" w:rsidP="000D1764">
            <w:pPr>
              <w:spacing w:after="0" w:line="240" w:lineRule="auto"/>
              <w:rPr>
                <w:rFonts w:ascii="Times New Roman" w:hAnsi="Times New Roman"/>
              </w:rPr>
            </w:pPr>
            <w:r w:rsidRPr="00624A97">
              <w:rPr>
                <w:rFonts w:ascii="Times New Roman" w:hAnsi="Times New Roman"/>
              </w:rPr>
              <w:t xml:space="preserve">                                 Наглядный материал</w:t>
            </w:r>
          </w:p>
        </w:tc>
      </w:tr>
      <w:tr w:rsidR="00624A97" w:rsidRPr="00624A97" w:rsidTr="00DB7BBE">
        <w:tc>
          <w:tcPr>
            <w:tcW w:w="8924" w:type="dxa"/>
            <w:gridSpan w:val="3"/>
          </w:tcPr>
          <w:p w:rsidR="00624A97" w:rsidRPr="00624A97" w:rsidRDefault="00624A97" w:rsidP="000D1764">
            <w:pPr>
              <w:spacing w:after="0" w:line="240" w:lineRule="auto"/>
              <w:rPr>
                <w:rFonts w:ascii="Times New Roman" w:hAnsi="Times New Roman"/>
              </w:rPr>
            </w:pPr>
            <w:r w:rsidRPr="00624A97">
              <w:rPr>
                <w:rFonts w:ascii="Times New Roman" w:hAnsi="Times New Roman"/>
              </w:rPr>
              <w:t xml:space="preserve">         Образовательная область «Художественно – эстетическое развитие».</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Наименование</w:t>
            </w:r>
          </w:p>
        </w:tc>
        <w:tc>
          <w:tcPr>
            <w:tcW w:w="3115" w:type="dxa"/>
          </w:tcPr>
          <w:p w:rsidR="00624A97" w:rsidRPr="00624A97" w:rsidRDefault="00624A97" w:rsidP="000D1764">
            <w:pPr>
              <w:spacing w:after="0" w:line="240" w:lineRule="auto"/>
              <w:rPr>
                <w:rFonts w:ascii="Times New Roman" w:hAnsi="Times New Roman"/>
              </w:rPr>
            </w:pP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Клубочки полые (обвязанные)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16</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Клубочки с наполнителем</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4</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Платочки цветные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19</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4.</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Листочки осенние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60</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5.</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Мячи «Арбузики»</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6</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6</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Мячи надувные цветные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14</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7</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Мягкие игрушки-кукольный театр (Каркуша, Хрюша, Степашка, Бабка, Дед, Мишка, Лисичка, Зайчик, Волк, Внучка, Собака)</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8</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Платочки оранжевые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20</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9</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Шляпки детские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10</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Корзиночки пластмассовые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11</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Султанчики цветные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16</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12</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Вертушки</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6</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13</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Палочки деревянные для ритма (длинные)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22</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14</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Палочки деревянные для ритма (короткие)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15</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Кубики цветные самодельные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50</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lastRenderedPageBreak/>
              <w:t>16</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м/д на эмоции «Ромашки»</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17</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м/д игры ламинированные: «Кого встретил Колобок?», «Что делают в домике», «Угадайка», «Птицы и птенчики», «Зайцы».</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5</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18</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Д/М «Музыкальные инструменты»</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19</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Д/М «Ребята с нашего двора»</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20</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Д/М «Лото»</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21</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Д/М «Расскажи про детский сад»</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22</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Д/М «Три кита»</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23</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Д/М «Российская геральдика»</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24</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Д/М «Государственная праздники»</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25</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Лесенка на подиуме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26</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Кукла в русском костюме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27</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Корона короля</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28</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Подсолнушки- цветы</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6</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29</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Зонтики детские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7</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30</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Костюмы моряков (бескозырки, воротнички)</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6</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31</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Поварские костюмы (фартуки и колпаки)</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9</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32</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Леопольд (костюм)</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33</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Мышки (костюм)</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4</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34</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Гжель (костюм)</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35</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Парик Баба- Яга</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8924" w:type="dxa"/>
            <w:gridSpan w:val="3"/>
          </w:tcPr>
          <w:p w:rsidR="00624A97" w:rsidRPr="00624A97" w:rsidRDefault="00624A97" w:rsidP="000D1764">
            <w:pPr>
              <w:spacing w:after="0" w:line="240" w:lineRule="auto"/>
              <w:rPr>
                <w:rFonts w:ascii="Times New Roman" w:hAnsi="Times New Roman"/>
                <w:b/>
              </w:rPr>
            </w:pPr>
            <w:r w:rsidRPr="00624A97">
              <w:rPr>
                <w:rFonts w:ascii="Times New Roman" w:hAnsi="Times New Roman"/>
                <w:b/>
              </w:rPr>
              <w:t>Музыкальные инструменты зала</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Металлофоны</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6</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Ксилофоны металлические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4</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Ксилофоны деревянные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4</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Ксилофон цветной</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5</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Барабаны</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6</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Цитры</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7</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Бубен</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8</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Треугольники большие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9</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Треугольник маленький</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10</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Бубенчики</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11</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Трещотки пластмассовые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12</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Колокольчик валдайский</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13</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Колокольчики маленькие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20</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14</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Колотушка деревянная</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15</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Трещотки деревянные (самодельные)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16</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Пандейра</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17</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Погремушки</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26</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lastRenderedPageBreak/>
              <w:t>18</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Музыкальная лесенка</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19</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Тарелки ударные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20</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Дудочки деревянные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5</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21</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Аккордеон детский</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22</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Гармошка детская</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23</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Погремушки ягодки (самодельные)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6</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24</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 xml:space="preserve">Кастаньеты </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25</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Свистульки</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26</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Маракас</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27</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Бубны- ладошки</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10</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28</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Трещотки деревянные фабричные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4</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29</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Маракасы деревянные красные фабричные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8</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30</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Кастаньеты деревянные фабричные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5</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31</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Бубенчики фабричные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5</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32</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 xml:space="preserve">Треугольники фабричные </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5</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33</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Ложки деревянные хохломские</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60</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34</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Деревянная игрушка Ксилофон</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35</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Спаеные ложки</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10</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36</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Хлопушки фабричные Городецкая роспись</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37</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Коробочка фабричные Городецкая роспись</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38</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Рубель фабричный</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1</w:t>
            </w:r>
          </w:p>
        </w:tc>
      </w:tr>
      <w:tr w:rsidR="00624A97" w:rsidRPr="00624A97" w:rsidTr="00DB7BBE">
        <w:tc>
          <w:tcPr>
            <w:tcW w:w="567"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39</w:t>
            </w:r>
          </w:p>
        </w:tc>
        <w:tc>
          <w:tcPr>
            <w:tcW w:w="5242"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Трещотки фабричные Городецкая роспись</w:t>
            </w:r>
          </w:p>
        </w:tc>
        <w:tc>
          <w:tcPr>
            <w:tcW w:w="3115" w:type="dxa"/>
          </w:tcPr>
          <w:p w:rsidR="00624A97" w:rsidRPr="00624A97" w:rsidRDefault="00624A97" w:rsidP="000D1764">
            <w:pPr>
              <w:spacing w:after="0" w:line="240" w:lineRule="auto"/>
              <w:rPr>
                <w:rFonts w:ascii="Times New Roman" w:hAnsi="Times New Roman"/>
              </w:rPr>
            </w:pPr>
            <w:r w:rsidRPr="00624A97">
              <w:rPr>
                <w:rFonts w:ascii="Times New Roman" w:hAnsi="Times New Roman"/>
              </w:rPr>
              <w:t>2</w:t>
            </w:r>
          </w:p>
        </w:tc>
      </w:tr>
    </w:tbl>
    <w:p w:rsidR="007B4C0B" w:rsidRDefault="007B4C0B" w:rsidP="001C1F55">
      <w:pPr>
        <w:suppressAutoHyphens w:val="0"/>
        <w:spacing w:after="160" w:line="259" w:lineRule="auto"/>
        <w:ind w:left="600"/>
        <w:rPr>
          <w:rFonts w:ascii="Times New Roman" w:eastAsia="Times New Roman" w:hAnsi="Times New Roman"/>
          <w:b/>
          <w:bCs/>
          <w:sz w:val="24"/>
          <w:szCs w:val="24"/>
          <w:lang w:eastAsia="ru-RU"/>
        </w:rPr>
      </w:pPr>
    </w:p>
    <w:p w:rsidR="001C1F55" w:rsidRPr="001C1F55" w:rsidRDefault="001C1F55" w:rsidP="007B4C0B">
      <w:pPr>
        <w:suppressAutoHyphens w:val="0"/>
        <w:spacing w:after="160" w:line="259" w:lineRule="auto"/>
        <w:ind w:left="600"/>
        <w:jc w:val="center"/>
        <w:rPr>
          <w:rFonts w:eastAsia="Times New Roman"/>
          <w:sz w:val="20"/>
          <w:szCs w:val="20"/>
          <w:lang w:eastAsia="ru-RU"/>
        </w:rPr>
      </w:pPr>
      <w:r w:rsidRPr="001C1F55">
        <w:rPr>
          <w:rFonts w:ascii="Times New Roman" w:eastAsia="Times New Roman" w:hAnsi="Times New Roman"/>
          <w:b/>
          <w:bCs/>
          <w:sz w:val="24"/>
          <w:szCs w:val="24"/>
          <w:lang w:eastAsia="ru-RU"/>
        </w:rPr>
        <w:t>3.2. Перспективный план взаимодействия с педагогами по музыкальному воспитанию</w:t>
      </w:r>
    </w:p>
    <w:tbl>
      <w:tblPr>
        <w:tblStyle w:val="121"/>
        <w:tblW w:w="15417" w:type="dxa"/>
        <w:tblLook w:val="04A0"/>
      </w:tblPr>
      <w:tblGrid>
        <w:gridCol w:w="4362"/>
        <w:gridCol w:w="1329"/>
        <w:gridCol w:w="9726"/>
      </w:tblGrid>
      <w:tr w:rsidR="001C1F55" w:rsidRPr="00D7171C" w:rsidTr="004660C1">
        <w:trPr>
          <w:trHeight w:val="247"/>
        </w:trPr>
        <w:tc>
          <w:tcPr>
            <w:tcW w:w="4362" w:type="dxa"/>
            <w:vMerge w:val="restart"/>
          </w:tcPr>
          <w:p w:rsidR="001C1F55" w:rsidRPr="00D7171C" w:rsidRDefault="001C1F55" w:rsidP="00CF5922">
            <w:pPr>
              <w:spacing w:before="100" w:beforeAutospacing="1" w:after="100" w:afterAutospacing="1" w:line="240" w:lineRule="auto"/>
              <w:jc w:val="center"/>
              <w:rPr>
                <w:rFonts w:ascii="Times New Roman" w:eastAsia="Times New Roman" w:hAnsi="Times New Roman"/>
                <w:sz w:val="24"/>
                <w:szCs w:val="24"/>
                <w:lang w:eastAsia="ru-RU"/>
              </w:rPr>
            </w:pPr>
            <w:r w:rsidRPr="00D7171C">
              <w:rPr>
                <w:rFonts w:ascii="Times New Roman" w:eastAsia="Times New Roman" w:hAnsi="Times New Roman"/>
                <w:sz w:val="24"/>
                <w:szCs w:val="24"/>
                <w:lang w:eastAsia="ru-RU"/>
              </w:rPr>
              <w:t>В течении   года</w:t>
            </w:r>
          </w:p>
        </w:tc>
        <w:tc>
          <w:tcPr>
            <w:tcW w:w="11055" w:type="dxa"/>
            <w:gridSpan w:val="2"/>
            <w:tcBorders>
              <w:bottom w:val="single" w:sz="4" w:space="0" w:color="auto"/>
            </w:tcBorders>
          </w:tcPr>
          <w:p w:rsidR="001C1F55" w:rsidRPr="00D7171C" w:rsidRDefault="001C1F55" w:rsidP="00CF5922">
            <w:pPr>
              <w:spacing w:before="100" w:beforeAutospacing="1" w:after="100" w:afterAutospacing="1" w:line="240" w:lineRule="auto"/>
              <w:jc w:val="center"/>
              <w:rPr>
                <w:rFonts w:ascii="Times New Roman" w:eastAsia="Times New Roman" w:hAnsi="Times New Roman"/>
                <w:sz w:val="24"/>
                <w:szCs w:val="24"/>
                <w:lang w:eastAsia="ru-RU"/>
              </w:rPr>
            </w:pPr>
            <w:r w:rsidRPr="00D7171C">
              <w:rPr>
                <w:rFonts w:ascii="Times New Roman" w:eastAsia="Times New Roman" w:hAnsi="Times New Roman"/>
                <w:sz w:val="24"/>
                <w:szCs w:val="24"/>
                <w:lang w:eastAsia="ru-RU"/>
              </w:rPr>
              <w:t>В определенный  период</w:t>
            </w:r>
          </w:p>
        </w:tc>
      </w:tr>
      <w:tr w:rsidR="001C1F55" w:rsidRPr="00D7171C" w:rsidTr="004660C1">
        <w:trPr>
          <w:trHeight w:val="518"/>
        </w:trPr>
        <w:tc>
          <w:tcPr>
            <w:tcW w:w="4362" w:type="dxa"/>
            <w:vMerge/>
          </w:tcPr>
          <w:p w:rsidR="001C1F55" w:rsidRPr="00D7171C" w:rsidRDefault="001C1F55" w:rsidP="00CF5922">
            <w:pPr>
              <w:spacing w:before="100" w:beforeAutospacing="1" w:after="100" w:afterAutospacing="1" w:line="240" w:lineRule="auto"/>
              <w:jc w:val="center"/>
              <w:rPr>
                <w:rFonts w:ascii="Times New Roman" w:eastAsia="Times New Roman" w:hAnsi="Times New Roman"/>
                <w:sz w:val="24"/>
                <w:szCs w:val="24"/>
                <w:lang w:eastAsia="ru-RU"/>
              </w:rPr>
            </w:pPr>
          </w:p>
        </w:tc>
        <w:tc>
          <w:tcPr>
            <w:tcW w:w="1329" w:type="dxa"/>
            <w:tcBorders>
              <w:top w:val="single" w:sz="4" w:space="0" w:color="auto"/>
              <w:bottom w:val="single" w:sz="4" w:space="0" w:color="auto"/>
            </w:tcBorders>
          </w:tcPr>
          <w:p w:rsidR="001C1F55" w:rsidRPr="00D7171C" w:rsidRDefault="001C1F55" w:rsidP="00CF5922">
            <w:pPr>
              <w:spacing w:before="100" w:beforeAutospacing="1" w:after="100" w:afterAutospacing="1" w:line="240" w:lineRule="auto"/>
              <w:jc w:val="center"/>
              <w:rPr>
                <w:rFonts w:ascii="Times New Roman" w:eastAsia="Times New Roman" w:hAnsi="Times New Roman"/>
                <w:sz w:val="24"/>
                <w:szCs w:val="24"/>
                <w:lang w:eastAsia="ru-RU"/>
              </w:rPr>
            </w:pPr>
            <w:r w:rsidRPr="00D7171C">
              <w:rPr>
                <w:rFonts w:ascii="Times New Roman" w:eastAsia="Times New Roman" w:hAnsi="Times New Roman"/>
                <w:sz w:val="24"/>
                <w:szCs w:val="24"/>
                <w:lang w:eastAsia="ru-RU"/>
              </w:rPr>
              <w:t>месяц</w:t>
            </w:r>
          </w:p>
        </w:tc>
        <w:tc>
          <w:tcPr>
            <w:tcW w:w="9726" w:type="dxa"/>
            <w:tcBorders>
              <w:top w:val="single" w:sz="4" w:space="0" w:color="auto"/>
            </w:tcBorders>
          </w:tcPr>
          <w:p w:rsidR="001C1F55" w:rsidRPr="00D7171C" w:rsidRDefault="001C1F55" w:rsidP="00CF5922">
            <w:pPr>
              <w:spacing w:before="100" w:beforeAutospacing="1" w:after="100" w:afterAutospacing="1" w:line="240" w:lineRule="auto"/>
              <w:jc w:val="center"/>
              <w:rPr>
                <w:rFonts w:ascii="Times New Roman" w:eastAsia="Times New Roman" w:hAnsi="Times New Roman"/>
                <w:sz w:val="24"/>
                <w:szCs w:val="24"/>
                <w:lang w:eastAsia="ru-RU"/>
              </w:rPr>
            </w:pPr>
            <w:r w:rsidRPr="00D7171C">
              <w:rPr>
                <w:rFonts w:ascii="Times New Roman" w:eastAsia="Times New Roman" w:hAnsi="Times New Roman"/>
                <w:sz w:val="24"/>
                <w:szCs w:val="24"/>
                <w:lang w:eastAsia="ru-RU"/>
              </w:rPr>
              <w:t>Запланированное  мероприятие</w:t>
            </w:r>
          </w:p>
        </w:tc>
      </w:tr>
      <w:tr w:rsidR="001C1F55" w:rsidRPr="00D7171C" w:rsidTr="004660C1">
        <w:trPr>
          <w:trHeight w:val="554"/>
        </w:trPr>
        <w:tc>
          <w:tcPr>
            <w:tcW w:w="4362" w:type="dxa"/>
            <w:vMerge w:val="restart"/>
          </w:tcPr>
          <w:p w:rsidR="001C1F55" w:rsidRPr="00D7171C" w:rsidRDefault="001C1F55" w:rsidP="00433EA2">
            <w:pPr>
              <w:numPr>
                <w:ilvl w:val="0"/>
                <w:numId w:val="3"/>
              </w:numPr>
              <w:suppressAutoHyphens w:val="0"/>
              <w:spacing w:before="48" w:after="48" w:line="240" w:lineRule="auto"/>
              <w:jc w:val="both"/>
              <w:rPr>
                <w:rFonts w:ascii="Times New Roman" w:eastAsia="Times New Roman" w:hAnsi="Times New Roman"/>
                <w:color w:val="0033FF"/>
                <w:sz w:val="24"/>
                <w:szCs w:val="24"/>
                <w:lang w:eastAsia="ru-RU"/>
              </w:rPr>
            </w:pPr>
            <w:r w:rsidRPr="00D7171C">
              <w:rPr>
                <w:rFonts w:ascii="Times New Roman" w:eastAsia="Times New Roman" w:hAnsi="Times New Roman"/>
                <w:color w:val="000000"/>
                <w:sz w:val="24"/>
                <w:szCs w:val="24"/>
                <w:lang w:eastAsia="ru-RU"/>
              </w:rPr>
              <w:t>Помощь в подборе репертуара </w:t>
            </w:r>
            <w:r w:rsidRPr="00D7171C">
              <w:rPr>
                <w:rFonts w:ascii="Times New Roman" w:eastAsia="Times New Roman" w:hAnsi="Times New Roman"/>
                <w:color w:val="000000"/>
                <w:spacing w:val="2"/>
                <w:sz w:val="24"/>
                <w:szCs w:val="24"/>
                <w:lang w:eastAsia="ru-RU"/>
              </w:rPr>
              <w:t>для развлечений</w:t>
            </w:r>
          </w:p>
          <w:p w:rsidR="001C1F55" w:rsidRPr="001C1F55" w:rsidRDefault="001C1F55" w:rsidP="00433EA2">
            <w:pPr>
              <w:numPr>
                <w:ilvl w:val="0"/>
                <w:numId w:val="3"/>
              </w:numPr>
              <w:shd w:val="clear" w:color="auto" w:fill="FFFFFF"/>
              <w:suppressAutoHyphens w:val="0"/>
              <w:spacing w:before="100" w:beforeAutospacing="1" w:after="100" w:afterAutospacing="1" w:line="240" w:lineRule="auto"/>
              <w:jc w:val="both"/>
              <w:rPr>
                <w:rFonts w:ascii="Times New Roman" w:eastAsia="Times New Roman" w:hAnsi="Times New Roman"/>
                <w:color w:val="000000"/>
                <w:spacing w:val="1"/>
                <w:sz w:val="24"/>
                <w:szCs w:val="24"/>
                <w:lang w:eastAsia="ru-RU"/>
              </w:rPr>
            </w:pPr>
            <w:r w:rsidRPr="001C1F55">
              <w:rPr>
                <w:rFonts w:ascii="Times New Roman" w:eastAsia="Times New Roman" w:hAnsi="Times New Roman"/>
                <w:color w:val="000000"/>
                <w:spacing w:val="1"/>
                <w:sz w:val="24"/>
                <w:szCs w:val="24"/>
                <w:lang w:eastAsia="ru-RU"/>
              </w:rPr>
              <w:t>Проводить индивидуальную работу с ведущими утренников иразвлечений.</w:t>
            </w:r>
          </w:p>
          <w:p w:rsidR="001C1F55" w:rsidRPr="001C1F55" w:rsidRDefault="001C1F55" w:rsidP="00433EA2">
            <w:pPr>
              <w:numPr>
                <w:ilvl w:val="0"/>
                <w:numId w:val="3"/>
              </w:numPr>
              <w:shd w:val="clear" w:color="auto" w:fill="FFFFFF"/>
              <w:suppressAutoHyphens w:val="0"/>
              <w:spacing w:before="100" w:beforeAutospacing="1" w:after="100" w:afterAutospacing="1" w:line="240" w:lineRule="auto"/>
              <w:jc w:val="both"/>
              <w:rPr>
                <w:rFonts w:ascii="Times New Roman" w:eastAsia="Times New Roman" w:hAnsi="Times New Roman"/>
                <w:color w:val="000000"/>
                <w:spacing w:val="1"/>
                <w:sz w:val="24"/>
                <w:szCs w:val="24"/>
                <w:lang w:eastAsia="ru-RU"/>
              </w:rPr>
            </w:pPr>
            <w:r w:rsidRPr="001C1F55">
              <w:rPr>
                <w:rFonts w:ascii="Times New Roman" w:eastAsia="Times New Roman" w:hAnsi="Times New Roman"/>
                <w:color w:val="000000"/>
                <w:spacing w:val="1"/>
                <w:sz w:val="24"/>
                <w:szCs w:val="24"/>
                <w:lang w:eastAsia="ru-RU"/>
              </w:rPr>
              <w:t xml:space="preserve">  Проводить консультации по содержанию и проведению музыкальныхзанятий.</w:t>
            </w:r>
          </w:p>
          <w:p w:rsidR="001C1F55" w:rsidRPr="00D7171C" w:rsidRDefault="001C1F55" w:rsidP="00433EA2">
            <w:pPr>
              <w:numPr>
                <w:ilvl w:val="0"/>
                <w:numId w:val="3"/>
              </w:numPr>
              <w:shd w:val="clear" w:color="auto" w:fill="FFFFFF"/>
              <w:suppressAutoHyphens w:val="0"/>
              <w:spacing w:before="100" w:beforeAutospacing="1" w:after="100" w:afterAutospacing="1" w:line="240" w:lineRule="auto"/>
              <w:jc w:val="both"/>
              <w:rPr>
                <w:rFonts w:ascii="Times New Roman" w:eastAsia="Times New Roman" w:hAnsi="Times New Roman"/>
                <w:color w:val="4A4A4A"/>
                <w:sz w:val="24"/>
                <w:szCs w:val="24"/>
                <w:lang w:eastAsia="ru-RU"/>
              </w:rPr>
            </w:pPr>
            <w:r w:rsidRPr="00D7171C">
              <w:rPr>
                <w:rFonts w:ascii="Times New Roman" w:eastAsia="Times New Roman" w:hAnsi="Times New Roman"/>
                <w:color w:val="000000"/>
                <w:spacing w:val="1"/>
                <w:sz w:val="24"/>
                <w:szCs w:val="24"/>
                <w:lang w:eastAsia="ru-RU"/>
              </w:rPr>
              <w:t>Составление</w:t>
            </w:r>
            <w:r w:rsidRPr="00D7171C">
              <w:rPr>
                <w:rFonts w:ascii="Times New Roman" w:eastAsia="Times New Roman" w:hAnsi="Times New Roman"/>
                <w:color w:val="000000"/>
                <w:sz w:val="24"/>
                <w:szCs w:val="24"/>
                <w:lang w:eastAsia="ru-RU"/>
              </w:rPr>
              <w:t> фонотеки в группах</w:t>
            </w:r>
          </w:p>
          <w:p w:rsidR="001C1F55" w:rsidRPr="00D7171C" w:rsidRDefault="001C1F55" w:rsidP="00433EA2">
            <w:pPr>
              <w:numPr>
                <w:ilvl w:val="0"/>
                <w:numId w:val="3"/>
              </w:numPr>
              <w:shd w:val="clear" w:color="auto" w:fill="FFFFFF"/>
              <w:suppressAutoHyphens w:val="0"/>
              <w:spacing w:before="100" w:beforeAutospacing="1" w:after="100" w:afterAutospacing="1" w:line="240" w:lineRule="auto"/>
              <w:jc w:val="both"/>
              <w:rPr>
                <w:rFonts w:ascii="Times New Roman" w:eastAsia="Times New Roman" w:hAnsi="Times New Roman"/>
                <w:color w:val="4A4A4A"/>
                <w:sz w:val="24"/>
                <w:szCs w:val="24"/>
                <w:lang w:eastAsia="ru-RU"/>
              </w:rPr>
            </w:pPr>
            <w:r w:rsidRPr="00D7171C">
              <w:rPr>
                <w:rFonts w:ascii="Times New Roman" w:eastAsia="Times New Roman" w:hAnsi="Times New Roman"/>
                <w:color w:val="000000"/>
                <w:sz w:val="24"/>
                <w:szCs w:val="24"/>
                <w:lang w:eastAsia="ru-RU"/>
              </w:rPr>
              <w:t xml:space="preserve">Организация музыкальной </w:t>
            </w:r>
            <w:r w:rsidRPr="00D7171C">
              <w:rPr>
                <w:rFonts w:ascii="Times New Roman" w:eastAsia="Times New Roman" w:hAnsi="Times New Roman"/>
                <w:color w:val="000000"/>
                <w:sz w:val="24"/>
                <w:szCs w:val="24"/>
                <w:lang w:eastAsia="ru-RU"/>
              </w:rPr>
              <w:lastRenderedPageBreak/>
              <w:t>культурной жизни детского сада.</w:t>
            </w:r>
          </w:p>
          <w:p w:rsidR="001C1F55" w:rsidRPr="00D7171C" w:rsidRDefault="001C1F55" w:rsidP="00433EA2">
            <w:pPr>
              <w:numPr>
                <w:ilvl w:val="0"/>
                <w:numId w:val="3"/>
              </w:numPr>
              <w:shd w:val="clear" w:color="auto" w:fill="FFFFFF"/>
              <w:suppressAutoHyphens w:val="0"/>
              <w:spacing w:before="100" w:beforeAutospacing="1" w:after="100" w:afterAutospacing="1" w:line="240" w:lineRule="auto"/>
              <w:jc w:val="both"/>
              <w:rPr>
                <w:rFonts w:ascii="Times New Roman" w:eastAsia="Times New Roman" w:hAnsi="Times New Roman"/>
                <w:color w:val="4A4A4A"/>
                <w:sz w:val="24"/>
                <w:szCs w:val="24"/>
                <w:lang w:eastAsia="ru-RU"/>
              </w:rPr>
            </w:pPr>
            <w:r w:rsidRPr="00D7171C">
              <w:rPr>
                <w:rFonts w:ascii="Times New Roman" w:eastAsia="Times New Roman" w:hAnsi="Times New Roman"/>
                <w:color w:val="000000"/>
                <w:spacing w:val="-22"/>
                <w:sz w:val="24"/>
                <w:szCs w:val="24"/>
                <w:lang w:eastAsia="ru-RU"/>
              </w:rPr>
              <w:t>Помощь в изготовлении атрибутов</w:t>
            </w:r>
          </w:p>
        </w:tc>
        <w:tc>
          <w:tcPr>
            <w:tcW w:w="1329" w:type="dxa"/>
            <w:tcBorders>
              <w:top w:val="single" w:sz="4" w:space="0" w:color="auto"/>
              <w:bottom w:val="single" w:sz="4" w:space="0" w:color="auto"/>
            </w:tcBorders>
          </w:tcPr>
          <w:p w:rsidR="001C1F55" w:rsidRPr="00D7171C" w:rsidRDefault="001C1F55" w:rsidP="00CF5922">
            <w:pPr>
              <w:spacing w:before="100" w:beforeAutospacing="1" w:after="100" w:afterAutospacing="1" w:line="240" w:lineRule="auto"/>
              <w:jc w:val="center"/>
              <w:rPr>
                <w:rFonts w:ascii="Times New Roman" w:eastAsia="Times New Roman" w:hAnsi="Times New Roman"/>
                <w:sz w:val="24"/>
                <w:szCs w:val="24"/>
                <w:lang w:eastAsia="ru-RU"/>
              </w:rPr>
            </w:pPr>
            <w:r w:rsidRPr="00D7171C">
              <w:rPr>
                <w:rFonts w:ascii="Times New Roman" w:eastAsia="Times New Roman" w:hAnsi="Times New Roman"/>
                <w:sz w:val="24"/>
                <w:szCs w:val="24"/>
                <w:lang w:eastAsia="ru-RU"/>
              </w:rPr>
              <w:lastRenderedPageBreak/>
              <w:t>сентябрь</w:t>
            </w:r>
          </w:p>
        </w:tc>
        <w:tc>
          <w:tcPr>
            <w:tcW w:w="9726" w:type="dxa"/>
            <w:tcBorders>
              <w:bottom w:val="single" w:sz="4" w:space="0" w:color="auto"/>
            </w:tcBorders>
          </w:tcPr>
          <w:p w:rsidR="001C1F55" w:rsidRPr="00D7171C" w:rsidRDefault="001C1F55" w:rsidP="00CF5922">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Подгрупповые  консультации «Оснащение  музыкального м</w:t>
            </w:r>
            <w:r w:rsidRPr="00D7171C">
              <w:rPr>
                <w:rFonts w:ascii="Times New Roman" w:eastAsia="Times New Roman" w:hAnsi="Times New Roman"/>
                <w:sz w:val="24"/>
                <w:szCs w:val="24"/>
                <w:lang w:eastAsia="ru-RU"/>
              </w:rPr>
              <w:t xml:space="preserve">ини- центра в группе  для  детей  данного  возраста». </w:t>
            </w:r>
          </w:p>
        </w:tc>
      </w:tr>
      <w:tr w:rsidR="001C1F55" w:rsidRPr="00D7171C" w:rsidTr="004660C1">
        <w:trPr>
          <w:trHeight w:val="1660"/>
        </w:trPr>
        <w:tc>
          <w:tcPr>
            <w:tcW w:w="4362" w:type="dxa"/>
            <w:vMerge/>
          </w:tcPr>
          <w:p w:rsidR="001C1F55" w:rsidRPr="00D7171C" w:rsidRDefault="001C1F55" w:rsidP="00433EA2">
            <w:pPr>
              <w:numPr>
                <w:ilvl w:val="0"/>
                <w:numId w:val="3"/>
              </w:numPr>
              <w:suppressAutoHyphens w:val="0"/>
              <w:spacing w:before="48" w:after="48" w:line="240" w:lineRule="auto"/>
              <w:jc w:val="both"/>
              <w:rPr>
                <w:rFonts w:ascii="Times New Roman" w:eastAsia="Times New Roman" w:hAnsi="Times New Roman"/>
                <w:color w:val="000000"/>
                <w:sz w:val="24"/>
                <w:szCs w:val="24"/>
                <w:lang w:eastAsia="ru-RU"/>
              </w:rPr>
            </w:pPr>
          </w:p>
        </w:tc>
        <w:tc>
          <w:tcPr>
            <w:tcW w:w="1329" w:type="dxa"/>
            <w:tcBorders>
              <w:top w:val="single" w:sz="4" w:space="0" w:color="auto"/>
            </w:tcBorders>
          </w:tcPr>
          <w:p w:rsidR="001C1F55" w:rsidRPr="00D7171C" w:rsidRDefault="001C1F55" w:rsidP="00CF5922">
            <w:pPr>
              <w:spacing w:before="100" w:beforeAutospacing="1" w:after="100" w:afterAutospacing="1" w:line="240" w:lineRule="auto"/>
              <w:jc w:val="center"/>
              <w:rPr>
                <w:rFonts w:ascii="Times New Roman" w:eastAsia="Times New Roman" w:hAnsi="Times New Roman"/>
                <w:sz w:val="24"/>
                <w:szCs w:val="24"/>
                <w:lang w:eastAsia="ru-RU"/>
              </w:rPr>
            </w:pPr>
            <w:r w:rsidRPr="00D7171C">
              <w:rPr>
                <w:rFonts w:ascii="Times New Roman" w:eastAsia="Times New Roman" w:hAnsi="Times New Roman"/>
                <w:sz w:val="24"/>
                <w:szCs w:val="24"/>
                <w:lang w:eastAsia="ru-RU"/>
              </w:rPr>
              <w:t>октябрь</w:t>
            </w:r>
          </w:p>
        </w:tc>
        <w:tc>
          <w:tcPr>
            <w:tcW w:w="9726" w:type="dxa"/>
          </w:tcPr>
          <w:p w:rsidR="001C1F55" w:rsidRPr="00D7171C" w:rsidRDefault="001C1F55" w:rsidP="00CF5922">
            <w:pPr>
              <w:spacing w:before="100" w:beforeAutospacing="1" w:after="100" w:afterAutospacing="1" w:line="240" w:lineRule="auto"/>
              <w:jc w:val="both"/>
              <w:rPr>
                <w:rFonts w:ascii="Times New Roman" w:eastAsia="Times New Roman" w:hAnsi="Times New Roman"/>
                <w:sz w:val="24"/>
                <w:szCs w:val="24"/>
                <w:lang w:eastAsia="ru-RU"/>
              </w:rPr>
            </w:pPr>
            <w:r w:rsidRPr="00D7171C">
              <w:rPr>
                <w:rFonts w:ascii="Times New Roman" w:eastAsia="Times New Roman" w:hAnsi="Times New Roman"/>
                <w:sz w:val="24"/>
                <w:szCs w:val="24"/>
                <w:lang w:eastAsia="ru-RU"/>
              </w:rPr>
              <w:t>Консультация «Ознакомление воспитателей с результатами диагностики и выработка рекомендаций  по музыкальному воспитанию в группах»</w:t>
            </w:r>
          </w:p>
          <w:p w:rsidR="001C1F55" w:rsidRPr="000D1764" w:rsidRDefault="001C1F55" w:rsidP="001C1F55">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0D1764">
              <w:rPr>
                <w:rFonts w:ascii="Times New Roman" w:eastAsia="Times New Roman" w:hAnsi="Times New Roman"/>
                <w:color w:val="000000" w:themeColor="text1"/>
                <w:sz w:val="24"/>
                <w:szCs w:val="24"/>
                <w:lang w:eastAsia="ru-RU"/>
              </w:rPr>
              <w:t>Репетиции с воспитателями – героями участвующие в празднике. Индивидуальные консультации «Подготовка к празднику осени –орг. моменты»</w:t>
            </w:r>
          </w:p>
        </w:tc>
      </w:tr>
      <w:tr w:rsidR="001C1F55" w:rsidRPr="00D7171C" w:rsidTr="004660C1">
        <w:trPr>
          <w:trHeight w:val="486"/>
        </w:trPr>
        <w:tc>
          <w:tcPr>
            <w:tcW w:w="4362" w:type="dxa"/>
            <w:vMerge/>
          </w:tcPr>
          <w:p w:rsidR="001C1F55" w:rsidRPr="00D7171C" w:rsidRDefault="001C1F55" w:rsidP="00433EA2">
            <w:pPr>
              <w:numPr>
                <w:ilvl w:val="0"/>
                <w:numId w:val="3"/>
              </w:numPr>
              <w:suppressAutoHyphens w:val="0"/>
              <w:spacing w:before="48" w:after="48" w:line="240" w:lineRule="auto"/>
              <w:jc w:val="both"/>
              <w:rPr>
                <w:rFonts w:ascii="Times New Roman" w:eastAsia="Times New Roman" w:hAnsi="Times New Roman"/>
                <w:color w:val="000000"/>
                <w:sz w:val="24"/>
                <w:szCs w:val="24"/>
                <w:lang w:eastAsia="ru-RU"/>
              </w:rPr>
            </w:pPr>
          </w:p>
        </w:tc>
        <w:tc>
          <w:tcPr>
            <w:tcW w:w="1329" w:type="dxa"/>
            <w:tcBorders>
              <w:top w:val="single" w:sz="4" w:space="0" w:color="auto"/>
            </w:tcBorders>
          </w:tcPr>
          <w:p w:rsidR="001C1F55" w:rsidRPr="00D7171C" w:rsidRDefault="001C1F55" w:rsidP="00CF5922">
            <w:pPr>
              <w:spacing w:before="100" w:beforeAutospacing="1" w:after="100" w:afterAutospacing="1" w:line="240" w:lineRule="auto"/>
              <w:jc w:val="center"/>
              <w:rPr>
                <w:rFonts w:ascii="Times New Roman" w:eastAsia="Times New Roman" w:hAnsi="Times New Roman"/>
                <w:sz w:val="24"/>
                <w:szCs w:val="24"/>
                <w:lang w:eastAsia="ru-RU"/>
              </w:rPr>
            </w:pPr>
            <w:r w:rsidRPr="00D7171C">
              <w:rPr>
                <w:rFonts w:ascii="Times New Roman" w:eastAsia="Times New Roman" w:hAnsi="Times New Roman"/>
                <w:sz w:val="24"/>
                <w:szCs w:val="24"/>
                <w:lang w:eastAsia="ru-RU"/>
              </w:rPr>
              <w:t>ноябрь</w:t>
            </w:r>
          </w:p>
        </w:tc>
        <w:tc>
          <w:tcPr>
            <w:tcW w:w="9726" w:type="dxa"/>
            <w:tcBorders>
              <w:top w:val="single" w:sz="4" w:space="0" w:color="auto"/>
            </w:tcBorders>
          </w:tcPr>
          <w:p w:rsidR="001C1F55" w:rsidRPr="00D7171C" w:rsidRDefault="004660C1" w:rsidP="00CF5922">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Папка-передвижка «</w:t>
            </w:r>
            <w:r w:rsidR="001C1F55" w:rsidRPr="00D7171C">
              <w:rPr>
                <w:rFonts w:ascii="Times New Roman" w:eastAsia="Times New Roman" w:hAnsi="Times New Roman"/>
                <w:sz w:val="24"/>
                <w:szCs w:val="24"/>
                <w:lang w:eastAsia="ru-RU"/>
              </w:rPr>
              <w:t>Играем  на детских музыкальных инструментах»</w:t>
            </w:r>
          </w:p>
        </w:tc>
      </w:tr>
      <w:tr w:rsidR="001C1F55" w:rsidRPr="00D7171C" w:rsidTr="004660C1">
        <w:trPr>
          <w:trHeight w:val="225"/>
        </w:trPr>
        <w:tc>
          <w:tcPr>
            <w:tcW w:w="4362" w:type="dxa"/>
            <w:vMerge/>
          </w:tcPr>
          <w:p w:rsidR="001C1F55" w:rsidRPr="00D7171C" w:rsidRDefault="001C1F55" w:rsidP="00433EA2">
            <w:pPr>
              <w:numPr>
                <w:ilvl w:val="0"/>
                <w:numId w:val="3"/>
              </w:numPr>
              <w:suppressAutoHyphens w:val="0"/>
              <w:spacing w:before="48" w:after="48" w:line="240" w:lineRule="auto"/>
              <w:jc w:val="both"/>
              <w:rPr>
                <w:rFonts w:ascii="Times New Roman" w:eastAsia="Times New Roman" w:hAnsi="Times New Roman"/>
                <w:color w:val="000000"/>
                <w:sz w:val="24"/>
                <w:szCs w:val="24"/>
                <w:lang w:eastAsia="ru-RU"/>
              </w:rPr>
            </w:pPr>
          </w:p>
        </w:tc>
        <w:tc>
          <w:tcPr>
            <w:tcW w:w="1329" w:type="dxa"/>
            <w:tcBorders>
              <w:top w:val="single" w:sz="4" w:space="0" w:color="auto"/>
              <w:bottom w:val="single" w:sz="4" w:space="0" w:color="auto"/>
            </w:tcBorders>
          </w:tcPr>
          <w:p w:rsidR="001C1F55" w:rsidRPr="00D7171C" w:rsidRDefault="001C1F55" w:rsidP="00CF5922">
            <w:pPr>
              <w:spacing w:before="100" w:beforeAutospacing="1" w:after="100" w:afterAutospacing="1" w:line="240" w:lineRule="auto"/>
              <w:jc w:val="center"/>
              <w:rPr>
                <w:rFonts w:ascii="Times New Roman" w:eastAsia="Times New Roman" w:hAnsi="Times New Roman"/>
                <w:sz w:val="24"/>
                <w:szCs w:val="24"/>
                <w:lang w:eastAsia="ru-RU"/>
              </w:rPr>
            </w:pPr>
            <w:r w:rsidRPr="00D7171C">
              <w:rPr>
                <w:rFonts w:ascii="Times New Roman" w:eastAsia="Times New Roman" w:hAnsi="Times New Roman"/>
                <w:sz w:val="24"/>
                <w:szCs w:val="24"/>
                <w:lang w:eastAsia="ru-RU"/>
              </w:rPr>
              <w:t>декабрь</w:t>
            </w:r>
          </w:p>
        </w:tc>
        <w:tc>
          <w:tcPr>
            <w:tcW w:w="9726" w:type="dxa"/>
            <w:tcBorders>
              <w:top w:val="single" w:sz="4" w:space="0" w:color="auto"/>
              <w:bottom w:val="single" w:sz="4" w:space="0" w:color="auto"/>
            </w:tcBorders>
          </w:tcPr>
          <w:p w:rsidR="001C1F55" w:rsidRPr="00D7171C" w:rsidRDefault="001C1F55" w:rsidP="00CF5922">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Круглый стол. «Роль  костюмов  и  красочной атрибутики на Новогоднем  празднике. </w:t>
            </w:r>
            <w:r w:rsidRPr="00D7171C">
              <w:rPr>
                <w:rFonts w:ascii="Times New Roman" w:eastAsia="Times New Roman" w:hAnsi="Times New Roman"/>
                <w:sz w:val="24"/>
                <w:szCs w:val="24"/>
                <w:lang w:eastAsia="ru-RU"/>
              </w:rPr>
              <w:t>»</w:t>
            </w:r>
          </w:p>
        </w:tc>
      </w:tr>
      <w:tr w:rsidR="001C1F55" w:rsidRPr="00D7171C" w:rsidTr="004660C1">
        <w:trPr>
          <w:trHeight w:val="225"/>
        </w:trPr>
        <w:tc>
          <w:tcPr>
            <w:tcW w:w="4362" w:type="dxa"/>
            <w:vMerge/>
          </w:tcPr>
          <w:p w:rsidR="001C1F55" w:rsidRPr="00D7171C" w:rsidRDefault="001C1F55" w:rsidP="00433EA2">
            <w:pPr>
              <w:numPr>
                <w:ilvl w:val="0"/>
                <w:numId w:val="3"/>
              </w:numPr>
              <w:suppressAutoHyphens w:val="0"/>
              <w:spacing w:before="48" w:after="48" w:line="240" w:lineRule="auto"/>
              <w:jc w:val="both"/>
              <w:rPr>
                <w:rFonts w:ascii="Times New Roman" w:eastAsia="Times New Roman" w:hAnsi="Times New Roman"/>
                <w:color w:val="000000"/>
                <w:sz w:val="24"/>
                <w:szCs w:val="24"/>
                <w:lang w:eastAsia="ru-RU"/>
              </w:rPr>
            </w:pPr>
          </w:p>
        </w:tc>
        <w:tc>
          <w:tcPr>
            <w:tcW w:w="1329" w:type="dxa"/>
            <w:tcBorders>
              <w:top w:val="single" w:sz="4" w:space="0" w:color="auto"/>
              <w:bottom w:val="single" w:sz="4" w:space="0" w:color="auto"/>
            </w:tcBorders>
          </w:tcPr>
          <w:p w:rsidR="001C1F55" w:rsidRPr="00D7171C" w:rsidRDefault="001C1F55" w:rsidP="00CF5922">
            <w:pPr>
              <w:spacing w:before="100" w:beforeAutospacing="1" w:after="100" w:afterAutospacing="1" w:line="240" w:lineRule="auto"/>
              <w:jc w:val="center"/>
              <w:rPr>
                <w:rFonts w:ascii="Times New Roman" w:eastAsia="Times New Roman" w:hAnsi="Times New Roman"/>
                <w:sz w:val="24"/>
                <w:szCs w:val="24"/>
                <w:lang w:eastAsia="ru-RU"/>
              </w:rPr>
            </w:pPr>
            <w:r w:rsidRPr="00D7171C">
              <w:rPr>
                <w:rFonts w:ascii="Times New Roman" w:eastAsia="Times New Roman" w:hAnsi="Times New Roman"/>
                <w:sz w:val="24"/>
                <w:szCs w:val="24"/>
                <w:lang w:eastAsia="ru-RU"/>
              </w:rPr>
              <w:t>январь</w:t>
            </w:r>
          </w:p>
        </w:tc>
        <w:tc>
          <w:tcPr>
            <w:tcW w:w="9726" w:type="dxa"/>
            <w:tcBorders>
              <w:top w:val="single" w:sz="4" w:space="0" w:color="auto"/>
              <w:bottom w:val="single" w:sz="4" w:space="0" w:color="auto"/>
            </w:tcBorders>
          </w:tcPr>
          <w:p w:rsidR="001C1F55" w:rsidRPr="00D7171C" w:rsidRDefault="001C1F55" w:rsidP="001C1F55">
            <w:pPr>
              <w:spacing w:before="100" w:beforeAutospacing="1" w:after="100" w:afterAutospacing="1" w:line="240" w:lineRule="auto"/>
              <w:jc w:val="both"/>
              <w:rPr>
                <w:rFonts w:ascii="Times New Roman" w:eastAsia="Times New Roman" w:hAnsi="Times New Roman"/>
                <w:sz w:val="24"/>
                <w:szCs w:val="24"/>
                <w:lang w:eastAsia="ru-RU"/>
              </w:rPr>
            </w:pPr>
            <w:r w:rsidRPr="001C1F55">
              <w:rPr>
                <w:rFonts w:ascii="Times New Roman" w:eastAsia="Times New Roman" w:hAnsi="Times New Roman"/>
                <w:sz w:val="24"/>
                <w:szCs w:val="24"/>
                <w:lang w:eastAsia="ru-RU"/>
              </w:rPr>
              <w:t xml:space="preserve">   Консультация по проведению</w:t>
            </w:r>
            <w:r>
              <w:rPr>
                <w:rFonts w:ascii="Times New Roman" w:eastAsia="Times New Roman" w:hAnsi="Times New Roman"/>
                <w:sz w:val="24"/>
                <w:szCs w:val="24"/>
                <w:lang w:eastAsia="ru-RU"/>
              </w:rPr>
              <w:t xml:space="preserve"> музыкально-дидактических игр в</w:t>
            </w:r>
            <w:r w:rsidRPr="001C1F55">
              <w:rPr>
                <w:rFonts w:ascii="Times New Roman" w:eastAsia="Times New Roman" w:hAnsi="Times New Roman"/>
                <w:sz w:val="24"/>
                <w:szCs w:val="24"/>
                <w:lang w:eastAsia="ru-RU"/>
              </w:rPr>
              <w:t>самостоятельной музыкальной деятельности.</w:t>
            </w:r>
          </w:p>
        </w:tc>
      </w:tr>
      <w:tr w:rsidR="001C1F55" w:rsidRPr="00D7171C" w:rsidTr="004660C1">
        <w:trPr>
          <w:trHeight w:val="225"/>
        </w:trPr>
        <w:tc>
          <w:tcPr>
            <w:tcW w:w="4362" w:type="dxa"/>
            <w:vMerge/>
          </w:tcPr>
          <w:p w:rsidR="001C1F55" w:rsidRPr="00D7171C" w:rsidRDefault="001C1F55" w:rsidP="00433EA2">
            <w:pPr>
              <w:numPr>
                <w:ilvl w:val="0"/>
                <w:numId w:val="3"/>
              </w:numPr>
              <w:suppressAutoHyphens w:val="0"/>
              <w:spacing w:before="48" w:after="48" w:line="240" w:lineRule="auto"/>
              <w:jc w:val="both"/>
              <w:rPr>
                <w:rFonts w:ascii="Times New Roman" w:eastAsia="Times New Roman" w:hAnsi="Times New Roman"/>
                <w:color w:val="000000"/>
                <w:sz w:val="24"/>
                <w:szCs w:val="24"/>
                <w:lang w:eastAsia="ru-RU"/>
              </w:rPr>
            </w:pPr>
          </w:p>
        </w:tc>
        <w:tc>
          <w:tcPr>
            <w:tcW w:w="1329" w:type="dxa"/>
            <w:tcBorders>
              <w:top w:val="single" w:sz="4" w:space="0" w:color="auto"/>
              <w:bottom w:val="single" w:sz="4" w:space="0" w:color="auto"/>
            </w:tcBorders>
          </w:tcPr>
          <w:p w:rsidR="001C1F55" w:rsidRPr="00D7171C" w:rsidRDefault="001C1F55" w:rsidP="00CF5922">
            <w:pPr>
              <w:spacing w:before="100" w:beforeAutospacing="1" w:after="100" w:afterAutospacing="1" w:line="240" w:lineRule="auto"/>
              <w:jc w:val="center"/>
              <w:rPr>
                <w:rFonts w:ascii="Times New Roman" w:eastAsia="Times New Roman" w:hAnsi="Times New Roman"/>
                <w:sz w:val="24"/>
                <w:szCs w:val="24"/>
                <w:lang w:eastAsia="ru-RU"/>
              </w:rPr>
            </w:pPr>
            <w:r w:rsidRPr="00D7171C">
              <w:rPr>
                <w:rFonts w:ascii="Times New Roman" w:eastAsia="Times New Roman" w:hAnsi="Times New Roman"/>
                <w:sz w:val="24"/>
                <w:szCs w:val="24"/>
                <w:lang w:eastAsia="ru-RU"/>
              </w:rPr>
              <w:t>февраль</w:t>
            </w:r>
          </w:p>
        </w:tc>
        <w:tc>
          <w:tcPr>
            <w:tcW w:w="9726" w:type="dxa"/>
            <w:tcBorders>
              <w:top w:val="single" w:sz="4" w:space="0" w:color="auto"/>
              <w:bottom w:val="single" w:sz="4" w:space="0" w:color="auto"/>
            </w:tcBorders>
          </w:tcPr>
          <w:p w:rsidR="001C1F55" w:rsidRPr="001C1F55" w:rsidRDefault="001C1F55" w:rsidP="001C1F55">
            <w:pPr>
              <w:spacing w:after="0" w:line="240" w:lineRule="auto"/>
              <w:jc w:val="both"/>
              <w:rPr>
                <w:rFonts w:ascii="Times New Roman" w:eastAsia="Times New Roman" w:hAnsi="Times New Roman"/>
                <w:sz w:val="24"/>
                <w:szCs w:val="24"/>
                <w:lang w:eastAsia="ru-RU"/>
              </w:rPr>
            </w:pPr>
            <w:r w:rsidRPr="001C1F55">
              <w:rPr>
                <w:rFonts w:ascii="Times New Roman" w:eastAsia="Times New Roman" w:hAnsi="Times New Roman"/>
                <w:sz w:val="24"/>
                <w:szCs w:val="24"/>
                <w:lang w:eastAsia="ru-RU"/>
              </w:rPr>
              <w:t>Совместная подготовка к проведению музыкально-спортивного</w:t>
            </w:r>
          </w:p>
          <w:p w:rsidR="001C1F55" w:rsidRDefault="001C1F55" w:rsidP="001C1F55">
            <w:pPr>
              <w:spacing w:after="0" w:line="240" w:lineRule="auto"/>
              <w:jc w:val="both"/>
              <w:rPr>
                <w:rFonts w:ascii="Times New Roman" w:eastAsia="Times New Roman" w:hAnsi="Times New Roman"/>
                <w:sz w:val="24"/>
                <w:szCs w:val="24"/>
                <w:lang w:eastAsia="ru-RU"/>
              </w:rPr>
            </w:pPr>
            <w:r w:rsidRPr="001C1F55">
              <w:rPr>
                <w:rFonts w:ascii="Times New Roman" w:eastAsia="Times New Roman" w:hAnsi="Times New Roman"/>
                <w:sz w:val="24"/>
                <w:szCs w:val="24"/>
                <w:lang w:eastAsia="ru-RU"/>
              </w:rPr>
              <w:t>праз</w:t>
            </w:r>
            <w:r>
              <w:rPr>
                <w:rFonts w:ascii="Times New Roman" w:eastAsia="Times New Roman" w:hAnsi="Times New Roman"/>
                <w:sz w:val="24"/>
                <w:szCs w:val="24"/>
                <w:lang w:eastAsia="ru-RU"/>
              </w:rPr>
              <w:t xml:space="preserve">дника </w:t>
            </w:r>
            <w:r w:rsidR="004660C1">
              <w:rPr>
                <w:rFonts w:ascii="Times New Roman" w:eastAsia="Times New Roman" w:hAnsi="Times New Roman"/>
                <w:sz w:val="24"/>
                <w:szCs w:val="24"/>
                <w:lang w:eastAsia="ru-RU"/>
              </w:rPr>
              <w:t>«</w:t>
            </w:r>
            <w:r>
              <w:rPr>
                <w:rFonts w:ascii="Times New Roman" w:eastAsia="Times New Roman" w:hAnsi="Times New Roman"/>
                <w:sz w:val="24"/>
                <w:szCs w:val="24"/>
                <w:lang w:eastAsia="ru-RU"/>
              </w:rPr>
              <w:t>Дня Защитника Отечества»,</w:t>
            </w:r>
          </w:p>
          <w:p w:rsidR="001C1F55" w:rsidRPr="00D7171C" w:rsidRDefault="001C1F55" w:rsidP="001C1F55">
            <w:pPr>
              <w:spacing w:after="0" w:line="240" w:lineRule="auto"/>
              <w:jc w:val="both"/>
              <w:rPr>
                <w:rFonts w:ascii="Times New Roman" w:eastAsia="Times New Roman" w:hAnsi="Times New Roman"/>
                <w:sz w:val="24"/>
                <w:szCs w:val="24"/>
                <w:lang w:eastAsia="ru-RU"/>
              </w:rPr>
            </w:pPr>
            <w:r w:rsidRPr="001C1F55">
              <w:rPr>
                <w:rFonts w:ascii="Times New Roman" w:eastAsia="Times New Roman" w:hAnsi="Times New Roman"/>
                <w:sz w:val="24"/>
                <w:szCs w:val="24"/>
                <w:lang w:eastAsia="ru-RU"/>
              </w:rPr>
              <w:t xml:space="preserve"> Совместная подготовка к пр</w:t>
            </w:r>
            <w:r w:rsidR="004660C1">
              <w:rPr>
                <w:rFonts w:ascii="Times New Roman" w:eastAsia="Times New Roman" w:hAnsi="Times New Roman"/>
                <w:sz w:val="24"/>
                <w:szCs w:val="24"/>
                <w:lang w:eastAsia="ru-RU"/>
              </w:rPr>
              <w:t>оведению фольклорного праздника «Масленица»</w:t>
            </w:r>
          </w:p>
        </w:tc>
      </w:tr>
      <w:tr w:rsidR="001C1F55" w:rsidRPr="00D7171C" w:rsidTr="004660C1">
        <w:trPr>
          <w:trHeight w:val="608"/>
        </w:trPr>
        <w:tc>
          <w:tcPr>
            <w:tcW w:w="4362" w:type="dxa"/>
            <w:vMerge/>
          </w:tcPr>
          <w:p w:rsidR="001C1F55" w:rsidRPr="00D7171C" w:rsidRDefault="001C1F55" w:rsidP="00433EA2">
            <w:pPr>
              <w:numPr>
                <w:ilvl w:val="0"/>
                <w:numId w:val="3"/>
              </w:numPr>
              <w:suppressAutoHyphens w:val="0"/>
              <w:spacing w:before="48" w:after="48" w:line="240" w:lineRule="auto"/>
              <w:jc w:val="both"/>
              <w:rPr>
                <w:rFonts w:ascii="Times New Roman" w:eastAsia="Times New Roman" w:hAnsi="Times New Roman"/>
                <w:color w:val="000000"/>
                <w:sz w:val="24"/>
                <w:szCs w:val="24"/>
                <w:lang w:eastAsia="ru-RU"/>
              </w:rPr>
            </w:pPr>
          </w:p>
        </w:tc>
        <w:tc>
          <w:tcPr>
            <w:tcW w:w="1329" w:type="dxa"/>
            <w:tcBorders>
              <w:top w:val="single" w:sz="4" w:space="0" w:color="auto"/>
              <w:bottom w:val="single" w:sz="4" w:space="0" w:color="auto"/>
            </w:tcBorders>
          </w:tcPr>
          <w:p w:rsidR="001C1F55" w:rsidRPr="00D7171C" w:rsidRDefault="001C1F55" w:rsidP="00CF5922">
            <w:pPr>
              <w:spacing w:before="100" w:beforeAutospacing="1" w:after="100" w:afterAutospacing="1" w:line="240" w:lineRule="auto"/>
              <w:jc w:val="center"/>
              <w:rPr>
                <w:rFonts w:ascii="Times New Roman" w:eastAsia="Times New Roman" w:hAnsi="Times New Roman"/>
                <w:sz w:val="24"/>
                <w:szCs w:val="24"/>
                <w:lang w:eastAsia="ru-RU"/>
              </w:rPr>
            </w:pPr>
            <w:r w:rsidRPr="00D7171C">
              <w:rPr>
                <w:rFonts w:ascii="Times New Roman" w:eastAsia="Times New Roman" w:hAnsi="Times New Roman"/>
                <w:sz w:val="24"/>
                <w:szCs w:val="24"/>
                <w:lang w:eastAsia="ru-RU"/>
              </w:rPr>
              <w:t>март</w:t>
            </w:r>
          </w:p>
        </w:tc>
        <w:tc>
          <w:tcPr>
            <w:tcW w:w="9726" w:type="dxa"/>
            <w:tcBorders>
              <w:top w:val="single" w:sz="4" w:space="0" w:color="auto"/>
              <w:bottom w:val="single" w:sz="4" w:space="0" w:color="auto"/>
            </w:tcBorders>
          </w:tcPr>
          <w:p w:rsidR="001C1F55" w:rsidRPr="00D7171C" w:rsidRDefault="001C1F55" w:rsidP="00CF5922">
            <w:pPr>
              <w:spacing w:before="100" w:beforeAutospacing="1" w:after="100" w:afterAutospacing="1" w:line="240" w:lineRule="auto"/>
              <w:jc w:val="both"/>
              <w:rPr>
                <w:rFonts w:ascii="Times New Roman" w:eastAsia="Times New Roman" w:hAnsi="Times New Roman"/>
                <w:sz w:val="24"/>
                <w:szCs w:val="24"/>
                <w:lang w:eastAsia="ru-RU"/>
              </w:rPr>
            </w:pPr>
            <w:r w:rsidRPr="00D7171C">
              <w:rPr>
                <w:rFonts w:ascii="Times New Roman" w:eastAsia="Times New Roman" w:hAnsi="Times New Roman"/>
                <w:sz w:val="24"/>
                <w:szCs w:val="24"/>
                <w:lang w:eastAsia="ru-RU"/>
              </w:rPr>
              <w:t>Консультация</w:t>
            </w:r>
            <w:r>
              <w:rPr>
                <w:rFonts w:ascii="Times New Roman" w:eastAsia="Times New Roman" w:hAnsi="Times New Roman"/>
                <w:sz w:val="24"/>
                <w:szCs w:val="24"/>
                <w:lang w:eastAsia="ru-RU"/>
              </w:rPr>
              <w:t xml:space="preserve"> «</w:t>
            </w:r>
            <w:r w:rsidRPr="0036612F">
              <w:rPr>
                <w:rFonts w:ascii="Times New Roman" w:eastAsia="Times New Roman" w:hAnsi="Times New Roman"/>
                <w:sz w:val="24"/>
                <w:szCs w:val="24"/>
                <w:lang w:eastAsia="ru-RU"/>
              </w:rPr>
              <w:t>Воспитатель и му</w:t>
            </w:r>
            <w:r>
              <w:rPr>
                <w:rFonts w:ascii="Times New Roman" w:eastAsia="Times New Roman" w:hAnsi="Times New Roman"/>
                <w:sz w:val="24"/>
                <w:szCs w:val="24"/>
                <w:lang w:eastAsia="ru-RU"/>
              </w:rPr>
              <w:t xml:space="preserve">зыкальный руководитель: вопросы </w:t>
            </w:r>
            <w:r w:rsidRPr="0036612F">
              <w:rPr>
                <w:rFonts w:ascii="Times New Roman" w:eastAsia="Times New Roman" w:hAnsi="Times New Roman"/>
                <w:sz w:val="24"/>
                <w:szCs w:val="24"/>
                <w:lang w:eastAsia="ru-RU"/>
              </w:rPr>
              <w:t>сотрудничества и сотворчества».</w:t>
            </w:r>
          </w:p>
        </w:tc>
      </w:tr>
      <w:tr w:rsidR="001C1F55" w:rsidRPr="00D7171C" w:rsidTr="004660C1">
        <w:trPr>
          <w:trHeight w:val="509"/>
        </w:trPr>
        <w:tc>
          <w:tcPr>
            <w:tcW w:w="4362" w:type="dxa"/>
            <w:vMerge/>
          </w:tcPr>
          <w:p w:rsidR="001C1F55" w:rsidRPr="00D7171C" w:rsidRDefault="001C1F55" w:rsidP="00433EA2">
            <w:pPr>
              <w:numPr>
                <w:ilvl w:val="0"/>
                <w:numId w:val="3"/>
              </w:numPr>
              <w:suppressAutoHyphens w:val="0"/>
              <w:spacing w:before="48" w:after="48" w:line="240" w:lineRule="auto"/>
              <w:jc w:val="both"/>
              <w:rPr>
                <w:rFonts w:ascii="Times New Roman" w:eastAsia="Times New Roman" w:hAnsi="Times New Roman"/>
                <w:color w:val="000000"/>
                <w:sz w:val="24"/>
                <w:szCs w:val="24"/>
                <w:lang w:eastAsia="ru-RU"/>
              </w:rPr>
            </w:pPr>
          </w:p>
        </w:tc>
        <w:tc>
          <w:tcPr>
            <w:tcW w:w="1329" w:type="dxa"/>
            <w:tcBorders>
              <w:top w:val="single" w:sz="4" w:space="0" w:color="auto"/>
              <w:bottom w:val="single" w:sz="4" w:space="0" w:color="auto"/>
            </w:tcBorders>
          </w:tcPr>
          <w:p w:rsidR="001C1F55" w:rsidRPr="00D7171C" w:rsidRDefault="001C1F55" w:rsidP="00CF5922">
            <w:pPr>
              <w:spacing w:before="100" w:beforeAutospacing="1" w:after="100" w:afterAutospacing="1" w:line="240" w:lineRule="auto"/>
              <w:jc w:val="center"/>
              <w:rPr>
                <w:rFonts w:ascii="Times New Roman" w:eastAsia="Times New Roman" w:hAnsi="Times New Roman"/>
                <w:sz w:val="24"/>
                <w:szCs w:val="24"/>
                <w:lang w:eastAsia="ru-RU"/>
              </w:rPr>
            </w:pPr>
            <w:r w:rsidRPr="00D7171C">
              <w:rPr>
                <w:rFonts w:ascii="Times New Roman" w:eastAsia="Times New Roman" w:hAnsi="Times New Roman"/>
                <w:sz w:val="24"/>
                <w:szCs w:val="24"/>
                <w:lang w:eastAsia="ru-RU"/>
              </w:rPr>
              <w:t>апрель</w:t>
            </w:r>
          </w:p>
        </w:tc>
        <w:tc>
          <w:tcPr>
            <w:tcW w:w="9726" w:type="dxa"/>
            <w:tcBorders>
              <w:top w:val="single" w:sz="4" w:space="0" w:color="auto"/>
              <w:bottom w:val="single" w:sz="4" w:space="0" w:color="auto"/>
            </w:tcBorders>
          </w:tcPr>
          <w:p w:rsidR="004660C1" w:rsidRPr="004660C1" w:rsidRDefault="004660C1" w:rsidP="004660C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Семинар- практикум: </w:t>
            </w:r>
            <w:r w:rsidRPr="004660C1">
              <w:rPr>
                <w:rFonts w:ascii="Times New Roman" w:eastAsia="Times New Roman" w:hAnsi="Times New Roman"/>
                <w:sz w:val="24"/>
                <w:szCs w:val="24"/>
                <w:lang w:eastAsia="ru-RU"/>
              </w:rPr>
              <w:t xml:space="preserve"> «Изготовление шумовых музыкальных инструментов из</w:t>
            </w:r>
          </w:p>
          <w:p w:rsidR="001C1F55" w:rsidRPr="00D7171C" w:rsidRDefault="004660C1" w:rsidP="004660C1">
            <w:pPr>
              <w:spacing w:after="0" w:line="240" w:lineRule="auto"/>
              <w:jc w:val="both"/>
              <w:rPr>
                <w:rFonts w:ascii="Times New Roman" w:eastAsia="Times New Roman" w:hAnsi="Times New Roman"/>
                <w:sz w:val="24"/>
                <w:szCs w:val="24"/>
                <w:lang w:eastAsia="ru-RU"/>
              </w:rPr>
            </w:pPr>
            <w:r w:rsidRPr="004660C1">
              <w:rPr>
                <w:rFonts w:ascii="Times New Roman" w:eastAsia="Times New Roman" w:hAnsi="Times New Roman"/>
                <w:sz w:val="24"/>
                <w:szCs w:val="24"/>
                <w:lang w:eastAsia="ru-RU"/>
              </w:rPr>
              <w:t>бросового материала»</w:t>
            </w:r>
          </w:p>
        </w:tc>
      </w:tr>
      <w:tr w:rsidR="001C1F55" w:rsidRPr="00D7171C" w:rsidTr="004660C1">
        <w:trPr>
          <w:trHeight w:val="528"/>
        </w:trPr>
        <w:tc>
          <w:tcPr>
            <w:tcW w:w="4362" w:type="dxa"/>
            <w:vMerge/>
          </w:tcPr>
          <w:p w:rsidR="001C1F55" w:rsidRPr="00D7171C" w:rsidRDefault="001C1F55" w:rsidP="00433EA2">
            <w:pPr>
              <w:numPr>
                <w:ilvl w:val="0"/>
                <w:numId w:val="3"/>
              </w:numPr>
              <w:suppressAutoHyphens w:val="0"/>
              <w:spacing w:before="48" w:after="48" w:line="240" w:lineRule="auto"/>
              <w:jc w:val="both"/>
              <w:rPr>
                <w:rFonts w:ascii="Times New Roman" w:eastAsia="Times New Roman" w:hAnsi="Times New Roman"/>
                <w:color w:val="000000"/>
                <w:sz w:val="24"/>
                <w:szCs w:val="24"/>
                <w:lang w:eastAsia="ru-RU"/>
              </w:rPr>
            </w:pPr>
          </w:p>
        </w:tc>
        <w:tc>
          <w:tcPr>
            <w:tcW w:w="1329" w:type="dxa"/>
            <w:tcBorders>
              <w:top w:val="single" w:sz="4" w:space="0" w:color="auto"/>
              <w:bottom w:val="single" w:sz="4" w:space="0" w:color="auto"/>
            </w:tcBorders>
          </w:tcPr>
          <w:p w:rsidR="001C1F55" w:rsidRPr="00D7171C" w:rsidRDefault="001C1F55" w:rsidP="00CF5922">
            <w:pPr>
              <w:spacing w:before="100" w:beforeAutospacing="1" w:after="100" w:afterAutospacing="1" w:line="240" w:lineRule="auto"/>
              <w:jc w:val="center"/>
              <w:rPr>
                <w:rFonts w:ascii="Times New Roman" w:eastAsia="Times New Roman" w:hAnsi="Times New Roman"/>
                <w:sz w:val="24"/>
                <w:szCs w:val="24"/>
                <w:lang w:eastAsia="ru-RU"/>
              </w:rPr>
            </w:pPr>
            <w:r w:rsidRPr="00D7171C">
              <w:rPr>
                <w:rFonts w:ascii="Times New Roman" w:eastAsia="Times New Roman" w:hAnsi="Times New Roman"/>
                <w:sz w:val="24"/>
                <w:szCs w:val="24"/>
                <w:lang w:eastAsia="ru-RU"/>
              </w:rPr>
              <w:t>май</w:t>
            </w:r>
          </w:p>
        </w:tc>
        <w:tc>
          <w:tcPr>
            <w:tcW w:w="9726" w:type="dxa"/>
            <w:tcBorders>
              <w:top w:val="single" w:sz="4" w:space="0" w:color="auto"/>
              <w:bottom w:val="single" w:sz="4" w:space="0" w:color="auto"/>
            </w:tcBorders>
          </w:tcPr>
          <w:p w:rsidR="001C1F55" w:rsidRPr="00D7171C" w:rsidRDefault="001C1F55" w:rsidP="00CF5922">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Консультация «Итоги </w:t>
            </w:r>
            <w:r w:rsidRPr="00D7171C">
              <w:rPr>
                <w:rFonts w:ascii="Times New Roman" w:eastAsia="Times New Roman" w:hAnsi="Times New Roman"/>
                <w:sz w:val="24"/>
                <w:szCs w:val="24"/>
                <w:lang w:eastAsia="ru-RU"/>
              </w:rPr>
              <w:t>года. Результаты  диагностики». Выступление на педсовете «</w:t>
            </w:r>
            <w:r>
              <w:rPr>
                <w:rFonts w:ascii="Times New Roman" w:eastAsia="Times New Roman" w:hAnsi="Times New Roman"/>
                <w:sz w:val="24"/>
                <w:szCs w:val="24"/>
                <w:lang w:eastAsia="ru-RU"/>
              </w:rPr>
              <w:t>Педагогическая ди</w:t>
            </w:r>
            <w:r w:rsidR="004660C1">
              <w:rPr>
                <w:rFonts w:ascii="Times New Roman" w:eastAsia="Times New Roman" w:hAnsi="Times New Roman"/>
                <w:sz w:val="24"/>
                <w:szCs w:val="24"/>
                <w:lang w:eastAsia="ru-RU"/>
              </w:rPr>
              <w:t xml:space="preserve">агностика </w:t>
            </w:r>
            <w:r w:rsidRPr="00D7171C">
              <w:rPr>
                <w:rFonts w:ascii="Times New Roman" w:eastAsia="Times New Roman" w:hAnsi="Times New Roman"/>
                <w:sz w:val="24"/>
                <w:szCs w:val="24"/>
                <w:lang w:eastAsia="ru-RU"/>
              </w:rPr>
              <w:t>развития   музыкальных способностей  детей»</w:t>
            </w:r>
          </w:p>
        </w:tc>
      </w:tr>
    </w:tbl>
    <w:p w:rsidR="004660C1" w:rsidRPr="004660C1" w:rsidRDefault="004660C1" w:rsidP="00575C97">
      <w:pPr>
        <w:suppressAutoHyphens w:val="0"/>
        <w:spacing w:after="0" w:line="259" w:lineRule="auto"/>
        <w:ind w:left="620"/>
        <w:jc w:val="center"/>
        <w:rPr>
          <w:rFonts w:eastAsia="Times New Roman"/>
          <w:sz w:val="20"/>
          <w:szCs w:val="20"/>
          <w:lang w:eastAsia="ru-RU"/>
        </w:rPr>
      </w:pPr>
      <w:r w:rsidRPr="004660C1">
        <w:rPr>
          <w:rFonts w:ascii="Times New Roman" w:eastAsia="Times New Roman" w:hAnsi="Times New Roman"/>
          <w:b/>
          <w:bCs/>
          <w:sz w:val="24"/>
          <w:szCs w:val="24"/>
          <w:lang w:eastAsia="ru-RU"/>
        </w:rPr>
        <w:t>3.3. Учебный план</w:t>
      </w:r>
    </w:p>
    <w:p w:rsidR="004660C1" w:rsidRPr="004660C1" w:rsidRDefault="004660C1" w:rsidP="00575C97">
      <w:pPr>
        <w:suppressAutoHyphens w:val="0"/>
        <w:spacing w:after="0" w:line="38" w:lineRule="exact"/>
        <w:jc w:val="center"/>
        <w:rPr>
          <w:rFonts w:eastAsia="Times New Roman"/>
          <w:sz w:val="20"/>
          <w:szCs w:val="20"/>
          <w:lang w:eastAsia="ru-RU"/>
        </w:rPr>
      </w:pPr>
    </w:p>
    <w:p w:rsidR="004660C1" w:rsidRPr="004660C1" w:rsidRDefault="004660C1" w:rsidP="00575C97">
      <w:pPr>
        <w:suppressAutoHyphens w:val="0"/>
        <w:spacing w:after="0" w:line="239" w:lineRule="auto"/>
        <w:ind w:left="600" w:right="1760"/>
        <w:jc w:val="center"/>
        <w:rPr>
          <w:rFonts w:eastAsia="Times New Roman"/>
          <w:sz w:val="20"/>
          <w:szCs w:val="20"/>
          <w:lang w:eastAsia="ru-RU"/>
        </w:rPr>
      </w:pPr>
      <w:r w:rsidRPr="004660C1">
        <w:rPr>
          <w:rFonts w:ascii="Times New Roman" w:eastAsia="Times New Roman" w:hAnsi="Times New Roman"/>
          <w:b/>
          <w:bCs/>
          <w:sz w:val="24"/>
          <w:szCs w:val="24"/>
          <w:lang w:eastAsia="ru-RU"/>
        </w:rPr>
        <w:t>Модель организации образовательного процесса в образовательной области «Художественно-эстетическое развитие» (Музыка)</w:t>
      </w:r>
    </w:p>
    <w:p w:rsidR="004660C1" w:rsidRPr="004660C1" w:rsidRDefault="004660C1" w:rsidP="00575C97">
      <w:pPr>
        <w:suppressAutoHyphens w:val="0"/>
        <w:spacing w:after="0" w:line="1" w:lineRule="exact"/>
        <w:jc w:val="center"/>
        <w:rPr>
          <w:rFonts w:eastAsia="Times New Roman"/>
          <w:sz w:val="20"/>
          <w:szCs w:val="20"/>
          <w:lang w:eastAsia="ru-RU"/>
        </w:rPr>
      </w:pPr>
    </w:p>
    <w:p w:rsidR="004660C1" w:rsidRPr="004660C1" w:rsidRDefault="004660C1" w:rsidP="00575C97">
      <w:pPr>
        <w:suppressAutoHyphens w:val="0"/>
        <w:spacing w:after="0" w:line="259" w:lineRule="auto"/>
        <w:ind w:left="600"/>
        <w:jc w:val="center"/>
        <w:rPr>
          <w:rFonts w:eastAsia="Times New Roman"/>
          <w:sz w:val="20"/>
          <w:szCs w:val="20"/>
          <w:lang w:eastAsia="ru-RU"/>
        </w:rPr>
      </w:pPr>
      <w:r w:rsidRPr="004660C1">
        <w:rPr>
          <w:rFonts w:ascii="Times New Roman" w:eastAsia="Times New Roman" w:hAnsi="Times New Roman"/>
          <w:b/>
          <w:bCs/>
          <w:i/>
          <w:iCs/>
          <w:sz w:val="24"/>
          <w:szCs w:val="24"/>
          <w:lang w:eastAsia="ru-RU"/>
        </w:rPr>
        <w:t>Организация жизнедеятельности дошкольника в течение дня</w:t>
      </w:r>
    </w:p>
    <w:p w:rsidR="004660C1" w:rsidRPr="004660C1" w:rsidRDefault="004660C1" w:rsidP="004660C1">
      <w:pPr>
        <w:suppressAutoHyphens w:val="0"/>
        <w:spacing w:after="160" w:line="1" w:lineRule="exact"/>
        <w:rPr>
          <w:rFonts w:eastAsia="Times New Roman"/>
          <w:sz w:val="20"/>
          <w:szCs w:val="20"/>
          <w:lang w:eastAsia="ru-RU"/>
        </w:rPr>
      </w:pPr>
    </w:p>
    <w:p w:rsidR="004660C1" w:rsidRPr="004660C1" w:rsidRDefault="004660C1" w:rsidP="004660C1">
      <w:pPr>
        <w:spacing w:line="322" w:lineRule="exact"/>
        <w:rPr>
          <w:rFonts w:eastAsia="Times New Roman"/>
          <w:sz w:val="20"/>
          <w:szCs w:val="20"/>
          <w:lang w:eastAsia="ru-RU"/>
        </w:rPr>
      </w:pPr>
      <w:r w:rsidRPr="004660C1">
        <w:rPr>
          <w:rFonts w:ascii="Times New Roman" w:eastAsia="Times New Roman" w:hAnsi="Times New Roman"/>
          <w:sz w:val="24"/>
          <w:szCs w:val="24"/>
          <w:lang w:eastAsia="ru-RU"/>
        </w:rPr>
        <w:t>Еженедельно проводятся 2 музыкальных занятия, индивидуальные зан</w:t>
      </w:r>
      <w:r>
        <w:rPr>
          <w:rFonts w:ascii="Times New Roman" w:eastAsia="Times New Roman" w:hAnsi="Times New Roman"/>
          <w:sz w:val="24"/>
          <w:szCs w:val="24"/>
          <w:lang w:eastAsia="ru-RU"/>
        </w:rPr>
        <w:t xml:space="preserve">ятия и вечер развлечения (1 раз </w:t>
      </w:r>
      <w:r w:rsidRPr="004660C1">
        <w:rPr>
          <w:rFonts w:ascii="Times New Roman" w:eastAsia="Times New Roman" w:hAnsi="Times New Roman"/>
          <w:sz w:val="24"/>
          <w:szCs w:val="24"/>
          <w:lang w:eastAsia="ru-RU"/>
        </w:rPr>
        <w:t>в месяц). Во в</w:t>
      </w:r>
      <w:r w:rsidR="00575C97">
        <w:rPr>
          <w:rFonts w:ascii="Times New Roman" w:eastAsia="Times New Roman" w:hAnsi="Times New Roman"/>
          <w:sz w:val="24"/>
          <w:szCs w:val="24"/>
          <w:lang w:eastAsia="ru-RU"/>
        </w:rPr>
        <w:t>торой младшей группе не более 15</w:t>
      </w:r>
      <w:r w:rsidR="00624A97">
        <w:rPr>
          <w:rFonts w:ascii="Times New Roman" w:eastAsia="Times New Roman" w:hAnsi="Times New Roman"/>
          <w:sz w:val="24"/>
          <w:szCs w:val="24"/>
          <w:lang w:eastAsia="ru-RU"/>
        </w:rPr>
        <w:t xml:space="preserve"> мину</w:t>
      </w:r>
      <w:r w:rsidR="000D1764">
        <w:rPr>
          <w:rFonts w:ascii="Times New Roman" w:eastAsia="Times New Roman" w:hAnsi="Times New Roman"/>
          <w:sz w:val="24"/>
          <w:szCs w:val="24"/>
          <w:lang w:eastAsia="ru-RU"/>
        </w:rPr>
        <w:t>т</w:t>
      </w:r>
      <w:r w:rsidRPr="004660C1">
        <w:rPr>
          <w:rFonts w:ascii="Times New Roman" w:eastAsia="Times New Roman" w:hAnsi="Times New Roman"/>
          <w:sz w:val="24"/>
          <w:szCs w:val="24"/>
          <w:lang w:eastAsia="ru-RU"/>
        </w:rPr>
        <w:t>, в старшей – не более 25 минут, в подготовительной – не более 30 минут. Схема музыкальных занятий:</w:t>
      </w:r>
    </w:p>
    <w:p w:rsidR="004660C1" w:rsidRPr="004660C1" w:rsidRDefault="004660C1" w:rsidP="004660C1">
      <w:pPr>
        <w:suppressAutoHyphens w:val="0"/>
        <w:spacing w:after="160" w:line="259" w:lineRule="auto"/>
        <w:ind w:left="520"/>
        <w:rPr>
          <w:rFonts w:eastAsia="Times New Roman"/>
          <w:sz w:val="20"/>
          <w:szCs w:val="20"/>
          <w:lang w:eastAsia="ru-RU"/>
        </w:rPr>
      </w:pPr>
      <w:r w:rsidRPr="004660C1">
        <w:rPr>
          <w:rFonts w:ascii="Times New Roman" w:eastAsia="Times New Roman" w:hAnsi="Times New Roman"/>
          <w:b/>
          <w:bCs/>
          <w:lang w:eastAsia="ru-RU"/>
        </w:rPr>
        <w:t>Музыкально — образовательная деятельность</w:t>
      </w:r>
    </w:p>
    <w:p w:rsidR="004660C1" w:rsidRPr="004660C1" w:rsidRDefault="004660C1" w:rsidP="004660C1">
      <w:pPr>
        <w:suppressAutoHyphens w:val="0"/>
        <w:spacing w:after="160" w:line="97" w:lineRule="exact"/>
        <w:rPr>
          <w:rFonts w:eastAsia="Times New Roman"/>
          <w:sz w:val="20"/>
          <w:szCs w:val="20"/>
          <w:lang w:eastAsia="ru-RU"/>
        </w:rPr>
      </w:pPr>
    </w:p>
    <w:tbl>
      <w:tblPr>
        <w:tblW w:w="14914" w:type="dxa"/>
        <w:tblInd w:w="400" w:type="dxa"/>
        <w:tblLayout w:type="fixed"/>
        <w:tblCellMar>
          <w:left w:w="0" w:type="dxa"/>
          <w:right w:w="0" w:type="dxa"/>
        </w:tblCellMar>
        <w:tblLook w:val="04A0"/>
      </w:tblPr>
      <w:tblGrid>
        <w:gridCol w:w="2724"/>
        <w:gridCol w:w="10489"/>
        <w:gridCol w:w="1701"/>
      </w:tblGrid>
      <w:tr w:rsidR="004660C1" w:rsidRPr="004660C1" w:rsidTr="004660C1">
        <w:trPr>
          <w:trHeight w:val="575"/>
        </w:trPr>
        <w:tc>
          <w:tcPr>
            <w:tcW w:w="2724" w:type="dxa"/>
            <w:tcBorders>
              <w:top w:val="single" w:sz="8" w:space="0" w:color="auto"/>
              <w:left w:val="single" w:sz="4" w:space="0" w:color="auto"/>
              <w:bottom w:val="single" w:sz="8" w:space="0" w:color="auto"/>
              <w:right w:val="single" w:sz="8" w:space="0" w:color="auto"/>
            </w:tcBorders>
          </w:tcPr>
          <w:p w:rsidR="004660C1" w:rsidRPr="004660C1" w:rsidRDefault="004660C1" w:rsidP="004660C1">
            <w:pPr>
              <w:suppressAutoHyphens w:val="0"/>
              <w:spacing w:after="0" w:line="259" w:lineRule="auto"/>
              <w:ind w:left="120"/>
              <w:rPr>
                <w:rFonts w:eastAsia="Times New Roman"/>
                <w:sz w:val="20"/>
                <w:szCs w:val="20"/>
                <w:lang w:eastAsia="ru-RU"/>
              </w:rPr>
            </w:pPr>
            <w:r w:rsidRPr="004660C1">
              <w:rPr>
                <w:rFonts w:ascii="Times New Roman" w:eastAsia="Times New Roman" w:hAnsi="Times New Roman"/>
                <w:b/>
                <w:bCs/>
                <w:lang w:eastAsia="ru-RU"/>
              </w:rPr>
              <w:t>Вводная часть</w:t>
            </w:r>
          </w:p>
        </w:tc>
        <w:tc>
          <w:tcPr>
            <w:tcW w:w="10489" w:type="dxa"/>
            <w:tcBorders>
              <w:top w:val="single" w:sz="8" w:space="0" w:color="auto"/>
              <w:bottom w:val="single" w:sz="8" w:space="0" w:color="auto"/>
              <w:right w:val="single" w:sz="8" w:space="0" w:color="auto"/>
            </w:tcBorders>
          </w:tcPr>
          <w:p w:rsidR="004660C1" w:rsidRPr="004660C1" w:rsidRDefault="004660C1" w:rsidP="004660C1">
            <w:pPr>
              <w:suppressAutoHyphens w:val="0"/>
              <w:spacing w:after="0" w:line="259" w:lineRule="auto"/>
              <w:ind w:left="100"/>
              <w:rPr>
                <w:rFonts w:eastAsia="Times New Roman"/>
                <w:sz w:val="20"/>
                <w:szCs w:val="20"/>
                <w:lang w:eastAsia="ru-RU"/>
              </w:rPr>
            </w:pPr>
            <w:r w:rsidRPr="004660C1">
              <w:rPr>
                <w:rFonts w:ascii="Times New Roman" w:eastAsia="Times New Roman" w:hAnsi="Times New Roman"/>
                <w:b/>
                <w:bCs/>
                <w:lang w:eastAsia="ru-RU"/>
              </w:rPr>
              <w:t>Основная часть</w:t>
            </w:r>
          </w:p>
        </w:tc>
        <w:tc>
          <w:tcPr>
            <w:tcW w:w="1701" w:type="dxa"/>
            <w:tcBorders>
              <w:top w:val="single" w:sz="8" w:space="0" w:color="auto"/>
              <w:bottom w:val="single" w:sz="8" w:space="0" w:color="auto"/>
              <w:right w:val="single" w:sz="4" w:space="0" w:color="auto"/>
            </w:tcBorders>
          </w:tcPr>
          <w:p w:rsidR="004660C1" w:rsidRPr="004660C1" w:rsidRDefault="004660C1" w:rsidP="004660C1">
            <w:pPr>
              <w:suppressAutoHyphens w:val="0"/>
              <w:spacing w:after="0" w:line="259" w:lineRule="auto"/>
              <w:ind w:left="100"/>
              <w:rPr>
                <w:rFonts w:eastAsia="Times New Roman"/>
                <w:sz w:val="20"/>
                <w:szCs w:val="20"/>
                <w:lang w:eastAsia="ru-RU"/>
              </w:rPr>
            </w:pPr>
            <w:r w:rsidRPr="004660C1">
              <w:rPr>
                <w:rFonts w:ascii="Times New Roman" w:eastAsia="Times New Roman" w:hAnsi="Times New Roman"/>
                <w:b/>
                <w:bCs/>
                <w:lang w:eastAsia="ru-RU"/>
              </w:rPr>
              <w:t>Заключительная</w:t>
            </w:r>
          </w:p>
          <w:p w:rsidR="004660C1" w:rsidRPr="004660C1" w:rsidRDefault="004660C1" w:rsidP="004660C1">
            <w:pPr>
              <w:spacing w:after="0" w:line="259" w:lineRule="auto"/>
              <w:ind w:left="100"/>
              <w:rPr>
                <w:rFonts w:eastAsia="Times New Roman"/>
                <w:sz w:val="20"/>
                <w:szCs w:val="20"/>
                <w:lang w:eastAsia="ru-RU"/>
              </w:rPr>
            </w:pPr>
            <w:r w:rsidRPr="004660C1">
              <w:rPr>
                <w:rFonts w:ascii="Times New Roman" w:eastAsia="Times New Roman" w:hAnsi="Times New Roman"/>
                <w:b/>
                <w:bCs/>
                <w:lang w:eastAsia="ru-RU"/>
              </w:rPr>
              <w:t>часть</w:t>
            </w:r>
          </w:p>
        </w:tc>
      </w:tr>
      <w:tr w:rsidR="004660C1" w:rsidRPr="004660C1" w:rsidTr="007B4C0B">
        <w:trPr>
          <w:trHeight w:val="1086"/>
        </w:trPr>
        <w:tc>
          <w:tcPr>
            <w:tcW w:w="2724" w:type="dxa"/>
            <w:tcBorders>
              <w:top w:val="single" w:sz="8" w:space="0" w:color="auto"/>
              <w:left w:val="single" w:sz="4" w:space="0" w:color="auto"/>
              <w:bottom w:val="single" w:sz="4" w:space="0" w:color="auto"/>
              <w:right w:val="single" w:sz="8" w:space="0" w:color="auto"/>
            </w:tcBorders>
          </w:tcPr>
          <w:p w:rsidR="004660C1" w:rsidRPr="004660C1" w:rsidRDefault="007B4C0B" w:rsidP="007B4C0B">
            <w:pPr>
              <w:suppressAutoHyphens w:val="0"/>
              <w:spacing w:after="0" w:line="259" w:lineRule="auto"/>
              <w:rPr>
                <w:rFonts w:ascii="Times New Roman" w:eastAsia="Times New Roman" w:hAnsi="Times New Roman"/>
                <w:bCs/>
                <w:lang w:eastAsia="ru-RU"/>
              </w:rPr>
            </w:pPr>
            <w:r>
              <w:rPr>
                <w:rFonts w:ascii="Times New Roman" w:eastAsia="Times New Roman" w:hAnsi="Times New Roman"/>
                <w:bCs/>
                <w:lang w:eastAsia="ru-RU"/>
              </w:rPr>
              <w:t xml:space="preserve">Музыкально — ритмические </w:t>
            </w:r>
            <w:r w:rsidR="004660C1" w:rsidRPr="004660C1">
              <w:rPr>
                <w:rFonts w:ascii="Times New Roman" w:eastAsia="Times New Roman" w:hAnsi="Times New Roman"/>
                <w:bCs/>
                <w:lang w:eastAsia="ru-RU"/>
              </w:rPr>
              <w:t>упражнения.</w:t>
            </w:r>
          </w:p>
          <w:p w:rsidR="004660C1" w:rsidRPr="007B4C0B" w:rsidRDefault="007B4C0B" w:rsidP="007B4C0B">
            <w:pPr>
              <w:suppressAutoHyphens w:val="0"/>
              <w:spacing w:after="0" w:line="259" w:lineRule="auto"/>
              <w:ind w:left="120"/>
              <w:rPr>
                <w:rFonts w:ascii="Times New Roman" w:eastAsia="Times New Roman" w:hAnsi="Times New Roman"/>
                <w:bCs/>
                <w:lang w:eastAsia="ru-RU"/>
              </w:rPr>
            </w:pPr>
            <w:r>
              <w:rPr>
                <w:rFonts w:ascii="Times New Roman" w:eastAsia="Times New Roman" w:hAnsi="Times New Roman"/>
                <w:bCs/>
                <w:lang w:eastAsia="ru-RU"/>
              </w:rPr>
              <w:t>Цель: настроить ребенка наОД и развивать навыки основных и танцевальных движений,</w:t>
            </w:r>
            <w:r w:rsidR="004660C1" w:rsidRPr="004660C1">
              <w:rPr>
                <w:rFonts w:ascii="Times New Roman" w:eastAsia="Times New Roman" w:hAnsi="Times New Roman"/>
                <w:bCs/>
                <w:lang w:eastAsia="ru-RU"/>
              </w:rPr>
              <w:t>которые буду</w:t>
            </w:r>
            <w:r>
              <w:rPr>
                <w:rFonts w:ascii="Times New Roman" w:eastAsia="Times New Roman" w:hAnsi="Times New Roman"/>
                <w:bCs/>
                <w:lang w:eastAsia="ru-RU"/>
              </w:rPr>
              <w:t xml:space="preserve">т использованы в </w:t>
            </w:r>
            <w:r w:rsidR="004660C1" w:rsidRPr="004660C1">
              <w:rPr>
                <w:rFonts w:ascii="Times New Roman" w:eastAsia="Times New Roman" w:hAnsi="Times New Roman"/>
                <w:bCs/>
                <w:lang w:eastAsia="ru-RU"/>
              </w:rPr>
              <w:t>плясках, танцах и хороводах</w:t>
            </w:r>
            <w:r w:rsidR="004660C1" w:rsidRPr="004660C1">
              <w:rPr>
                <w:rFonts w:ascii="Times New Roman" w:eastAsia="Times New Roman" w:hAnsi="Times New Roman"/>
                <w:b/>
                <w:bCs/>
                <w:lang w:eastAsia="ru-RU"/>
              </w:rPr>
              <w:t>.</w:t>
            </w:r>
          </w:p>
        </w:tc>
        <w:tc>
          <w:tcPr>
            <w:tcW w:w="10489" w:type="dxa"/>
            <w:tcBorders>
              <w:top w:val="single" w:sz="8" w:space="0" w:color="auto"/>
              <w:bottom w:val="single" w:sz="4" w:space="0" w:color="auto"/>
              <w:right w:val="single" w:sz="8" w:space="0" w:color="auto"/>
            </w:tcBorders>
          </w:tcPr>
          <w:p w:rsidR="004660C1" w:rsidRPr="007B4C0B" w:rsidRDefault="004660C1" w:rsidP="007B4C0B">
            <w:pPr>
              <w:suppressAutoHyphens w:val="0"/>
              <w:spacing w:after="0" w:line="259" w:lineRule="auto"/>
              <w:ind w:left="100"/>
              <w:rPr>
                <w:rFonts w:ascii="Times New Roman" w:eastAsia="Times New Roman" w:hAnsi="Times New Roman"/>
                <w:bCs/>
                <w:lang w:eastAsia="ru-RU"/>
              </w:rPr>
            </w:pPr>
            <w:r w:rsidRPr="007B4C0B">
              <w:rPr>
                <w:rFonts w:ascii="Times New Roman" w:eastAsia="Times New Roman" w:hAnsi="Times New Roman"/>
                <w:bCs/>
                <w:lang w:eastAsia="ru-RU"/>
              </w:rPr>
              <w:t>Восприятие музыки (слушание).</w:t>
            </w:r>
          </w:p>
          <w:p w:rsidR="004660C1" w:rsidRPr="007B4C0B" w:rsidRDefault="004660C1" w:rsidP="007B4C0B">
            <w:pPr>
              <w:suppressAutoHyphens w:val="0"/>
              <w:spacing w:after="0" w:line="259" w:lineRule="auto"/>
              <w:ind w:left="100"/>
              <w:rPr>
                <w:rFonts w:ascii="Times New Roman" w:eastAsia="Times New Roman" w:hAnsi="Times New Roman"/>
                <w:bCs/>
                <w:lang w:eastAsia="ru-RU"/>
              </w:rPr>
            </w:pPr>
            <w:r w:rsidRPr="007B4C0B">
              <w:rPr>
                <w:rFonts w:ascii="Times New Roman" w:eastAsia="Times New Roman" w:hAnsi="Times New Roman"/>
                <w:bCs/>
                <w:lang w:eastAsia="ru-RU"/>
              </w:rPr>
              <w:t xml:space="preserve">Цель: </w:t>
            </w:r>
            <w:r w:rsidR="007B4C0B">
              <w:rPr>
                <w:rFonts w:ascii="Times New Roman" w:eastAsia="Times New Roman" w:hAnsi="Times New Roman"/>
                <w:bCs/>
                <w:lang w:eastAsia="ru-RU"/>
              </w:rPr>
              <w:t xml:space="preserve">приучать ребенка вслушиваться в </w:t>
            </w:r>
            <w:r w:rsidRPr="007B4C0B">
              <w:rPr>
                <w:rFonts w:ascii="Times New Roman" w:eastAsia="Times New Roman" w:hAnsi="Times New Roman"/>
                <w:bCs/>
                <w:lang w:eastAsia="ru-RU"/>
              </w:rPr>
              <w:t>зву</w:t>
            </w:r>
            <w:r w:rsidR="007B4C0B">
              <w:rPr>
                <w:rFonts w:ascii="Times New Roman" w:eastAsia="Times New Roman" w:hAnsi="Times New Roman"/>
                <w:bCs/>
                <w:lang w:eastAsia="ru-RU"/>
              </w:rPr>
              <w:t>чание мелодии и аккомпанемента,</w:t>
            </w:r>
            <w:r w:rsidRPr="007B4C0B">
              <w:rPr>
                <w:rFonts w:ascii="Times New Roman" w:eastAsia="Times New Roman" w:hAnsi="Times New Roman"/>
                <w:bCs/>
                <w:lang w:eastAsia="ru-RU"/>
              </w:rPr>
              <w:t>создаю</w:t>
            </w:r>
            <w:r w:rsidR="007B4C0B">
              <w:rPr>
                <w:rFonts w:ascii="Times New Roman" w:eastAsia="Times New Roman" w:hAnsi="Times New Roman"/>
                <w:bCs/>
                <w:lang w:eastAsia="ru-RU"/>
              </w:rPr>
              <w:t xml:space="preserve">щих художественно — музыкальный </w:t>
            </w:r>
            <w:r w:rsidRPr="007B4C0B">
              <w:rPr>
                <w:rFonts w:ascii="Times New Roman" w:eastAsia="Times New Roman" w:hAnsi="Times New Roman"/>
                <w:bCs/>
                <w:lang w:eastAsia="ru-RU"/>
              </w:rPr>
              <w:t>образ, эмоционально на них реагировать.</w:t>
            </w:r>
          </w:p>
          <w:p w:rsidR="004660C1" w:rsidRPr="007B4C0B" w:rsidRDefault="004660C1" w:rsidP="007B4C0B">
            <w:pPr>
              <w:suppressAutoHyphens w:val="0"/>
              <w:spacing w:after="0" w:line="259" w:lineRule="auto"/>
              <w:ind w:left="100"/>
              <w:rPr>
                <w:rFonts w:ascii="Times New Roman" w:eastAsia="Times New Roman" w:hAnsi="Times New Roman"/>
                <w:bCs/>
                <w:lang w:eastAsia="ru-RU"/>
              </w:rPr>
            </w:pPr>
            <w:r w:rsidRPr="007B4C0B">
              <w:rPr>
                <w:rFonts w:ascii="Times New Roman" w:eastAsia="Times New Roman" w:hAnsi="Times New Roman"/>
                <w:bCs/>
                <w:lang w:eastAsia="ru-RU"/>
              </w:rPr>
              <w:t>Подпевание и пение.</w:t>
            </w:r>
          </w:p>
          <w:p w:rsidR="004660C1" w:rsidRPr="007B4C0B" w:rsidRDefault="004660C1" w:rsidP="007B4C0B">
            <w:pPr>
              <w:suppressAutoHyphens w:val="0"/>
              <w:spacing w:after="0" w:line="259" w:lineRule="auto"/>
              <w:ind w:left="100"/>
              <w:rPr>
                <w:rFonts w:ascii="Times New Roman" w:eastAsia="Times New Roman" w:hAnsi="Times New Roman"/>
                <w:bCs/>
                <w:lang w:eastAsia="ru-RU"/>
              </w:rPr>
            </w:pPr>
            <w:r w:rsidRPr="007B4C0B">
              <w:rPr>
                <w:rFonts w:ascii="Times New Roman" w:eastAsia="Times New Roman" w:hAnsi="Times New Roman"/>
                <w:bCs/>
                <w:lang w:eastAsia="ru-RU"/>
              </w:rPr>
              <w:t>Цель: разви</w:t>
            </w:r>
            <w:r w:rsidR="007B4C0B">
              <w:rPr>
                <w:rFonts w:ascii="Times New Roman" w:eastAsia="Times New Roman" w:hAnsi="Times New Roman"/>
                <w:bCs/>
                <w:lang w:eastAsia="ru-RU"/>
              </w:rPr>
              <w:t xml:space="preserve">тие вокальных задатков ребенка, </w:t>
            </w:r>
            <w:r w:rsidRPr="007B4C0B">
              <w:rPr>
                <w:rFonts w:ascii="Times New Roman" w:eastAsia="Times New Roman" w:hAnsi="Times New Roman"/>
                <w:bCs/>
                <w:lang w:eastAsia="ru-RU"/>
              </w:rPr>
              <w:t>чисто интонировать мелодию, петь без</w:t>
            </w:r>
          </w:p>
          <w:p w:rsidR="004660C1" w:rsidRPr="007B4C0B" w:rsidRDefault="004660C1" w:rsidP="007B4C0B">
            <w:pPr>
              <w:suppressAutoHyphens w:val="0"/>
              <w:spacing w:after="0" w:line="259" w:lineRule="auto"/>
              <w:ind w:left="100"/>
              <w:rPr>
                <w:rFonts w:ascii="Times New Roman" w:eastAsia="Times New Roman" w:hAnsi="Times New Roman"/>
                <w:bCs/>
                <w:lang w:eastAsia="ru-RU"/>
              </w:rPr>
            </w:pPr>
            <w:r w:rsidRPr="007B4C0B">
              <w:rPr>
                <w:rFonts w:ascii="Times New Roman" w:eastAsia="Times New Roman" w:hAnsi="Times New Roman"/>
                <w:bCs/>
                <w:lang w:eastAsia="ru-RU"/>
              </w:rPr>
              <w:t>напряжен</w:t>
            </w:r>
            <w:r w:rsidR="007B4C0B">
              <w:rPr>
                <w:rFonts w:ascii="Times New Roman" w:eastAsia="Times New Roman" w:hAnsi="Times New Roman"/>
                <w:bCs/>
                <w:lang w:eastAsia="ru-RU"/>
              </w:rPr>
              <w:t xml:space="preserve">ия в голосе, а также начинать и </w:t>
            </w:r>
            <w:r w:rsidRPr="007B4C0B">
              <w:rPr>
                <w:rFonts w:ascii="Times New Roman" w:eastAsia="Times New Roman" w:hAnsi="Times New Roman"/>
                <w:bCs/>
                <w:lang w:eastAsia="ru-RU"/>
              </w:rPr>
              <w:t>заканчивать пение вместе с воспитателем.</w:t>
            </w:r>
          </w:p>
          <w:p w:rsidR="004660C1" w:rsidRPr="007B4C0B" w:rsidRDefault="004660C1" w:rsidP="007B4C0B">
            <w:pPr>
              <w:suppressAutoHyphens w:val="0"/>
              <w:spacing w:after="0" w:line="259" w:lineRule="auto"/>
              <w:ind w:left="100"/>
              <w:rPr>
                <w:rFonts w:ascii="Times New Roman" w:eastAsia="Times New Roman" w:hAnsi="Times New Roman"/>
                <w:bCs/>
                <w:lang w:eastAsia="ru-RU"/>
              </w:rPr>
            </w:pPr>
            <w:r w:rsidRPr="007B4C0B">
              <w:rPr>
                <w:rFonts w:ascii="Times New Roman" w:eastAsia="Times New Roman" w:hAnsi="Times New Roman"/>
                <w:bCs/>
                <w:lang w:eastAsia="ru-RU"/>
              </w:rPr>
              <w:t>Музыкально — дидактические игры.</w:t>
            </w:r>
          </w:p>
          <w:p w:rsidR="004660C1" w:rsidRPr="007B4C0B" w:rsidRDefault="004660C1" w:rsidP="007B4C0B">
            <w:pPr>
              <w:suppressAutoHyphens w:val="0"/>
              <w:spacing w:after="0" w:line="259" w:lineRule="auto"/>
              <w:ind w:left="100"/>
              <w:rPr>
                <w:rFonts w:ascii="Times New Roman" w:eastAsia="Times New Roman" w:hAnsi="Times New Roman"/>
                <w:bCs/>
                <w:lang w:eastAsia="ru-RU"/>
              </w:rPr>
            </w:pPr>
            <w:r w:rsidRPr="007B4C0B">
              <w:rPr>
                <w:rFonts w:ascii="Times New Roman" w:eastAsia="Times New Roman" w:hAnsi="Times New Roman"/>
                <w:bCs/>
                <w:lang w:eastAsia="ru-RU"/>
              </w:rPr>
              <w:t>Цель: зн</w:t>
            </w:r>
            <w:r w:rsidR="007B4C0B">
              <w:rPr>
                <w:rFonts w:ascii="Times New Roman" w:eastAsia="Times New Roman" w:hAnsi="Times New Roman"/>
                <w:bCs/>
                <w:lang w:eastAsia="ru-RU"/>
              </w:rPr>
              <w:t>акомить с детскими музыкальными</w:t>
            </w:r>
            <w:r w:rsidRPr="007B4C0B">
              <w:rPr>
                <w:rFonts w:ascii="Times New Roman" w:eastAsia="Times New Roman" w:hAnsi="Times New Roman"/>
                <w:bCs/>
                <w:lang w:eastAsia="ru-RU"/>
              </w:rPr>
              <w:t>инструментами, развитие памяти,</w:t>
            </w:r>
          </w:p>
          <w:p w:rsidR="004660C1" w:rsidRPr="007B4C0B" w:rsidRDefault="004660C1" w:rsidP="007B4C0B">
            <w:pPr>
              <w:suppressAutoHyphens w:val="0"/>
              <w:spacing w:after="0" w:line="259" w:lineRule="auto"/>
              <w:ind w:left="100"/>
              <w:rPr>
                <w:rFonts w:ascii="Times New Roman" w:eastAsia="Times New Roman" w:hAnsi="Times New Roman"/>
                <w:bCs/>
                <w:lang w:eastAsia="ru-RU"/>
              </w:rPr>
            </w:pPr>
            <w:r w:rsidRPr="007B4C0B">
              <w:rPr>
                <w:rFonts w:ascii="Times New Roman" w:eastAsia="Times New Roman" w:hAnsi="Times New Roman"/>
                <w:bCs/>
                <w:lang w:eastAsia="ru-RU"/>
              </w:rPr>
              <w:t>вооб</w:t>
            </w:r>
            <w:r w:rsidR="007B4C0B">
              <w:rPr>
                <w:rFonts w:ascii="Times New Roman" w:eastAsia="Times New Roman" w:hAnsi="Times New Roman"/>
                <w:bCs/>
                <w:lang w:eastAsia="ru-RU"/>
              </w:rPr>
              <w:t xml:space="preserve">ражения, музыкально — сенсорных </w:t>
            </w:r>
            <w:r w:rsidRPr="007B4C0B">
              <w:rPr>
                <w:rFonts w:ascii="Times New Roman" w:eastAsia="Times New Roman" w:hAnsi="Times New Roman"/>
                <w:bCs/>
                <w:lang w:eastAsia="ru-RU"/>
              </w:rPr>
              <w:t>способностей.</w:t>
            </w:r>
          </w:p>
        </w:tc>
        <w:tc>
          <w:tcPr>
            <w:tcW w:w="1701" w:type="dxa"/>
            <w:tcBorders>
              <w:top w:val="single" w:sz="8" w:space="0" w:color="auto"/>
              <w:bottom w:val="single" w:sz="4" w:space="0" w:color="auto"/>
              <w:right w:val="single" w:sz="4" w:space="0" w:color="auto"/>
            </w:tcBorders>
          </w:tcPr>
          <w:p w:rsidR="004660C1" w:rsidRPr="004660C1" w:rsidRDefault="004660C1" w:rsidP="004660C1">
            <w:pPr>
              <w:suppressAutoHyphens w:val="0"/>
              <w:spacing w:after="0" w:line="259" w:lineRule="auto"/>
              <w:ind w:left="100"/>
              <w:rPr>
                <w:rFonts w:ascii="Times New Roman" w:eastAsia="Times New Roman" w:hAnsi="Times New Roman"/>
                <w:b/>
                <w:bCs/>
                <w:lang w:eastAsia="ru-RU"/>
              </w:rPr>
            </w:pPr>
            <w:r w:rsidRPr="007B4C0B">
              <w:rPr>
                <w:rFonts w:ascii="Times New Roman" w:eastAsia="Times New Roman" w:hAnsi="Times New Roman"/>
                <w:bCs/>
                <w:lang w:eastAsia="ru-RU"/>
              </w:rPr>
              <w:t>Игра или пляска</w:t>
            </w:r>
            <w:r w:rsidRPr="004660C1">
              <w:rPr>
                <w:rFonts w:ascii="Times New Roman" w:eastAsia="Times New Roman" w:hAnsi="Times New Roman"/>
                <w:b/>
                <w:bCs/>
                <w:lang w:eastAsia="ru-RU"/>
              </w:rPr>
              <w:t>.</w:t>
            </w:r>
          </w:p>
        </w:tc>
      </w:tr>
    </w:tbl>
    <w:p w:rsidR="00575C97" w:rsidRPr="004660C1" w:rsidRDefault="00575C97" w:rsidP="00315353">
      <w:pPr>
        <w:suppressAutoHyphens w:val="0"/>
        <w:spacing w:after="0" w:line="259" w:lineRule="auto"/>
        <w:jc w:val="center"/>
        <w:rPr>
          <w:rFonts w:eastAsia="Times New Roman"/>
          <w:sz w:val="20"/>
          <w:szCs w:val="20"/>
          <w:lang w:eastAsia="ru-RU"/>
        </w:rPr>
      </w:pPr>
      <w:r w:rsidRPr="004660C1">
        <w:rPr>
          <w:rFonts w:ascii="Times New Roman" w:eastAsia="Times New Roman" w:hAnsi="Times New Roman"/>
          <w:b/>
          <w:bCs/>
          <w:sz w:val="24"/>
          <w:szCs w:val="24"/>
          <w:lang w:eastAsia="ru-RU"/>
        </w:rPr>
        <w:t>3.4. Календарный учебный график.</w:t>
      </w:r>
    </w:p>
    <w:p w:rsidR="00575C97" w:rsidRPr="004660C1" w:rsidRDefault="00575C97" w:rsidP="00315353">
      <w:pPr>
        <w:suppressAutoHyphens w:val="0"/>
        <w:spacing w:after="0" w:line="259" w:lineRule="auto"/>
        <w:jc w:val="both"/>
        <w:rPr>
          <w:rFonts w:eastAsia="Times New Roman"/>
          <w:sz w:val="20"/>
          <w:szCs w:val="20"/>
          <w:lang w:eastAsia="ru-RU"/>
        </w:rPr>
      </w:pPr>
      <w:r w:rsidRPr="004660C1">
        <w:rPr>
          <w:rFonts w:ascii="Times New Roman" w:eastAsia="Times New Roman" w:hAnsi="Times New Roman"/>
          <w:sz w:val="24"/>
          <w:szCs w:val="24"/>
          <w:lang w:eastAsia="ru-RU"/>
        </w:rPr>
        <w:t>Содержание календарного учебного графика включает в себя следующие сведения:</w:t>
      </w:r>
    </w:p>
    <w:p w:rsidR="00575C97" w:rsidRPr="00575C97" w:rsidRDefault="00575C97" w:rsidP="00575C97">
      <w:pPr>
        <w:tabs>
          <w:tab w:val="left" w:pos="2260"/>
        </w:tabs>
        <w:suppressAutoHyphens w:val="0"/>
        <w:spacing w:after="0" w:line="240" w:lineRule="auto"/>
        <w:ind w:left="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4660C1">
        <w:rPr>
          <w:rFonts w:ascii="Times New Roman" w:eastAsia="Times New Roman" w:hAnsi="Times New Roman"/>
          <w:sz w:val="24"/>
          <w:szCs w:val="24"/>
          <w:lang w:eastAsia="ru-RU"/>
        </w:rPr>
        <w:t>режим работы Учреждения</w:t>
      </w:r>
      <w:r>
        <w:rPr>
          <w:rFonts w:ascii="Times New Roman" w:eastAsia="Times New Roman" w:hAnsi="Times New Roman"/>
          <w:sz w:val="24"/>
          <w:szCs w:val="24"/>
          <w:lang w:eastAsia="ru-RU"/>
        </w:rPr>
        <w:t xml:space="preserve"> (</w:t>
      </w:r>
      <w:r w:rsidRPr="00575C97">
        <w:rPr>
          <w:rFonts w:ascii="Times New Roman" w:eastAsia="Times New Roman" w:hAnsi="Times New Roman"/>
          <w:sz w:val="24"/>
          <w:szCs w:val="24"/>
          <w:lang w:eastAsia="ru-RU"/>
        </w:rPr>
        <w:t>пятидневная рабочая неделя. Выходные дни: суббота,воскресенье и праздничные дни в соответствии с           законодательством РФ;</w:t>
      </w:r>
    </w:p>
    <w:p w:rsidR="00575C97" w:rsidRPr="004660C1" w:rsidRDefault="00575C97" w:rsidP="00433EA2">
      <w:pPr>
        <w:numPr>
          <w:ilvl w:val="0"/>
          <w:numId w:val="17"/>
        </w:numPr>
        <w:tabs>
          <w:tab w:val="left" w:pos="900"/>
        </w:tabs>
        <w:suppressAutoHyphens w:val="0"/>
        <w:spacing w:after="0" w:line="240" w:lineRule="auto"/>
        <w:ind w:left="900"/>
        <w:jc w:val="both"/>
        <w:rPr>
          <w:rFonts w:eastAsia="Times New Roman"/>
          <w:sz w:val="26"/>
          <w:szCs w:val="26"/>
          <w:lang w:eastAsia="ru-RU"/>
        </w:rPr>
      </w:pPr>
      <w:r w:rsidRPr="004660C1">
        <w:rPr>
          <w:rFonts w:ascii="Times New Roman" w:eastAsia="Times New Roman" w:hAnsi="Times New Roman"/>
          <w:sz w:val="24"/>
          <w:szCs w:val="24"/>
          <w:lang w:eastAsia="ru-RU"/>
        </w:rPr>
        <w:lastRenderedPageBreak/>
        <w:t>продолжительность учебной недели</w:t>
      </w:r>
      <w:r>
        <w:rPr>
          <w:rFonts w:ascii="Times New Roman" w:eastAsia="Times New Roman" w:hAnsi="Times New Roman"/>
          <w:sz w:val="24"/>
          <w:szCs w:val="24"/>
          <w:lang w:eastAsia="ru-RU"/>
        </w:rPr>
        <w:t xml:space="preserve"> (5  дней)</w:t>
      </w:r>
      <w:r w:rsidRPr="004660C1">
        <w:rPr>
          <w:rFonts w:ascii="Times New Roman" w:eastAsia="Times New Roman" w:hAnsi="Times New Roman"/>
          <w:sz w:val="24"/>
          <w:szCs w:val="24"/>
          <w:lang w:eastAsia="ru-RU"/>
        </w:rPr>
        <w:t>;</w:t>
      </w:r>
    </w:p>
    <w:p w:rsidR="00575C97" w:rsidRPr="004660C1" w:rsidRDefault="00575C97" w:rsidP="00433EA2">
      <w:pPr>
        <w:numPr>
          <w:ilvl w:val="0"/>
          <w:numId w:val="17"/>
        </w:numPr>
        <w:tabs>
          <w:tab w:val="left" w:pos="900"/>
        </w:tabs>
        <w:suppressAutoHyphens w:val="0"/>
        <w:spacing w:after="0" w:line="240" w:lineRule="auto"/>
        <w:ind w:left="900"/>
        <w:jc w:val="both"/>
        <w:rPr>
          <w:rFonts w:eastAsia="Times New Roman"/>
          <w:sz w:val="26"/>
          <w:szCs w:val="26"/>
          <w:lang w:eastAsia="ru-RU"/>
        </w:rPr>
      </w:pPr>
      <w:r w:rsidRPr="004660C1">
        <w:rPr>
          <w:rFonts w:ascii="Times New Roman" w:eastAsia="Times New Roman" w:hAnsi="Times New Roman"/>
          <w:sz w:val="24"/>
          <w:szCs w:val="24"/>
          <w:lang w:eastAsia="ru-RU"/>
        </w:rPr>
        <w:t>продолжительность учебного года</w:t>
      </w:r>
      <w:r>
        <w:rPr>
          <w:rFonts w:ascii="Times New Roman" w:eastAsia="Times New Roman" w:hAnsi="Times New Roman"/>
          <w:sz w:val="24"/>
          <w:szCs w:val="24"/>
          <w:lang w:eastAsia="ru-RU"/>
        </w:rPr>
        <w:t>( 36  недель)</w:t>
      </w:r>
      <w:r w:rsidRPr="004660C1">
        <w:rPr>
          <w:rFonts w:ascii="Times New Roman" w:eastAsia="Times New Roman" w:hAnsi="Times New Roman"/>
          <w:sz w:val="24"/>
          <w:szCs w:val="24"/>
          <w:lang w:eastAsia="ru-RU"/>
        </w:rPr>
        <w:t>;</w:t>
      </w:r>
    </w:p>
    <w:p w:rsidR="00575C97" w:rsidRPr="004660C1" w:rsidRDefault="00575C97" w:rsidP="00433EA2">
      <w:pPr>
        <w:numPr>
          <w:ilvl w:val="0"/>
          <w:numId w:val="17"/>
        </w:numPr>
        <w:tabs>
          <w:tab w:val="left" w:pos="900"/>
        </w:tabs>
        <w:suppressAutoHyphens w:val="0"/>
        <w:spacing w:after="0" w:line="240" w:lineRule="auto"/>
        <w:ind w:left="900"/>
        <w:jc w:val="both"/>
        <w:rPr>
          <w:rFonts w:eastAsia="Times New Roman"/>
          <w:sz w:val="26"/>
          <w:szCs w:val="26"/>
          <w:lang w:eastAsia="ru-RU"/>
        </w:rPr>
      </w:pPr>
      <w:r>
        <w:rPr>
          <w:rFonts w:ascii="Times New Roman" w:eastAsia="Times New Roman" w:hAnsi="Times New Roman"/>
          <w:sz w:val="24"/>
          <w:szCs w:val="24"/>
          <w:lang w:eastAsia="ru-RU"/>
        </w:rPr>
        <w:t>количество возрастных групп (5 группа)</w:t>
      </w:r>
    </w:p>
    <w:p w:rsidR="00575C97" w:rsidRPr="007B4C0B" w:rsidRDefault="00575C97" w:rsidP="00433EA2">
      <w:pPr>
        <w:numPr>
          <w:ilvl w:val="1"/>
          <w:numId w:val="17"/>
        </w:numPr>
        <w:tabs>
          <w:tab w:val="left" w:pos="740"/>
        </w:tabs>
        <w:suppressAutoHyphens w:val="0"/>
        <w:spacing w:after="0" w:line="240" w:lineRule="auto"/>
        <w:ind w:left="740"/>
        <w:jc w:val="both"/>
        <w:rPr>
          <w:rFonts w:eastAsia="Times New Roman"/>
          <w:sz w:val="24"/>
          <w:szCs w:val="24"/>
          <w:lang w:eastAsia="ru-RU"/>
        </w:rPr>
      </w:pPr>
      <w:r w:rsidRPr="004660C1">
        <w:rPr>
          <w:rFonts w:ascii="Times New Roman" w:eastAsia="Times New Roman" w:hAnsi="Times New Roman"/>
          <w:sz w:val="24"/>
          <w:szCs w:val="24"/>
          <w:lang w:eastAsia="ru-RU"/>
        </w:rPr>
        <w:t>сроки  проведения индивидуального учета результатов освоения обучающимися основной</w:t>
      </w:r>
      <w:r w:rsidRPr="007B4C0B">
        <w:rPr>
          <w:rFonts w:ascii="Times New Roman" w:eastAsia="Times New Roman" w:hAnsi="Times New Roman"/>
          <w:sz w:val="24"/>
          <w:szCs w:val="24"/>
          <w:lang w:eastAsia="ru-RU"/>
        </w:rPr>
        <w:t>образовательной программы Муниципального бюджетного дошкольного образовательн</w:t>
      </w:r>
      <w:r w:rsidR="00624A97">
        <w:rPr>
          <w:rFonts w:ascii="Times New Roman" w:eastAsia="Times New Roman" w:hAnsi="Times New Roman"/>
          <w:sz w:val="24"/>
          <w:szCs w:val="24"/>
          <w:lang w:eastAsia="ru-RU"/>
        </w:rPr>
        <w:t>ого учреждения «Детский сад № 13</w:t>
      </w:r>
      <w:r w:rsidRPr="007B4C0B">
        <w:rPr>
          <w:rFonts w:ascii="Times New Roman" w:eastAsia="Times New Roman" w:hAnsi="Times New Roman"/>
          <w:sz w:val="24"/>
          <w:szCs w:val="24"/>
          <w:lang w:eastAsia="ru-RU"/>
        </w:rPr>
        <w:t>1»</w:t>
      </w:r>
    </w:p>
    <w:p w:rsidR="00575C97" w:rsidRPr="00575C97" w:rsidRDefault="00575C97" w:rsidP="00575C97">
      <w:pPr>
        <w:tabs>
          <w:tab w:val="left" w:pos="720"/>
        </w:tabs>
        <w:suppressAutoHyphens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праздничные (нерабочие) дни (</w:t>
      </w:r>
      <w:r w:rsidRPr="00575C97">
        <w:rPr>
          <w:rFonts w:ascii="Times New Roman" w:eastAsia="Times New Roman" w:hAnsi="Times New Roman"/>
          <w:sz w:val="24"/>
          <w:szCs w:val="24"/>
          <w:lang w:eastAsia="ru-RU"/>
        </w:rPr>
        <w:t>1, 2, 3, 4, 5, 6 и 8 января;7 января; 23 февраля;8 марта;1 мая;9 мая, 12 июня; 4 ноября)</w:t>
      </w:r>
    </w:p>
    <w:p w:rsidR="00575C97" w:rsidRPr="004660C1" w:rsidRDefault="00575C97" w:rsidP="00575C97">
      <w:pPr>
        <w:suppressAutoHyphens w:val="0"/>
        <w:spacing w:after="160" w:line="259" w:lineRule="auto"/>
        <w:rPr>
          <w:rFonts w:eastAsia="Times New Roman"/>
          <w:lang w:eastAsia="ru-RU"/>
        </w:rPr>
      </w:pPr>
      <w:r w:rsidRPr="00CB2B40">
        <w:rPr>
          <w:rFonts w:ascii="Times New Roman" w:hAnsi="Times New Roman"/>
          <w:sz w:val="24"/>
          <w:szCs w:val="24"/>
        </w:rPr>
        <w:t xml:space="preserve">Музыкальные  занятия  -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w:t>
      </w:r>
      <w:r>
        <w:rPr>
          <w:rFonts w:ascii="Times New Roman" w:hAnsi="Times New Roman"/>
          <w:sz w:val="24"/>
          <w:szCs w:val="24"/>
        </w:rPr>
        <w:t xml:space="preserve">обучения  и  развития  детей.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03"/>
        <w:gridCol w:w="3399"/>
        <w:gridCol w:w="3689"/>
        <w:gridCol w:w="2624"/>
      </w:tblGrid>
      <w:tr w:rsidR="00575C97" w:rsidRPr="00CB2B40" w:rsidTr="00B96DA7">
        <w:trPr>
          <w:jc w:val="center"/>
        </w:trPr>
        <w:tc>
          <w:tcPr>
            <w:tcW w:w="5103"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p>
        </w:tc>
        <w:tc>
          <w:tcPr>
            <w:tcW w:w="3399"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Продолжительность занятия</w:t>
            </w:r>
          </w:p>
        </w:tc>
        <w:tc>
          <w:tcPr>
            <w:tcW w:w="3689"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Кол-во занятийв неделю</w:t>
            </w:r>
          </w:p>
        </w:tc>
        <w:tc>
          <w:tcPr>
            <w:tcW w:w="2624"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Pr>
                <w:rFonts w:ascii="Times New Roman" w:hAnsi="Times New Roman"/>
                <w:sz w:val="24"/>
                <w:szCs w:val="24"/>
              </w:rPr>
              <w:t>Количество  в год</w:t>
            </w:r>
          </w:p>
        </w:tc>
      </w:tr>
      <w:tr w:rsidR="00575C97" w:rsidRPr="00CB2B40" w:rsidTr="00B96DA7">
        <w:trPr>
          <w:jc w:val="center"/>
        </w:trPr>
        <w:tc>
          <w:tcPr>
            <w:tcW w:w="5103"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Pr>
                <w:rFonts w:ascii="Times New Roman" w:hAnsi="Times New Roman"/>
                <w:sz w:val="24"/>
                <w:szCs w:val="24"/>
              </w:rPr>
              <w:t>М</w:t>
            </w:r>
            <w:r w:rsidRPr="00CB2B40">
              <w:rPr>
                <w:rFonts w:ascii="Times New Roman" w:hAnsi="Times New Roman"/>
                <w:sz w:val="24"/>
                <w:szCs w:val="24"/>
              </w:rPr>
              <w:t>ладшая группа</w:t>
            </w:r>
          </w:p>
        </w:tc>
        <w:tc>
          <w:tcPr>
            <w:tcW w:w="3399"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Pr>
                <w:rFonts w:ascii="Times New Roman" w:hAnsi="Times New Roman"/>
                <w:sz w:val="24"/>
                <w:szCs w:val="24"/>
              </w:rPr>
              <w:t>Не более 15</w:t>
            </w:r>
            <w:r w:rsidRPr="00CB2B40">
              <w:rPr>
                <w:rFonts w:ascii="Times New Roman" w:hAnsi="Times New Roman"/>
                <w:sz w:val="24"/>
                <w:szCs w:val="24"/>
              </w:rPr>
              <w:t xml:space="preserve"> минут</w:t>
            </w:r>
          </w:p>
        </w:tc>
        <w:tc>
          <w:tcPr>
            <w:tcW w:w="3689"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2</w:t>
            </w:r>
          </w:p>
        </w:tc>
        <w:tc>
          <w:tcPr>
            <w:tcW w:w="2624"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72</w:t>
            </w:r>
          </w:p>
        </w:tc>
      </w:tr>
      <w:tr w:rsidR="00575C97" w:rsidRPr="00CB2B40" w:rsidTr="00B96DA7">
        <w:trPr>
          <w:jc w:val="center"/>
        </w:trPr>
        <w:tc>
          <w:tcPr>
            <w:tcW w:w="5103"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Старшая  группа</w:t>
            </w:r>
          </w:p>
        </w:tc>
        <w:tc>
          <w:tcPr>
            <w:tcW w:w="3399"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не более 25 минут</w:t>
            </w:r>
          </w:p>
        </w:tc>
        <w:tc>
          <w:tcPr>
            <w:tcW w:w="3689"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2</w:t>
            </w:r>
          </w:p>
        </w:tc>
        <w:tc>
          <w:tcPr>
            <w:tcW w:w="2624"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72</w:t>
            </w:r>
          </w:p>
        </w:tc>
      </w:tr>
      <w:tr w:rsidR="00575C97" w:rsidRPr="00CB2B40" w:rsidTr="00B96DA7">
        <w:trPr>
          <w:trHeight w:val="355"/>
          <w:jc w:val="center"/>
        </w:trPr>
        <w:tc>
          <w:tcPr>
            <w:tcW w:w="5103"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Подготовительная группа</w:t>
            </w:r>
          </w:p>
        </w:tc>
        <w:tc>
          <w:tcPr>
            <w:tcW w:w="3399"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Не более 30 минут</w:t>
            </w:r>
          </w:p>
        </w:tc>
        <w:tc>
          <w:tcPr>
            <w:tcW w:w="3689"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2</w:t>
            </w:r>
          </w:p>
        </w:tc>
        <w:tc>
          <w:tcPr>
            <w:tcW w:w="2624"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72</w:t>
            </w:r>
          </w:p>
        </w:tc>
      </w:tr>
      <w:tr w:rsidR="007F306C" w:rsidRPr="00CB2B40" w:rsidTr="00B96DA7">
        <w:trPr>
          <w:trHeight w:val="355"/>
          <w:jc w:val="center"/>
        </w:trPr>
        <w:tc>
          <w:tcPr>
            <w:tcW w:w="5103" w:type="dxa"/>
            <w:tcBorders>
              <w:top w:val="single" w:sz="4" w:space="0" w:color="auto"/>
              <w:left w:val="single" w:sz="4" w:space="0" w:color="auto"/>
              <w:bottom w:val="single" w:sz="4" w:space="0" w:color="auto"/>
              <w:right w:val="single" w:sz="4" w:space="0" w:color="auto"/>
            </w:tcBorders>
          </w:tcPr>
          <w:p w:rsidR="007F306C" w:rsidRPr="00CB2B40" w:rsidRDefault="007F306C" w:rsidP="00B96DA7">
            <w:pPr>
              <w:spacing w:line="240" w:lineRule="auto"/>
              <w:rPr>
                <w:rFonts w:ascii="Times New Roman" w:hAnsi="Times New Roman"/>
                <w:sz w:val="24"/>
                <w:szCs w:val="24"/>
              </w:rPr>
            </w:pPr>
            <w:r>
              <w:rPr>
                <w:rFonts w:ascii="Times New Roman" w:hAnsi="Times New Roman"/>
                <w:sz w:val="24"/>
                <w:szCs w:val="24"/>
              </w:rPr>
              <w:t>Группа компенсирующей направленности 1 года обучения</w:t>
            </w:r>
          </w:p>
        </w:tc>
        <w:tc>
          <w:tcPr>
            <w:tcW w:w="3399" w:type="dxa"/>
            <w:tcBorders>
              <w:top w:val="single" w:sz="4" w:space="0" w:color="auto"/>
              <w:left w:val="single" w:sz="4" w:space="0" w:color="auto"/>
              <w:bottom w:val="single" w:sz="4" w:space="0" w:color="auto"/>
              <w:right w:val="single" w:sz="4" w:space="0" w:color="auto"/>
            </w:tcBorders>
          </w:tcPr>
          <w:p w:rsidR="007F306C" w:rsidRPr="00CB2B40" w:rsidRDefault="007F306C" w:rsidP="00B96DA7">
            <w:pPr>
              <w:spacing w:line="240" w:lineRule="auto"/>
              <w:rPr>
                <w:rFonts w:ascii="Times New Roman" w:hAnsi="Times New Roman"/>
                <w:sz w:val="24"/>
                <w:szCs w:val="24"/>
              </w:rPr>
            </w:pPr>
            <w:r>
              <w:rPr>
                <w:rFonts w:ascii="Times New Roman" w:hAnsi="Times New Roman"/>
                <w:sz w:val="24"/>
                <w:szCs w:val="24"/>
              </w:rPr>
              <w:t>Не более 20 минут</w:t>
            </w:r>
          </w:p>
        </w:tc>
        <w:tc>
          <w:tcPr>
            <w:tcW w:w="3689" w:type="dxa"/>
            <w:tcBorders>
              <w:top w:val="single" w:sz="4" w:space="0" w:color="auto"/>
              <w:left w:val="single" w:sz="4" w:space="0" w:color="auto"/>
              <w:bottom w:val="single" w:sz="4" w:space="0" w:color="auto"/>
              <w:right w:val="single" w:sz="4" w:space="0" w:color="auto"/>
            </w:tcBorders>
          </w:tcPr>
          <w:p w:rsidR="007F306C" w:rsidRPr="00CB2B40" w:rsidRDefault="007F306C" w:rsidP="00B96DA7">
            <w:pPr>
              <w:spacing w:line="240" w:lineRule="auto"/>
              <w:rPr>
                <w:rFonts w:ascii="Times New Roman" w:hAnsi="Times New Roman"/>
                <w:sz w:val="24"/>
                <w:szCs w:val="24"/>
              </w:rPr>
            </w:pPr>
            <w:r>
              <w:rPr>
                <w:rFonts w:ascii="Times New Roman" w:hAnsi="Times New Roman"/>
                <w:sz w:val="24"/>
                <w:szCs w:val="24"/>
              </w:rPr>
              <w:t>2</w:t>
            </w:r>
          </w:p>
        </w:tc>
        <w:tc>
          <w:tcPr>
            <w:tcW w:w="2624" w:type="dxa"/>
            <w:tcBorders>
              <w:top w:val="single" w:sz="4" w:space="0" w:color="auto"/>
              <w:left w:val="single" w:sz="4" w:space="0" w:color="auto"/>
              <w:bottom w:val="single" w:sz="4" w:space="0" w:color="auto"/>
              <w:right w:val="single" w:sz="4" w:space="0" w:color="auto"/>
            </w:tcBorders>
          </w:tcPr>
          <w:p w:rsidR="007F306C" w:rsidRPr="00CB2B40" w:rsidRDefault="007F306C" w:rsidP="00B96DA7">
            <w:pPr>
              <w:spacing w:line="240" w:lineRule="auto"/>
              <w:rPr>
                <w:rFonts w:ascii="Times New Roman" w:hAnsi="Times New Roman"/>
                <w:sz w:val="24"/>
                <w:szCs w:val="24"/>
              </w:rPr>
            </w:pPr>
            <w:r>
              <w:rPr>
                <w:rFonts w:ascii="Times New Roman" w:hAnsi="Times New Roman"/>
                <w:sz w:val="24"/>
                <w:szCs w:val="24"/>
              </w:rPr>
              <w:t>72</w:t>
            </w:r>
          </w:p>
        </w:tc>
      </w:tr>
      <w:tr w:rsidR="007F306C" w:rsidRPr="00CB2B40" w:rsidTr="00B96DA7">
        <w:trPr>
          <w:trHeight w:val="355"/>
          <w:jc w:val="center"/>
        </w:trPr>
        <w:tc>
          <w:tcPr>
            <w:tcW w:w="5103" w:type="dxa"/>
            <w:tcBorders>
              <w:top w:val="single" w:sz="4" w:space="0" w:color="auto"/>
              <w:left w:val="single" w:sz="4" w:space="0" w:color="auto"/>
              <w:bottom w:val="single" w:sz="4" w:space="0" w:color="auto"/>
              <w:right w:val="single" w:sz="4" w:space="0" w:color="auto"/>
            </w:tcBorders>
          </w:tcPr>
          <w:p w:rsidR="007F306C" w:rsidRPr="00CB2B40" w:rsidRDefault="007F306C" w:rsidP="00B96DA7">
            <w:pPr>
              <w:spacing w:line="240" w:lineRule="auto"/>
              <w:rPr>
                <w:rFonts w:ascii="Times New Roman" w:hAnsi="Times New Roman"/>
                <w:sz w:val="24"/>
                <w:szCs w:val="24"/>
              </w:rPr>
            </w:pPr>
            <w:r>
              <w:rPr>
                <w:rFonts w:ascii="Times New Roman" w:hAnsi="Times New Roman"/>
                <w:sz w:val="24"/>
                <w:szCs w:val="24"/>
              </w:rPr>
              <w:t>Группа компенсирующей направленности 2 года обучения</w:t>
            </w:r>
          </w:p>
        </w:tc>
        <w:tc>
          <w:tcPr>
            <w:tcW w:w="3399" w:type="dxa"/>
            <w:tcBorders>
              <w:top w:val="single" w:sz="4" w:space="0" w:color="auto"/>
              <w:left w:val="single" w:sz="4" w:space="0" w:color="auto"/>
              <w:bottom w:val="single" w:sz="4" w:space="0" w:color="auto"/>
              <w:right w:val="single" w:sz="4" w:space="0" w:color="auto"/>
            </w:tcBorders>
          </w:tcPr>
          <w:p w:rsidR="007F306C" w:rsidRPr="00CB2B40" w:rsidRDefault="007F306C" w:rsidP="00B96DA7">
            <w:pPr>
              <w:spacing w:line="240" w:lineRule="auto"/>
              <w:rPr>
                <w:rFonts w:ascii="Times New Roman" w:hAnsi="Times New Roman"/>
                <w:sz w:val="24"/>
                <w:szCs w:val="24"/>
              </w:rPr>
            </w:pPr>
            <w:r>
              <w:rPr>
                <w:rFonts w:ascii="Times New Roman" w:hAnsi="Times New Roman"/>
                <w:sz w:val="24"/>
                <w:szCs w:val="24"/>
              </w:rPr>
              <w:t>Не более 25 минут</w:t>
            </w:r>
          </w:p>
        </w:tc>
        <w:tc>
          <w:tcPr>
            <w:tcW w:w="3689" w:type="dxa"/>
            <w:tcBorders>
              <w:top w:val="single" w:sz="4" w:space="0" w:color="auto"/>
              <w:left w:val="single" w:sz="4" w:space="0" w:color="auto"/>
              <w:bottom w:val="single" w:sz="4" w:space="0" w:color="auto"/>
              <w:right w:val="single" w:sz="4" w:space="0" w:color="auto"/>
            </w:tcBorders>
          </w:tcPr>
          <w:p w:rsidR="007F306C" w:rsidRPr="00CB2B40" w:rsidRDefault="007F306C" w:rsidP="00B96DA7">
            <w:pPr>
              <w:spacing w:line="240" w:lineRule="auto"/>
              <w:rPr>
                <w:rFonts w:ascii="Times New Roman" w:hAnsi="Times New Roman"/>
                <w:sz w:val="24"/>
                <w:szCs w:val="24"/>
              </w:rPr>
            </w:pPr>
            <w:r>
              <w:rPr>
                <w:rFonts w:ascii="Times New Roman" w:hAnsi="Times New Roman"/>
                <w:sz w:val="24"/>
                <w:szCs w:val="24"/>
              </w:rPr>
              <w:t>3</w:t>
            </w:r>
          </w:p>
        </w:tc>
        <w:tc>
          <w:tcPr>
            <w:tcW w:w="2624" w:type="dxa"/>
            <w:tcBorders>
              <w:top w:val="single" w:sz="4" w:space="0" w:color="auto"/>
              <w:left w:val="single" w:sz="4" w:space="0" w:color="auto"/>
              <w:bottom w:val="single" w:sz="4" w:space="0" w:color="auto"/>
              <w:right w:val="single" w:sz="4" w:space="0" w:color="auto"/>
            </w:tcBorders>
          </w:tcPr>
          <w:p w:rsidR="007F306C" w:rsidRPr="00CB2B40" w:rsidRDefault="007F306C" w:rsidP="00B96DA7">
            <w:pPr>
              <w:spacing w:line="240" w:lineRule="auto"/>
              <w:rPr>
                <w:rFonts w:ascii="Times New Roman" w:hAnsi="Times New Roman"/>
                <w:sz w:val="24"/>
                <w:szCs w:val="24"/>
              </w:rPr>
            </w:pPr>
          </w:p>
        </w:tc>
      </w:tr>
    </w:tbl>
    <w:p w:rsidR="004660C1" w:rsidRPr="004660C1" w:rsidRDefault="004660C1" w:rsidP="00575C97">
      <w:pPr>
        <w:suppressAutoHyphens w:val="0"/>
        <w:spacing w:after="160" w:line="259" w:lineRule="auto"/>
        <w:rPr>
          <w:rFonts w:eastAsia="Times New Roman"/>
          <w:lang w:eastAsia="ru-RU"/>
        </w:rPr>
        <w:sectPr w:rsidR="004660C1" w:rsidRPr="004660C1" w:rsidSect="007B4C0B">
          <w:type w:val="continuous"/>
          <w:pgSz w:w="16838" w:h="11900" w:orient="landscape"/>
          <w:pgMar w:top="700" w:right="303" w:bottom="526" w:left="1091" w:header="0" w:footer="0" w:gutter="0"/>
          <w:cols w:space="720"/>
          <w:docGrid w:linePitch="299"/>
        </w:sectPr>
      </w:pPr>
    </w:p>
    <w:p w:rsidR="00CB2B40" w:rsidRPr="00CB2B40" w:rsidRDefault="00CB2B40" w:rsidP="00CB2B40">
      <w:pPr>
        <w:spacing w:line="240" w:lineRule="auto"/>
        <w:rPr>
          <w:rFonts w:ascii="Times New Roman" w:hAnsi="Times New Roman"/>
          <w:sz w:val="24"/>
          <w:szCs w:val="24"/>
        </w:rPr>
      </w:pPr>
    </w:p>
    <w:p w:rsidR="00E8610C" w:rsidRPr="007F306C" w:rsidRDefault="007F306C" w:rsidP="007F306C">
      <w:pPr>
        <w:suppressAutoHyphens w:val="0"/>
        <w:spacing w:after="0" w:line="259" w:lineRule="auto"/>
        <w:ind w:left="280"/>
        <w:jc w:val="center"/>
        <w:rPr>
          <w:rFonts w:eastAsia="Times New Roman"/>
          <w:b/>
          <w:sz w:val="24"/>
          <w:szCs w:val="24"/>
          <w:lang w:eastAsia="ru-RU"/>
        </w:rPr>
      </w:pPr>
      <w:r>
        <w:rPr>
          <w:rFonts w:ascii="Times New Roman" w:eastAsia="Times New Roman" w:hAnsi="Times New Roman"/>
          <w:b/>
          <w:sz w:val="24"/>
          <w:szCs w:val="24"/>
          <w:lang w:eastAsia="ru-RU"/>
        </w:rPr>
        <w:t xml:space="preserve">3.5. </w:t>
      </w:r>
      <w:r w:rsidRPr="007F306C">
        <w:rPr>
          <w:rFonts w:ascii="Times New Roman" w:eastAsia="Times New Roman" w:hAnsi="Times New Roman"/>
          <w:b/>
          <w:sz w:val="24"/>
          <w:szCs w:val="24"/>
          <w:lang w:eastAsia="ru-RU"/>
        </w:rPr>
        <w:t>Особенности традиций, событий, праздников, мероприятий</w:t>
      </w:r>
    </w:p>
    <w:p w:rsidR="007F306C" w:rsidRPr="00CB2B40" w:rsidRDefault="007F306C" w:rsidP="00CB2B40">
      <w:pPr>
        <w:spacing w:line="240" w:lineRule="auto"/>
        <w:rPr>
          <w:rFonts w:ascii="Times New Roman" w:hAnsi="Times New Roman"/>
          <w:vanish/>
          <w:sz w:val="24"/>
          <w:szCs w:val="24"/>
        </w:rPr>
      </w:pPr>
    </w:p>
    <w:p w:rsidR="00986BE8" w:rsidRPr="00CB2B40" w:rsidRDefault="008C6AD3" w:rsidP="00575C97">
      <w:pPr>
        <w:spacing w:line="240" w:lineRule="auto"/>
        <w:jc w:val="center"/>
        <w:rPr>
          <w:rFonts w:ascii="Times New Roman" w:hAnsi="Times New Roman"/>
          <w:b/>
          <w:sz w:val="24"/>
          <w:szCs w:val="24"/>
        </w:rPr>
      </w:pPr>
      <w:hyperlink w:anchor="page125" w:history="1">
        <w:r w:rsidR="00575C97">
          <w:rPr>
            <w:rStyle w:val="af5"/>
            <w:rFonts w:ascii="Times New Roman" w:hAnsi="Times New Roman"/>
            <w:b/>
            <w:color w:val="auto"/>
            <w:sz w:val="24"/>
            <w:szCs w:val="24"/>
          </w:rPr>
          <w:t>М</w:t>
        </w:r>
        <w:r w:rsidR="00986BE8" w:rsidRPr="00CB2B40">
          <w:rPr>
            <w:rStyle w:val="af5"/>
            <w:rFonts w:ascii="Times New Roman" w:hAnsi="Times New Roman"/>
            <w:b/>
            <w:color w:val="auto"/>
            <w:sz w:val="24"/>
            <w:szCs w:val="24"/>
          </w:rPr>
          <w:t>узыкальные праздники иразвлечения</w:t>
        </w:r>
      </w:hyperlink>
    </w:p>
    <w:p w:rsidR="0036612F" w:rsidRPr="00575C97" w:rsidRDefault="00986BE8" w:rsidP="00986BE8">
      <w:pPr>
        <w:spacing w:line="240" w:lineRule="auto"/>
        <w:rPr>
          <w:rFonts w:ascii="Times New Roman" w:hAnsi="Times New Roman"/>
          <w:sz w:val="24"/>
          <w:szCs w:val="24"/>
        </w:rPr>
      </w:pPr>
      <w:r w:rsidRPr="00CB2B40">
        <w:rPr>
          <w:rFonts w:ascii="Times New Roman" w:hAnsi="Times New Roman"/>
          <w:sz w:val="24"/>
          <w:szCs w:val="24"/>
        </w:rPr>
        <w:t>Праздники и культурно</w:t>
      </w:r>
      <w:r w:rsidR="0036612F">
        <w:rPr>
          <w:rFonts w:ascii="Times New Roman" w:hAnsi="Times New Roman"/>
          <w:sz w:val="24"/>
          <w:szCs w:val="24"/>
        </w:rPr>
        <w:t>-</w:t>
      </w:r>
      <w:r w:rsidRPr="00CB2B40">
        <w:rPr>
          <w:rFonts w:ascii="Times New Roman" w:hAnsi="Times New Roman"/>
          <w:sz w:val="24"/>
          <w:szCs w:val="24"/>
        </w:rPr>
        <w:softHyphen/>
        <w:t>до</w:t>
      </w:r>
      <w:r w:rsidR="007F306C">
        <w:rPr>
          <w:rFonts w:ascii="Times New Roman" w:hAnsi="Times New Roman"/>
          <w:sz w:val="24"/>
          <w:szCs w:val="24"/>
        </w:rPr>
        <w:t>суговая деятельность в МБДОУ №13</w:t>
      </w:r>
      <w:r w:rsidRPr="00CB2B40">
        <w:rPr>
          <w:rFonts w:ascii="Times New Roman" w:hAnsi="Times New Roman"/>
          <w:sz w:val="24"/>
          <w:szCs w:val="24"/>
        </w:rPr>
        <w:t>1 рассчитаны на</w:t>
      </w:r>
      <w:r w:rsidR="007F306C">
        <w:rPr>
          <w:rFonts w:ascii="Times New Roman" w:hAnsi="Times New Roman"/>
          <w:sz w:val="24"/>
          <w:szCs w:val="24"/>
        </w:rPr>
        <w:t xml:space="preserve"> детей в возрасте от 3</w:t>
      </w:r>
      <w:r w:rsidRPr="00CB2B40">
        <w:rPr>
          <w:rFonts w:ascii="Times New Roman" w:hAnsi="Times New Roman"/>
          <w:sz w:val="24"/>
          <w:szCs w:val="24"/>
        </w:rPr>
        <w:t xml:space="preserve"> до 7 лет. С учетом возрастных особенностей детей составлен праздничный календарь, в соответствии с которым те или иные мероприятия проводятся открыто в музыкальном зале или камерно в группах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99"/>
        <w:gridCol w:w="3544"/>
        <w:gridCol w:w="2835"/>
        <w:gridCol w:w="2943"/>
      </w:tblGrid>
      <w:tr w:rsidR="007F306C" w:rsidTr="007F306C">
        <w:trPr>
          <w:trHeight w:val="338"/>
          <w:jc w:val="center"/>
        </w:trPr>
        <w:tc>
          <w:tcPr>
            <w:tcW w:w="4699" w:type="dxa"/>
            <w:vMerge w:val="restart"/>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Возрастная группа</w:t>
            </w:r>
          </w:p>
        </w:tc>
        <w:tc>
          <w:tcPr>
            <w:tcW w:w="6379" w:type="dxa"/>
            <w:gridSpan w:val="2"/>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rPr>
                <w:rFonts w:ascii="Times New Roman" w:hAnsi="Times New Roman"/>
                <w:sz w:val="24"/>
                <w:szCs w:val="24"/>
              </w:rPr>
            </w:pPr>
            <w:r>
              <w:rPr>
                <w:rFonts w:ascii="Times New Roman" w:hAnsi="Times New Roman"/>
                <w:sz w:val="24"/>
                <w:szCs w:val="24"/>
              </w:rPr>
              <w:t xml:space="preserve">Продолжительность </w:t>
            </w:r>
          </w:p>
        </w:tc>
        <w:tc>
          <w:tcPr>
            <w:tcW w:w="2943" w:type="dxa"/>
            <w:vMerge w:val="restart"/>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rPr>
                <w:rFonts w:ascii="Times New Roman" w:hAnsi="Times New Roman"/>
                <w:sz w:val="24"/>
                <w:szCs w:val="24"/>
              </w:rPr>
            </w:pPr>
            <w:r>
              <w:rPr>
                <w:rFonts w:ascii="Times New Roman" w:hAnsi="Times New Roman"/>
                <w:sz w:val="24"/>
                <w:szCs w:val="24"/>
              </w:rPr>
              <w:t>Кол-во праздников и развлечений в год</w:t>
            </w:r>
          </w:p>
        </w:tc>
      </w:tr>
      <w:tr w:rsidR="007F306C" w:rsidTr="007F306C">
        <w:trPr>
          <w:trHeight w:val="228"/>
          <w:jc w:val="center"/>
        </w:trPr>
        <w:tc>
          <w:tcPr>
            <w:tcW w:w="4699" w:type="dxa"/>
            <w:vMerge/>
            <w:tcBorders>
              <w:top w:val="single" w:sz="4" w:space="0" w:color="auto"/>
              <w:left w:val="single" w:sz="4" w:space="0" w:color="auto"/>
              <w:bottom w:val="single" w:sz="4" w:space="0" w:color="auto"/>
              <w:right w:val="single" w:sz="4" w:space="0" w:color="auto"/>
            </w:tcBorders>
            <w:vAlign w:val="center"/>
            <w:hideMark/>
          </w:tcPr>
          <w:p w:rsidR="007F306C" w:rsidRDefault="007F306C">
            <w:pPr>
              <w:suppressAutoHyphens w:val="0"/>
              <w:spacing w:after="0" w:line="240" w:lineRule="auto"/>
              <w:rPr>
                <w:rFonts w:ascii="Times New Roman" w:hAnsi="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rPr>
                <w:rFonts w:ascii="Times New Roman" w:hAnsi="Times New Roman"/>
                <w:sz w:val="24"/>
                <w:szCs w:val="24"/>
              </w:rPr>
            </w:pPr>
            <w:r>
              <w:rPr>
                <w:rFonts w:ascii="Times New Roman" w:hAnsi="Times New Roman"/>
                <w:sz w:val="24"/>
                <w:szCs w:val="24"/>
              </w:rPr>
              <w:t>праздника</w:t>
            </w:r>
          </w:p>
        </w:tc>
        <w:tc>
          <w:tcPr>
            <w:tcW w:w="2835"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rPr>
                <w:rFonts w:ascii="Times New Roman" w:hAnsi="Times New Roman"/>
                <w:sz w:val="24"/>
                <w:szCs w:val="24"/>
              </w:rPr>
            </w:pPr>
            <w:r>
              <w:rPr>
                <w:rFonts w:ascii="Times New Roman" w:hAnsi="Times New Roman"/>
                <w:sz w:val="24"/>
                <w:szCs w:val="24"/>
              </w:rPr>
              <w:t>развлечения</w:t>
            </w:r>
          </w:p>
        </w:tc>
        <w:tc>
          <w:tcPr>
            <w:tcW w:w="2943" w:type="dxa"/>
            <w:vMerge/>
            <w:tcBorders>
              <w:top w:val="single" w:sz="4" w:space="0" w:color="auto"/>
              <w:left w:val="single" w:sz="4" w:space="0" w:color="auto"/>
              <w:bottom w:val="single" w:sz="4" w:space="0" w:color="auto"/>
              <w:right w:val="single" w:sz="4" w:space="0" w:color="auto"/>
            </w:tcBorders>
            <w:vAlign w:val="center"/>
            <w:hideMark/>
          </w:tcPr>
          <w:p w:rsidR="007F306C" w:rsidRDefault="007F306C">
            <w:pPr>
              <w:suppressAutoHyphens w:val="0"/>
              <w:spacing w:after="0" w:line="240" w:lineRule="auto"/>
              <w:rPr>
                <w:rFonts w:ascii="Times New Roman" w:hAnsi="Times New Roman"/>
                <w:sz w:val="24"/>
                <w:szCs w:val="24"/>
              </w:rPr>
            </w:pPr>
          </w:p>
        </w:tc>
      </w:tr>
      <w:tr w:rsidR="007F306C" w:rsidTr="007F306C">
        <w:trPr>
          <w:jc w:val="center"/>
        </w:trPr>
        <w:tc>
          <w:tcPr>
            <w:tcW w:w="4699"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Вторая младшая группа</w:t>
            </w:r>
          </w:p>
        </w:tc>
        <w:tc>
          <w:tcPr>
            <w:tcW w:w="3544"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25 минут</w:t>
            </w:r>
          </w:p>
        </w:tc>
        <w:tc>
          <w:tcPr>
            <w:tcW w:w="2835"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15 минут</w:t>
            </w:r>
          </w:p>
        </w:tc>
        <w:tc>
          <w:tcPr>
            <w:tcW w:w="2943"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12</w:t>
            </w:r>
          </w:p>
        </w:tc>
      </w:tr>
      <w:tr w:rsidR="007F306C" w:rsidTr="007F306C">
        <w:trPr>
          <w:jc w:val="center"/>
        </w:trPr>
        <w:tc>
          <w:tcPr>
            <w:tcW w:w="4699"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Старшая  группа</w:t>
            </w:r>
          </w:p>
        </w:tc>
        <w:tc>
          <w:tcPr>
            <w:tcW w:w="3544"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40 минут</w:t>
            </w:r>
          </w:p>
        </w:tc>
        <w:tc>
          <w:tcPr>
            <w:tcW w:w="2835"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25 минут</w:t>
            </w:r>
          </w:p>
        </w:tc>
        <w:tc>
          <w:tcPr>
            <w:tcW w:w="2943"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12</w:t>
            </w:r>
          </w:p>
        </w:tc>
      </w:tr>
      <w:tr w:rsidR="007F306C" w:rsidTr="007F306C">
        <w:trPr>
          <w:trHeight w:val="355"/>
          <w:jc w:val="center"/>
        </w:trPr>
        <w:tc>
          <w:tcPr>
            <w:tcW w:w="4699"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Подготовительная группа</w:t>
            </w:r>
          </w:p>
        </w:tc>
        <w:tc>
          <w:tcPr>
            <w:tcW w:w="3544"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45 минут</w:t>
            </w:r>
          </w:p>
        </w:tc>
        <w:tc>
          <w:tcPr>
            <w:tcW w:w="2835"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30 минут</w:t>
            </w:r>
          </w:p>
        </w:tc>
        <w:tc>
          <w:tcPr>
            <w:tcW w:w="2943"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12</w:t>
            </w:r>
          </w:p>
        </w:tc>
      </w:tr>
      <w:tr w:rsidR="007F306C" w:rsidTr="007F306C">
        <w:trPr>
          <w:trHeight w:val="355"/>
          <w:jc w:val="center"/>
        </w:trPr>
        <w:tc>
          <w:tcPr>
            <w:tcW w:w="4699" w:type="dxa"/>
            <w:tcBorders>
              <w:top w:val="single" w:sz="4" w:space="0" w:color="auto"/>
              <w:left w:val="single" w:sz="4" w:space="0" w:color="auto"/>
              <w:bottom w:val="single" w:sz="4" w:space="0" w:color="auto"/>
              <w:right w:val="single" w:sz="4" w:space="0" w:color="auto"/>
            </w:tcBorders>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Группа компенсирующей направленности 1 года обучения</w:t>
            </w:r>
          </w:p>
        </w:tc>
        <w:tc>
          <w:tcPr>
            <w:tcW w:w="3544" w:type="dxa"/>
            <w:tcBorders>
              <w:top w:val="single" w:sz="4" w:space="0" w:color="auto"/>
              <w:left w:val="single" w:sz="4" w:space="0" w:color="auto"/>
              <w:bottom w:val="single" w:sz="4" w:space="0" w:color="auto"/>
              <w:right w:val="single" w:sz="4" w:space="0" w:color="auto"/>
            </w:tcBorders>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30 минут</w:t>
            </w:r>
          </w:p>
        </w:tc>
        <w:tc>
          <w:tcPr>
            <w:tcW w:w="2835" w:type="dxa"/>
            <w:tcBorders>
              <w:top w:val="single" w:sz="4" w:space="0" w:color="auto"/>
              <w:left w:val="single" w:sz="4" w:space="0" w:color="auto"/>
              <w:bottom w:val="single" w:sz="4" w:space="0" w:color="auto"/>
              <w:right w:val="single" w:sz="4" w:space="0" w:color="auto"/>
            </w:tcBorders>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20 минут</w:t>
            </w:r>
          </w:p>
        </w:tc>
        <w:tc>
          <w:tcPr>
            <w:tcW w:w="2943" w:type="dxa"/>
            <w:tcBorders>
              <w:top w:val="single" w:sz="4" w:space="0" w:color="auto"/>
              <w:left w:val="single" w:sz="4" w:space="0" w:color="auto"/>
              <w:bottom w:val="single" w:sz="4" w:space="0" w:color="auto"/>
              <w:right w:val="single" w:sz="4" w:space="0" w:color="auto"/>
            </w:tcBorders>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12</w:t>
            </w:r>
          </w:p>
        </w:tc>
      </w:tr>
      <w:tr w:rsidR="007F306C" w:rsidTr="007F306C">
        <w:trPr>
          <w:trHeight w:val="355"/>
          <w:jc w:val="center"/>
        </w:trPr>
        <w:tc>
          <w:tcPr>
            <w:tcW w:w="4699" w:type="dxa"/>
            <w:tcBorders>
              <w:top w:val="single" w:sz="4" w:space="0" w:color="auto"/>
              <w:left w:val="single" w:sz="4" w:space="0" w:color="auto"/>
              <w:bottom w:val="single" w:sz="4" w:space="0" w:color="auto"/>
              <w:right w:val="single" w:sz="4" w:space="0" w:color="auto"/>
            </w:tcBorders>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Группа компенсирующей направленности 2 года обучения</w:t>
            </w:r>
          </w:p>
        </w:tc>
        <w:tc>
          <w:tcPr>
            <w:tcW w:w="3544" w:type="dxa"/>
            <w:tcBorders>
              <w:top w:val="single" w:sz="4" w:space="0" w:color="auto"/>
              <w:left w:val="single" w:sz="4" w:space="0" w:color="auto"/>
              <w:bottom w:val="single" w:sz="4" w:space="0" w:color="auto"/>
              <w:right w:val="single" w:sz="4" w:space="0" w:color="auto"/>
            </w:tcBorders>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40 минут</w:t>
            </w:r>
          </w:p>
        </w:tc>
        <w:tc>
          <w:tcPr>
            <w:tcW w:w="2835" w:type="dxa"/>
            <w:tcBorders>
              <w:top w:val="single" w:sz="4" w:space="0" w:color="auto"/>
              <w:left w:val="single" w:sz="4" w:space="0" w:color="auto"/>
              <w:bottom w:val="single" w:sz="4" w:space="0" w:color="auto"/>
              <w:right w:val="single" w:sz="4" w:space="0" w:color="auto"/>
            </w:tcBorders>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25 минут</w:t>
            </w:r>
          </w:p>
        </w:tc>
        <w:tc>
          <w:tcPr>
            <w:tcW w:w="2943" w:type="dxa"/>
            <w:tcBorders>
              <w:top w:val="single" w:sz="4" w:space="0" w:color="auto"/>
              <w:left w:val="single" w:sz="4" w:space="0" w:color="auto"/>
              <w:bottom w:val="single" w:sz="4" w:space="0" w:color="auto"/>
              <w:right w:val="single" w:sz="4" w:space="0" w:color="auto"/>
            </w:tcBorders>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12</w:t>
            </w:r>
          </w:p>
        </w:tc>
      </w:tr>
    </w:tbl>
    <w:p w:rsidR="009F74D0" w:rsidRDefault="009F74D0" w:rsidP="009F74D0">
      <w:pPr>
        <w:spacing w:after="0" w:line="240" w:lineRule="auto"/>
        <w:jc w:val="center"/>
        <w:rPr>
          <w:rFonts w:ascii="Times New Roman" w:hAnsi="Times New Roman"/>
          <w:b/>
          <w:sz w:val="24"/>
          <w:szCs w:val="24"/>
        </w:rPr>
      </w:pPr>
    </w:p>
    <w:p w:rsidR="009F74D0" w:rsidRPr="009F74D0" w:rsidRDefault="00C75916" w:rsidP="009F74D0">
      <w:pPr>
        <w:spacing w:after="0" w:line="240" w:lineRule="auto"/>
        <w:jc w:val="center"/>
        <w:rPr>
          <w:rFonts w:ascii="Times New Roman" w:hAnsi="Times New Roman"/>
          <w:sz w:val="24"/>
          <w:szCs w:val="24"/>
        </w:rPr>
      </w:pPr>
      <w:r>
        <w:rPr>
          <w:rFonts w:ascii="Times New Roman" w:hAnsi="Times New Roman"/>
          <w:b/>
          <w:sz w:val="24"/>
          <w:szCs w:val="24"/>
        </w:rPr>
        <w:t>П</w:t>
      </w:r>
      <w:r w:rsidR="006A1362">
        <w:rPr>
          <w:rFonts w:ascii="Times New Roman" w:hAnsi="Times New Roman"/>
          <w:b/>
          <w:sz w:val="24"/>
          <w:szCs w:val="24"/>
        </w:rPr>
        <w:t>р</w:t>
      </w:r>
      <w:r>
        <w:rPr>
          <w:rFonts w:ascii="Times New Roman" w:hAnsi="Times New Roman"/>
          <w:b/>
          <w:sz w:val="24"/>
          <w:szCs w:val="24"/>
        </w:rPr>
        <w:t>аздники и р</w:t>
      </w:r>
      <w:r w:rsidR="00FF7C6E" w:rsidRPr="00A8617C">
        <w:rPr>
          <w:rFonts w:ascii="Times New Roman" w:hAnsi="Times New Roman"/>
          <w:b/>
          <w:sz w:val="24"/>
          <w:szCs w:val="24"/>
        </w:rPr>
        <w:t>азвлечения.</w:t>
      </w:r>
    </w:p>
    <w:tbl>
      <w:tblPr>
        <w:tblW w:w="14024" w:type="dxa"/>
        <w:jc w:val="center"/>
        <w:shd w:val="clear" w:color="auto" w:fill="FFFFFF"/>
        <w:tblLayout w:type="fixed"/>
        <w:tblLook w:val="0000"/>
      </w:tblPr>
      <w:tblGrid>
        <w:gridCol w:w="1048"/>
        <w:gridCol w:w="1753"/>
        <w:gridCol w:w="246"/>
        <w:gridCol w:w="1479"/>
        <w:gridCol w:w="2410"/>
        <w:gridCol w:w="118"/>
        <w:gridCol w:w="1300"/>
        <w:gridCol w:w="3260"/>
        <w:gridCol w:w="2410"/>
      </w:tblGrid>
      <w:tr w:rsidR="009F74D0" w:rsidRPr="00A15C9C" w:rsidTr="009F74D0">
        <w:trPr>
          <w:cantSplit/>
          <w:trHeight w:val="318"/>
          <w:jc w:val="center"/>
        </w:trPr>
        <w:tc>
          <w:tcPr>
            <w:tcW w:w="104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b/>
                <w:bCs/>
              </w:rPr>
            </w:pPr>
            <w:r w:rsidRPr="00A15C9C">
              <w:rPr>
                <w:rFonts w:ascii="Times New Roman" w:hAnsi="Times New Roman" w:cs="Times New Roman"/>
                <w:b/>
                <w:bCs/>
              </w:rPr>
              <w:t>Сроки</w:t>
            </w:r>
          </w:p>
        </w:tc>
        <w:tc>
          <w:tcPr>
            <w:tcW w:w="175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contextualSpacing/>
              <w:rPr>
                <w:rFonts w:ascii="Times New Roman" w:eastAsia="Arial Unicode MS" w:hAnsi="Times New Roman"/>
                <w:sz w:val="20"/>
                <w:szCs w:val="20"/>
              </w:rPr>
            </w:pPr>
            <w:r w:rsidRPr="00A15C9C">
              <w:rPr>
                <w:rFonts w:ascii="Times New Roman" w:hAnsi="Times New Roman"/>
                <w:b/>
                <w:bCs/>
                <w:sz w:val="20"/>
                <w:szCs w:val="20"/>
              </w:rPr>
              <w:t>2 младшая группа</w:t>
            </w:r>
          </w:p>
        </w:tc>
        <w:tc>
          <w:tcPr>
            <w:tcW w:w="1725"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contextualSpacing/>
              <w:rPr>
                <w:rFonts w:ascii="Times New Roman" w:eastAsia="Arial Unicode MS" w:hAnsi="Times New Roman"/>
                <w:sz w:val="20"/>
                <w:szCs w:val="20"/>
              </w:rPr>
            </w:pPr>
            <w:r w:rsidRPr="00A15C9C">
              <w:rPr>
                <w:rFonts w:ascii="Times New Roman" w:hAnsi="Times New Roman"/>
                <w:b/>
                <w:bCs/>
                <w:sz w:val="20"/>
                <w:szCs w:val="20"/>
              </w:rPr>
              <w:t>старшая.</w:t>
            </w:r>
          </w:p>
        </w:tc>
        <w:tc>
          <w:tcPr>
            <w:tcW w:w="3828"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contextualSpacing/>
              <w:rPr>
                <w:rFonts w:ascii="Times New Roman" w:hAnsi="Times New Roman"/>
                <w:b/>
                <w:bCs/>
                <w:sz w:val="20"/>
                <w:szCs w:val="20"/>
              </w:rPr>
            </w:pPr>
            <w:r w:rsidRPr="00A15C9C">
              <w:rPr>
                <w:rFonts w:ascii="Times New Roman" w:hAnsi="Times New Roman"/>
                <w:b/>
                <w:bCs/>
                <w:sz w:val="20"/>
                <w:szCs w:val="20"/>
              </w:rPr>
              <w:t xml:space="preserve">гр. компенсирующей направленности </w:t>
            </w:r>
          </w:p>
          <w:p w:rsidR="009F74D0" w:rsidRPr="00A15C9C" w:rsidRDefault="009F74D0" w:rsidP="009F74D0">
            <w:pPr>
              <w:contextualSpacing/>
              <w:rPr>
                <w:rFonts w:ascii="Times New Roman" w:hAnsi="Times New Roman"/>
                <w:b/>
                <w:bCs/>
              </w:rPr>
            </w:pPr>
            <w:r w:rsidRPr="00A15C9C">
              <w:rPr>
                <w:rFonts w:ascii="Times New Roman" w:hAnsi="Times New Roman"/>
                <w:b/>
                <w:bCs/>
                <w:sz w:val="20"/>
                <w:szCs w:val="20"/>
              </w:rPr>
              <w:t>1 год обучения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b/>
                <w:bCs/>
              </w:rPr>
            </w:pPr>
            <w:r w:rsidRPr="00A15C9C">
              <w:rPr>
                <w:rFonts w:ascii="Times New Roman" w:hAnsi="Times New Roman" w:cs="Times New Roman"/>
                <w:b/>
                <w:bCs/>
              </w:rPr>
              <w:t>гр. компенсирующей направленности 2 год обучения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b/>
                <w:bCs/>
              </w:rPr>
            </w:pPr>
            <w:r w:rsidRPr="00A15C9C">
              <w:rPr>
                <w:rFonts w:ascii="Times New Roman" w:hAnsi="Times New Roman" w:cs="Times New Roman"/>
                <w:b/>
                <w:bCs/>
              </w:rPr>
              <w:t>подготовительная</w:t>
            </w:r>
          </w:p>
        </w:tc>
      </w:tr>
      <w:tr w:rsidR="009F74D0" w:rsidRPr="00A15C9C" w:rsidTr="009F74D0">
        <w:trPr>
          <w:cantSplit/>
          <w:trHeight w:val="413"/>
          <w:jc w:val="center"/>
        </w:trPr>
        <w:tc>
          <w:tcPr>
            <w:tcW w:w="104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b/>
                <w:bCs/>
              </w:rPr>
            </w:pPr>
            <w:r w:rsidRPr="00A15C9C">
              <w:rPr>
                <w:rFonts w:ascii="Times New Roman" w:hAnsi="Times New Roman" w:cs="Times New Roman"/>
                <w:b/>
                <w:bCs/>
              </w:rPr>
              <w:t>Сентябрь</w:t>
            </w:r>
          </w:p>
        </w:tc>
        <w:tc>
          <w:tcPr>
            <w:tcW w:w="175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rPr>
            </w:pPr>
            <w:r w:rsidRPr="00A15C9C">
              <w:rPr>
                <w:rFonts w:ascii="Times New Roman" w:hAnsi="Times New Roman" w:cs="Times New Roman"/>
              </w:rPr>
              <w:t>«До свидания лето»</w:t>
            </w:r>
          </w:p>
        </w:tc>
        <w:tc>
          <w:tcPr>
            <w:tcW w:w="11223" w:type="dxa"/>
            <w:gridSpan w:val="7"/>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contextualSpacing/>
              <w:rPr>
                <w:rFonts w:ascii="Times New Roman" w:eastAsia="Arial Unicode MS" w:hAnsi="Times New Roman"/>
                <w:sz w:val="20"/>
                <w:szCs w:val="20"/>
              </w:rPr>
            </w:pPr>
            <w:r w:rsidRPr="00A15C9C">
              <w:rPr>
                <w:rFonts w:ascii="Times New Roman" w:hAnsi="Times New Roman"/>
                <w:sz w:val="20"/>
                <w:szCs w:val="20"/>
              </w:rPr>
              <w:t xml:space="preserve">02.09 - День знаний </w:t>
            </w:r>
          </w:p>
          <w:p w:rsidR="009F74D0" w:rsidRPr="00A15C9C" w:rsidRDefault="009F74D0" w:rsidP="009F74D0">
            <w:pPr>
              <w:pStyle w:val="23"/>
              <w:contextualSpacing/>
              <w:rPr>
                <w:rFonts w:ascii="Times New Roman" w:hAnsi="Times New Roman" w:cs="Times New Roman"/>
              </w:rPr>
            </w:pPr>
            <w:r w:rsidRPr="00A15C9C">
              <w:rPr>
                <w:rFonts w:ascii="Times New Roman" w:hAnsi="Times New Roman" w:cs="Times New Roman"/>
              </w:rPr>
              <w:t>27.09 - День дошкольного работника - «Дружно в садике живем»</w:t>
            </w:r>
          </w:p>
        </w:tc>
      </w:tr>
      <w:tr w:rsidR="009F74D0" w:rsidRPr="00A15C9C" w:rsidTr="009F74D0">
        <w:trPr>
          <w:cantSplit/>
          <w:trHeight w:val="273"/>
          <w:jc w:val="center"/>
        </w:trPr>
        <w:tc>
          <w:tcPr>
            <w:tcW w:w="1048"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b/>
                <w:bCs/>
              </w:rPr>
            </w:pPr>
            <w:r w:rsidRPr="00A15C9C">
              <w:rPr>
                <w:rFonts w:ascii="Times New Roman" w:hAnsi="Times New Roman" w:cs="Times New Roman"/>
                <w:b/>
                <w:bCs/>
              </w:rPr>
              <w:t>Октябрь</w:t>
            </w:r>
          </w:p>
        </w:tc>
        <w:tc>
          <w:tcPr>
            <w:tcW w:w="17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rPr>
            </w:pPr>
            <w:r w:rsidRPr="00A15C9C">
              <w:rPr>
                <w:rFonts w:ascii="Times New Roman" w:hAnsi="Times New Roman" w:cs="Times New Roman"/>
              </w:rPr>
              <w:t>«Осеннее лукошко»</w:t>
            </w:r>
          </w:p>
        </w:tc>
        <w:tc>
          <w:tcPr>
            <w:tcW w:w="11223" w:type="dxa"/>
            <w:gridSpan w:val="7"/>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contextualSpacing/>
              <w:rPr>
                <w:rFonts w:ascii="Times New Roman" w:eastAsia="Arial Unicode MS" w:hAnsi="Times New Roman"/>
                <w:sz w:val="20"/>
                <w:szCs w:val="20"/>
              </w:rPr>
            </w:pPr>
            <w:r w:rsidRPr="00A15C9C">
              <w:rPr>
                <w:rFonts w:ascii="Times New Roman" w:hAnsi="Times New Roman"/>
                <w:sz w:val="20"/>
                <w:szCs w:val="20"/>
              </w:rPr>
              <w:t>01.10 - «Люблю бабушку, люблю дедушку»</w:t>
            </w:r>
          </w:p>
        </w:tc>
      </w:tr>
      <w:tr w:rsidR="009F74D0" w:rsidRPr="00A15C9C" w:rsidTr="009F74D0">
        <w:trPr>
          <w:cantSplit/>
          <w:trHeight w:val="315"/>
          <w:jc w:val="center"/>
        </w:trPr>
        <w:tc>
          <w:tcPr>
            <w:tcW w:w="1048" w:type="dxa"/>
            <w:vMerge/>
            <w:tcBorders>
              <w:top w:val="single" w:sz="8" w:space="0" w:color="000000"/>
              <w:left w:val="single" w:sz="8" w:space="0" w:color="000000"/>
              <w:bottom w:val="single" w:sz="8" w:space="0" w:color="000000"/>
              <w:right w:val="single" w:sz="8" w:space="0" w:color="000000"/>
            </w:tcBorders>
            <w:shd w:val="clear" w:color="auto" w:fill="FFFFFF"/>
          </w:tcPr>
          <w:p w:rsidR="009F74D0" w:rsidRPr="00A15C9C" w:rsidRDefault="009F74D0" w:rsidP="009F74D0">
            <w:pPr>
              <w:contextualSpacing/>
              <w:rPr>
                <w:rFonts w:ascii="Times New Roman" w:hAnsi="Times New Roman"/>
                <w:sz w:val="20"/>
                <w:szCs w:val="20"/>
              </w:rPr>
            </w:pPr>
          </w:p>
        </w:tc>
        <w:tc>
          <w:tcPr>
            <w:tcW w:w="1753" w:type="dxa"/>
            <w:vMerge/>
            <w:tcBorders>
              <w:top w:val="single" w:sz="8" w:space="0" w:color="000000"/>
              <w:left w:val="single" w:sz="8" w:space="0" w:color="000000"/>
              <w:bottom w:val="single" w:sz="8" w:space="0" w:color="000000"/>
              <w:right w:val="single" w:sz="8" w:space="0" w:color="000000"/>
            </w:tcBorders>
            <w:shd w:val="clear" w:color="auto" w:fill="FFFFFF"/>
          </w:tcPr>
          <w:p w:rsidR="009F74D0" w:rsidRPr="00A15C9C" w:rsidRDefault="009F74D0" w:rsidP="009F74D0">
            <w:pPr>
              <w:contextualSpacing/>
              <w:rPr>
                <w:rFonts w:ascii="Times New Roman" w:hAnsi="Times New Roman"/>
                <w:sz w:val="20"/>
                <w:szCs w:val="20"/>
              </w:rPr>
            </w:pPr>
          </w:p>
        </w:tc>
        <w:tc>
          <w:tcPr>
            <w:tcW w:w="1725"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«Осенний календарь»</w:t>
            </w:r>
          </w:p>
        </w:tc>
        <w:tc>
          <w:tcPr>
            <w:tcW w:w="3828"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«Осенняя сказка»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«Осенняя галерея»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«Осенний листопад»</w:t>
            </w:r>
          </w:p>
        </w:tc>
      </w:tr>
      <w:tr w:rsidR="009F74D0" w:rsidRPr="00A15C9C" w:rsidTr="009F74D0">
        <w:trPr>
          <w:cantSplit/>
          <w:trHeight w:val="568"/>
          <w:jc w:val="center"/>
        </w:trPr>
        <w:tc>
          <w:tcPr>
            <w:tcW w:w="104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b/>
                <w:bCs/>
              </w:rPr>
            </w:pPr>
            <w:r w:rsidRPr="00A15C9C">
              <w:rPr>
                <w:rFonts w:ascii="Times New Roman" w:hAnsi="Times New Roman" w:cs="Times New Roman"/>
                <w:b/>
                <w:bCs/>
              </w:rPr>
              <w:t xml:space="preserve">Ноябрь </w:t>
            </w:r>
          </w:p>
        </w:tc>
        <w:tc>
          <w:tcPr>
            <w:tcW w:w="175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«Мамочка любимая» Развлечение</w:t>
            </w:r>
          </w:p>
        </w:tc>
        <w:tc>
          <w:tcPr>
            <w:tcW w:w="1725"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«Поможем маме»</w:t>
            </w:r>
          </w:p>
        </w:tc>
        <w:tc>
          <w:tcPr>
            <w:tcW w:w="2528"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«Я и мама мастера»</w:t>
            </w:r>
          </w:p>
        </w:tc>
        <w:tc>
          <w:tcPr>
            <w:tcW w:w="6970"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contextualSpacing/>
              <w:rPr>
                <w:rFonts w:ascii="Times New Roman" w:eastAsia="Arial Unicode MS" w:hAnsi="Times New Roman"/>
                <w:sz w:val="20"/>
                <w:szCs w:val="20"/>
              </w:rPr>
            </w:pPr>
            <w:r w:rsidRPr="00A15C9C">
              <w:rPr>
                <w:rFonts w:ascii="Times New Roman" w:hAnsi="Times New Roman"/>
                <w:sz w:val="20"/>
                <w:szCs w:val="20"/>
              </w:rPr>
              <w:t>04.11. - День народного единства»</w:t>
            </w:r>
          </w:p>
          <w:p w:rsidR="009F74D0" w:rsidRPr="00A15C9C" w:rsidRDefault="009F74D0" w:rsidP="009F74D0">
            <w:pPr>
              <w:pStyle w:val="23"/>
              <w:contextualSpacing/>
              <w:rPr>
                <w:rFonts w:ascii="Times New Roman" w:hAnsi="Times New Roman" w:cs="Times New Roman"/>
              </w:rPr>
            </w:pPr>
            <w:r w:rsidRPr="00A15C9C">
              <w:rPr>
                <w:rFonts w:ascii="Times New Roman" w:hAnsi="Times New Roman" w:cs="Times New Roman"/>
              </w:rPr>
              <w:t>«Мамочка любимая»</w:t>
            </w:r>
          </w:p>
        </w:tc>
      </w:tr>
      <w:tr w:rsidR="009F74D0" w:rsidRPr="00A15C9C" w:rsidTr="009F74D0">
        <w:trPr>
          <w:cantSplit/>
          <w:trHeight w:val="358"/>
          <w:jc w:val="center"/>
        </w:trPr>
        <w:tc>
          <w:tcPr>
            <w:tcW w:w="104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b/>
                <w:bCs/>
              </w:rPr>
            </w:pPr>
            <w:r w:rsidRPr="00A15C9C">
              <w:rPr>
                <w:rFonts w:ascii="Times New Roman" w:hAnsi="Times New Roman" w:cs="Times New Roman"/>
                <w:b/>
                <w:bCs/>
              </w:rPr>
              <w:lastRenderedPageBreak/>
              <w:t xml:space="preserve">Декабрь </w:t>
            </w:r>
          </w:p>
        </w:tc>
        <w:tc>
          <w:tcPr>
            <w:tcW w:w="175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«Новогодний огоньки» Праздник</w:t>
            </w:r>
          </w:p>
        </w:tc>
        <w:tc>
          <w:tcPr>
            <w:tcW w:w="1725"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«Новый год у ворот»</w:t>
            </w:r>
          </w:p>
        </w:tc>
        <w:tc>
          <w:tcPr>
            <w:tcW w:w="3828"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«Мы у елки собрались»</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«Новогодний серпантин»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«Сказка новогодняя»</w:t>
            </w:r>
          </w:p>
        </w:tc>
      </w:tr>
      <w:tr w:rsidR="009F74D0" w:rsidRPr="00A15C9C" w:rsidTr="009F74D0">
        <w:trPr>
          <w:cantSplit/>
          <w:trHeight w:val="334"/>
          <w:jc w:val="center"/>
        </w:trPr>
        <w:tc>
          <w:tcPr>
            <w:tcW w:w="104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b/>
                <w:bCs/>
              </w:rPr>
            </w:pPr>
            <w:r w:rsidRPr="00A15C9C">
              <w:rPr>
                <w:rFonts w:ascii="Times New Roman" w:hAnsi="Times New Roman" w:cs="Times New Roman"/>
                <w:b/>
                <w:bCs/>
              </w:rPr>
              <w:t xml:space="preserve">Январь </w:t>
            </w:r>
          </w:p>
        </w:tc>
        <w:tc>
          <w:tcPr>
            <w:tcW w:w="175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«Снежинка на  ладошке»</w:t>
            </w:r>
          </w:p>
        </w:tc>
        <w:tc>
          <w:tcPr>
            <w:tcW w:w="1725"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«За окошком зима»</w:t>
            </w:r>
          </w:p>
        </w:tc>
        <w:tc>
          <w:tcPr>
            <w:tcW w:w="3828"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«Будет горка во дворе»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rPr>
            </w:pPr>
            <w:r w:rsidRPr="00A15C9C">
              <w:rPr>
                <w:rFonts w:ascii="Times New Roman" w:hAnsi="Times New Roman" w:cs="Times New Roman"/>
              </w:rPr>
              <w:t>«Нам не холодно, а жарко»</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«Смех да веселье»</w:t>
            </w:r>
          </w:p>
        </w:tc>
      </w:tr>
      <w:tr w:rsidR="009F74D0" w:rsidRPr="00A15C9C" w:rsidTr="009F74D0">
        <w:trPr>
          <w:gridAfter w:val="4"/>
          <w:wAfter w:w="7088" w:type="dxa"/>
          <w:cantSplit/>
          <w:trHeight w:val="164"/>
          <w:jc w:val="center"/>
        </w:trPr>
        <w:tc>
          <w:tcPr>
            <w:tcW w:w="6936" w:type="dxa"/>
            <w:gridSpan w:val="5"/>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23.01. - День рождения детского сада</w:t>
            </w:r>
          </w:p>
        </w:tc>
      </w:tr>
      <w:tr w:rsidR="009F74D0" w:rsidRPr="00A15C9C" w:rsidTr="009F74D0">
        <w:trPr>
          <w:cantSplit/>
          <w:trHeight w:val="170"/>
          <w:jc w:val="center"/>
        </w:trPr>
        <w:tc>
          <w:tcPr>
            <w:tcW w:w="104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b/>
                <w:bCs/>
              </w:rPr>
            </w:pPr>
            <w:r w:rsidRPr="00A15C9C">
              <w:rPr>
                <w:rFonts w:ascii="Times New Roman" w:hAnsi="Times New Roman" w:cs="Times New Roman"/>
                <w:b/>
                <w:bCs/>
              </w:rPr>
              <w:t>Февраль</w:t>
            </w:r>
          </w:p>
        </w:tc>
        <w:tc>
          <w:tcPr>
            <w:tcW w:w="175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Кукольный театр «Лиса, заяц и петух»</w:t>
            </w:r>
          </w:p>
        </w:tc>
        <w:tc>
          <w:tcPr>
            <w:tcW w:w="1725"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«Сильные и смелые»</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«Будем в армии служить»</w:t>
            </w:r>
          </w:p>
        </w:tc>
        <w:tc>
          <w:tcPr>
            <w:tcW w:w="4678"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«Курс молодого бойца»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«Экипаж - одна семья»</w:t>
            </w:r>
          </w:p>
        </w:tc>
      </w:tr>
      <w:tr w:rsidR="009F74D0" w:rsidRPr="00A15C9C" w:rsidTr="009F74D0">
        <w:trPr>
          <w:gridAfter w:val="4"/>
          <w:wAfter w:w="7088" w:type="dxa"/>
          <w:cantSplit/>
          <w:trHeight w:val="107"/>
          <w:jc w:val="center"/>
        </w:trPr>
        <w:tc>
          <w:tcPr>
            <w:tcW w:w="6936" w:type="dxa"/>
            <w:gridSpan w:val="5"/>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«Широкая Масленица»</w:t>
            </w:r>
          </w:p>
        </w:tc>
      </w:tr>
      <w:tr w:rsidR="009F74D0" w:rsidRPr="00A15C9C" w:rsidTr="009F74D0">
        <w:trPr>
          <w:cantSplit/>
          <w:trHeight w:val="388"/>
          <w:jc w:val="center"/>
        </w:trPr>
        <w:tc>
          <w:tcPr>
            <w:tcW w:w="104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b/>
                <w:bCs/>
              </w:rPr>
            </w:pPr>
            <w:r w:rsidRPr="00A15C9C">
              <w:rPr>
                <w:rFonts w:ascii="Times New Roman" w:hAnsi="Times New Roman" w:cs="Times New Roman"/>
                <w:b/>
                <w:bCs/>
              </w:rPr>
              <w:t>Март</w:t>
            </w:r>
          </w:p>
        </w:tc>
        <w:tc>
          <w:tcPr>
            <w:tcW w:w="175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«Мама солнышко мое»</w:t>
            </w:r>
          </w:p>
        </w:tc>
        <w:tc>
          <w:tcPr>
            <w:tcW w:w="1725"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«8 марта - праздник мам»</w:t>
            </w:r>
          </w:p>
        </w:tc>
        <w:tc>
          <w:tcPr>
            <w:tcW w:w="7088" w:type="dxa"/>
            <w:gridSpan w:val="4"/>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«При солнышке -  тепло, при матери - добро»</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«Мамин день - ясный день»</w:t>
            </w:r>
          </w:p>
        </w:tc>
      </w:tr>
      <w:tr w:rsidR="009F74D0" w:rsidRPr="00A15C9C" w:rsidTr="009F74D0">
        <w:trPr>
          <w:cantSplit/>
          <w:trHeight w:val="388"/>
          <w:jc w:val="center"/>
        </w:trPr>
        <w:tc>
          <w:tcPr>
            <w:tcW w:w="14024" w:type="dxa"/>
            <w:gridSpan w:val="9"/>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rPr>
            </w:pPr>
            <w:r w:rsidRPr="00A15C9C">
              <w:rPr>
                <w:rFonts w:ascii="Times New Roman" w:hAnsi="Times New Roman" w:cs="Times New Roman"/>
              </w:rPr>
              <w:t>30.03 Концерт «Городу любимому споем все песни наши «</w:t>
            </w:r>
          </w:p>
        </w:tc>
      </w:tr>
      <w:tr w:rsidR="009F74D0" w:rsidRPr="00A15C9C" w:rsidTr="009F74D0">
        <w:trPr>
          <w:cantSplit/>
          <w:trHeight w:val="460"/>
          <w:jc w:val="center"/>
        </w:trPr>
        <w:tc>
          <w:tcPr>
            <w:tcW w:w="104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b/>
                <w:bCs/>
              </w:rPr>
            </w:pPr>
            <w:r w:rsidRPr="00A15C9C">
              <w:rPr>
                <w:rFonts w:ascii="Times New Roman" w:hAnsi="Times New Roman" w:cs="Times New Roman"/>
                <w:b/>
                <w:bCs/>
              </w:rPr>
              <w:t>Апрель</w:t>
            </w:r>
          </w:p>
        </w:tc>
        <w:tc>
          <w:tcPr>
            <w:tcW w:w="175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 xml:space="preserve">«Солнечная капель» праздник </w:t>
            </w:r>
          </w:p>
        </w:tc>
        <w:tc>
          <w:tcPr>
            <w:tcW w:w="1725"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«Весенние хлопоты»</w:t>
            </w:r>
          </w:p>
        </w:tc>
        <w:tc>
          <w:tcPr>
            <w:tcW w:w="7088" w:type="dxa"/>
            <w:gridSpan w:val="4"/>
            <w:tcBorders>
              <w:top w:val="single" w:sz="8" w:space="0" w:color="000000"/>
              <w:left w:val="single" w:sz="8" w:space="0" w:color="000000"/>
              <w:bottom w:val="single" w:sz="8" w:space="0" w:color="000000"/>
              <w:right w:val="single" w:sz="4" w:space="0" w:color="auto"/>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«Ласточка с весною в сени к нам летит»</w:t>
            </w:r>
          </w:p>
        </w:tc>
        <w:tc>
          <w:tcPr>
            <w:tcW w:w="2410" w:type="dxa"/>
            <w:tcBorders>
              <w:top w:val="single" w:sz="8" w:space="0" w:color="000000"/>
              <w:left w:val="single" w:sz="4" w:space="0" w:color="auto"/>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"Весна - на весь свет красна»</w:t>
            </w:r>
          </w:p>
        </w:tc>
      </w:tr>
      <w:tr w:rsidR="009F74D0" w:rsidRPr="00A15C9C" w:rsidTr="009F74D0">
        <w:trPr>
          <w:cantSplit/>
          <w:trHeight w:val="279"/>
          <w:jc w:val="center"/>
        </w:trPr>
        <w:tc>
          <w:tcPr>
            <w:tcW w:w="11614" w:type="dxa"/>
            <w:gridSpan w:val="8"/>
            <w:tcBorders>
              <w:top w:val="single" w:sz="8" w:space="0" w:color="000000"/>
              <w:left w:val="single" w:sz="8" w:space="0" w:color="000000"/>
              <w:bottom w:val="single" w:sz="8" w:space="0" w:color="000000"/>
              <w:right w:val="single" w:sz="4" w:space="0" w:color="auto"/>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«1 апрель - никому не верь»</w:t>
            </w:r>
          </w:p>
        </w:tc>
        <w:tc>
          <w:tcPr>
            <w:tcW w:w="2410" w:type="dxa"/>
            <w:tcBorders>
              <w:top w:val="single" w:sz="8" w:space="0" w:color="000000"/>
              <w:left w:val="single" w:sz="4" w:space="0" w:color="auto"/>
              <w:bottom w:val="single" w:sz="8" w:space="0" w:color="000000"/>
              <w:right w:val="single" w:sz="8" w:space="0" w:color="000000"/>
            </w:tcBorders>
            <w:shd w:val="clear" w:color="auto" w:fill="FFFFFF"/>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12 апреля «День космонавтики»</w:t>
            </w:r>
          </w:p>
        </w:tc>
      </w:tr>
      <w:tr w:rsidR="009F74D0" w:rsidRPr="00A15C9C" w:rsidTr="009F74D0">
        <w:trPr>
          <w:cantSplit/>
          <w:trHeight w:val="342"/>
          <w:jc w:val="center"/>
        </w:trPr>
        <w:tc>
          <w:tcPr>
            <w:tcW w:w="104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b/>
                <w:bCs/>
              </w:rPr>
            </w:pPr>
            <w:r w:rsidRPr="00A15C9C">
              <w:rPr>
                <w:rFonts w:ascii="Times New Roman" w:hAnsi="Times New Roman" w:cs="Times New Roman"/>
                <w:b/>
                <w:bCs/>
              </w:rPr>
              <w:t>Май</w:t>
            </w:r>
          </w:p>
        </w:tc>
        <w:tc>
          <w:tcPr>
            <w:tcW w:w="1999"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rPr>
            </w:pPr>
            <w:r w:rsidRPr="00A15C9C">
              <w:rPr>
                <w:rFonts w:ascii="Times New Roman" w:hAnsi="Times New Roman" w:cs="Times New Roman"/>
              </w:rPr>
              <w:t>«Музыкальные игрушки» Развлечение</w:t>
            </w:r>
          </w:p>
        </w:tc>
        <w:tc>
          <w:tcPr>
            <w:tcW w:w="147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«Бойцы молодцы»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«На солнечной поляночке»</w:t>
            </w:r>
          </w:p>
        </w:tc>
        <w:tc>
          <w:tcPr>
            <w:tcW w:w="4678"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rPr>
                <w:rFonts w:ascii="Times New Roman" w:hAnsi="Times New Roman" w:cs="Times New Roman"/>
              </w:rPr>
            </w:pPr>
            <w:r w:rsidRPr="00A15C9C">
              <w:rPr>
                <w:rFonts w:ascii="Times New Roman" w:hAnsi="Times New Roman" w:cs="Times New Roman"/>
              </w:rPr>
              <w:t>«Этих дней не смолкнет слава»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«Кто носит орден боевой»</w:t>
            </w:r>
          </w:p>
        </w:tc>
      </w:tr>
      <w:tr w:rsidR="009F74D0" w:rsidRPr="00A15C9C" w:rsidTr="009F74D0">
        <w:trPr>
          <w:cantSplit/>
          <w:trHeight w:val="145"/>
          <w:jc w:val="center"/>
        </w:trPr>
        <w:tc>
          <w:tcPr>
            <w:tcW w:w="11614" w:type="dxa"/>
            <w:gridSpan w:val="8"/>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contextualSpacing/>
              <w:jc w:val="center"/>
              <w:rPr>
                <w:rFonts w:ascii="Times New Roman" w:hAnsi="Times New Roman"/>
                <w:sz w:val="20"/>
                <w:szCs w:val="20"/>
              </w:rPr>
            </w:pPr>
            <w:r w:rsidRPr="00A15C9C">
              <w:rPr>
                <w:rFonts w:ascii="Times New Roman" w:hAnsi="Times New Roman"/>
                <w:sz w:val="20"/>
              </w:rPr>
              <w:t>15.05. - «Вместе дружная семья»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F74D0" w:rsidRPr="00A15C9C" w:rsidRDefault="009F74D0" w:rsidP="009F74D0">
            <w:pPr>
              <w:pStyle w:val="23"/>
              <w:contextualSpacing/>
              <w:jc w:val="center"/>
              <w:rPr>
                <w:rFonts w:ascii="Times New Roman" w:hAnsi="Times New Roman" w:cs="Times New Roman"/>
              </w:rPr>
            </w:pPr>
            <w:r w:rsidRPr="00A15C9C">
              <w:rPr>
                <w:rFonts w:ascii="Times New Roman" w:hAnsi="Times New Roman" w:cs="Times New Roman"/>
              </w:rPr>
              <w:t>Выпускной «Мы теперь ученики»</w:t>
            </w:r>
          </w:p>
        </w:tc>
      </w:tr>
    </w:tbl>
    <w:p w:rsidR="00561978" w:rsidRDefault="00561978" w:rsidP="00D64BB0">
      <w:pPr>
        <w:spacing w:line="240" w:lineRule="auto"/>
        <w:jc w:val="center"/>
        <w:rPr>
          <w:rFonts w:ascii="Times New Roman" w:hAnsi="Times New Roman"/>
          <w:b/>
          <w:sz w:val="24"/>
          <w:szCs w:val="24"/>
        </w:rPr>
      </w:pPr>
    </w:p>
    <w:p w:rsidR="009F74D0" w:rsidRDefault="009F74D0" w:rsidP="009F74D0">
      <w:pPr>
        <w:spacing w:after="0" w:line="22" w:lineRule="atLeast"/>
        <w:jc w:val="center"/>
        <w:rPr>
          <w:rFonts w:ascii="Times New Roman" w:eastAsia="Times New Roman" w:hAnsi="Times New Roman"/>
          <w:b/>
          <w:sz w:val="28"/>
          <w:szCs w:val="28"/>
          <w:lang w:eastAsia="ru-RU"/>
        </w:rPr>
      </w:pPr>
    </w:p>
    <w:p w:rsidR="009F74D0" w:rsidRDefault="009F74D0" w:rsidP="009F74D0">
      <w:pPr>
        <w:spacing w:after="0" w:line="22" w:lineRule="atLeast"/>
        <w:jc w:val="center"/>
        <w:rPr>
          <w:rFonts w:ascii="Times New Roman" w:eastAsia="Times New Roman" w:hAnsi="Times New Roman"/>
          <w:b/>
          <w:sz w:val="28"/>
          <w:szCs w:val="28"/>
          <w:lang w:eastAsia="ru-RU"/>
        </w:rPr>
      </w:pPr>
    </w:p>
    <w:p w:rsidR="009F74D0" w:rsidRDefault="009F74D0" w:rsidP="009F74D0">
      <w:pPr>
        <w:spacing w:after="0" w:line="22" w:lineRule="atLeast"/>
        <w:jc w:val="center"/>
        <w:rPr>
          <w:rFonts w:ascii="Times New Roman" w:eastAsia="Times New Roman" w:hAnsi="Times New Roman"/>
          <w:b/>
          <w:sz w:val="28"/>
          <w:szCs w:val="28"/>
          <w:lang w:eastAsia="ru-RU"/>
        </w:rPr>
      </w:pPr>
    </w:p>
    <w:p w:rsidR="009F74D0" w:rsidRDefault="009F74D0" w:rsidP="009F74D0">
      <w:pPr>
        <w:spacing w:after="0" w:line="22" w:lineRule="atLeast"/>
        <w:jc w:val="center"/>
        <w:rPr>
          <w:rFonts w:ascii="Times New Roman" w:eastAsia="Times New Roman" w:hAnsi="Times New Roman"/>
          <w:b/>
          <w:sz w:val="28"/>
          <w:szCs w:val="28"/>
          <w:lang w:eastAsia="ru-RU"/>
        </w:rPr>
      </w:pPr>
    </w:p>
    <w:p w:rsidR="009F74D0" w:rsidRDefault="009F74D0" w:rsidP="009F74D0">
      <w:pPr>
        <w:spacing w:after="0" w:line="22" w:lineRule="atLeast"/>
        <w:jc w:val="center"/>
        <w:rPr>
          <w:rFonts w:ascii="Times New Roman" w:eastAsia="Times New Roman" w:hAnsi="Times New Roman"/>
          <w:b/>
          <w:sz w:val="28"/>
          <w:szCs w:val="28"/>
          <w:lang w:eastAsia="ru-RU"/>
        </w:rPr>
      </w:pPr>
    </w:p>
    <w:p w:rsidR="009F74D0" w:rsidRDefault="009F74D0" w:rsidP="007F306C">
      <w:pPr>
        <w:spacing w:after="0" w:line="22" w:lineRule="atLeast"/>
        <w:rPr>
          <w:rFonts w:ascii="Times New Roman" w:eastAsia="Times New Roman" w:hAnsi="Times New Roman"/>
          <w:b/>
          <w:sz w:val="28"/>
          <w:szCs w:val="28"/>
          <w:lang w:eastAsia="ru-RU"/>
        </w:rPr>
      </w:pPr>
    </w:p>
    <w:p w:rsidR="009F74D0" w:rsidRPr="007F306C" w:rsidRDefault="009F74D0" w:rsidP="009F74D0">
      <w:pPr>
        <w:spacing w:after="0" w:line="22" w:lineRule="atLeast"/>
        <w:jc w:val="center"/>
        <w:rPr>
          <w:rFonts w:ascii="Times New Roman" w:eastAsia="Times New Roman" w:hAnsi="Times New Roman"/>
          <w:b/>
          <w:sz w:val="24"/>
          <w:szCs w:val="28"/>
          <w:lang w:eastAsia="ru-RU"/>
        </w:rPr>
      </w:pPr>
    </w:p>
    <w:p w:rsidR="009F74D0" w:rsidRPr="007F306C" w:rsidRDefault="009F74D0" w:rsidP="009F74D0">
      <w:pPr>
        <w:spacing w:after="0" w:line="22" w:lineRule="atLeast"/>
        <w:jc w:val="center"/>
        <w:rPr>
          <w:rFonts w:ascii="Times New Roman" w:eastAsia="Times New Roman" w:hAnsi="Times New Roman"/>
          <w:b/>
          <w:sz w:val="24"/>
          <w:szCs w:val="28"/>
          <w:lang w:eastAsia="ru-RU"/>
        </w:rPr>
      </w:pPr>
      <w:r w:rsidRPr="007F306C">
        <w:rPr>
          <w:rFonts w:ascii="Times New Roman" w:eastAsia="Times New Roman" w:hAnsi="Times New Roman"/>
          <w:b/>
          <w:sz w:val="24"/>
          <w:szCs w:val="28"/>
          <w:lang w:eastAsia="ru-RU"/>
        </w:rPr>
        <w:lastRenderedPageBreak/>
        <w:t>План занятий по логоритмике для детей группы компенсирующей направленности</w:t>
      </w:r>
    </w:p>
    <w:p w:rsidR="007F306C" w:rsidRPr="007F306C" w:rsidRDefault="007F306C" w:rsidP="009F74D0">
      <w:pPr>
        <w:spacing w:after="0" w:line="22" w:lineRule="atLeast"/>
        <w:jc w:val="center"/>
        <w:rPr>
          <w:rFonts w:ascii="Times New Roman" w:eastAsia="Times New Roman" w:hAnsi="Times New Roman"/>
          <w:b/>
          <w:sz w:val="24"/>
          <w:szCs w:val="28"/>
          <w:lang w:eastAsia="ru-RU"/>
        </w:rPr>
      </w:pPr>
      <w:r w:rsidRPr="007F306C">
        <w:rPr>
          <w:rFonts w:ascii="Times New Roman" w:eastAsia="Times New Roman" w:hAnsi="Times New Roman"/>
          <w:b/>
          <w:sz w:val="24"/>
          <w:szCs w:val="28"/>
          <w:lang w:eastAsia="ru-RU"/>
        </w:rPr>
        <w:t>2 года обучения</w:t>
      </w:r>
    </w:p>
    <w:tbl>
      <w:tblPr>
        <w:tblpPr w:leftFromText="180" w:rightFromText="180" w:vertAnchor="text" w:horzAnchor="margin" w:tblpXSpec="right" w:tblpY="349"/>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047"/>
        <w:gridCol w:w="2355"/>
        <w:gridCol w:w="9072"/>
      </w:tblGrid>
      <w:tr w:rsidR="009F74D0" w:rsidRPr="004637AE" w:rsidTr="009F74D0">
        <w:tc>
          <w:tcPr>
            <w:tcW w:w="1242" w:type="dxa"/>
          </w:tcPr>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Месяц</w:t>
            </w: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Дни недели</w:t>
            </w:r>
          </w:p>
        </w:tc>
        <w:tc>
          <w:tcPr>
            <w:tcW w:w="2355" w:type="dxa"/>
          </w:tcPr>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Тема</w:t>
            </w: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 xml:space="preserve">Цель </w:t>
            </w:r>
          </w:p>
        </w:tc>
      </w:tr>
      <w:tr w:rsidR="009F74D0" w:rsidRPr="004637AE" w:rsidTr="009F74D0">
        <w:tc>
          <w:tcPr>
            <w:tcW w:w="1242" w:type="dxa"/>
            <w:vMerge w:val="restart"/>
          </w:tcPr>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Октябрь</w:t>
            </w: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1</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«Осенняя красота природы»</w:t>
            </w: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2</w:t>
            </w:r>
          </w:p>
        </w:tc>
        <w:tc>
          <w:tcPr>
            <w:tcW w:w="2355" w:type="dxa"/>
            <w:vAlign w:val="center"/>
          </w:tcPr>
          <w:p w:rsidR="009F74D0" w:rsidRPr="004637AE" w:rsidRDefault="009F74D0" w:rsidP="009F74D0">
            <w:pPr>
              <w:spacing w:before="100" w:beforeAutospacing="1" w:after="100" w:afterAutospacing="1"/>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«Осенняя ярмарка» (сад-огород: овощи, фрукты, ягоды)</w:t>
            </w: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3</w:t>
            </w:r>
          </w:p>
        </w:tc>
        <w:tc>
          <w:tcPr>
            <w:tcW w:w="2355" w:type="dxa"/>
            <w:vAlign w:val="center"/>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«Лес» (деревья, кустарники, грибы, ягоды</w:t>
            </w: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4</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«Транспорт» (ПДД.Профессии на транспорте)</w:t>
            </w: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val="restart"/>
          </w:tcPr>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Ноябрь</w:t>
            </w:r>
          </w:p>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p>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p>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p>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p>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p>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p>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p>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1</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«Все профессии равны, все профессии важны»</w:t>
            </w: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2</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 xml:space="preserve">«Посуда. Наша пища. </w:t>
            </w: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3</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«Путешествие в ателье. Материалы»</w:t>
            </w: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4</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«Домашние животные и их детеныши»</w:t>
            </w: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val="restart"/>
          </w:tcPr>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декабрь</w:t>
            </w: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1</w:t>
            </w:r>
          </w:p>
        </w:tc>
        <w:tc>
          <w:tcPr>
            <w:tcW w:w="2355" w:type="dxa"/>
            <w:vAlign w:val="center"/>
          </w:tcPr>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val="en-US" w:eastAsia="ru-RU"/>
              </w:rPr>
            </w:pPr>
            <w:r w:rsidRPr="004637AE">
              <w:rPr>
                <w:rFonts w:ascii="Times New Roman" w:eastAsia="Times New Roman" w:hAnsi="Times New Roman"/>
                <w:sz w:val="24"/>
                <w:szCs w:val="28"/>
                <w:lang w:eastAsia="ru-RU"/>
              </w:rPr>
              <w:t>Зима. Зимние забавы</w:t>
            </w: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2</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«Зимующие и перелетные птицы»</w:t>
            </w: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3</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«Дикие животные и их детеныши</w:t>
            </w: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4</w:t>
            </w:r>
          </w:p>
        </w:tc>
        <w:tc>
          <w:tcPr>
            <w:tcW w:w="2355" w:type="dxa"/>
            <w:vAlign w:val="center"/>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 xml:space="preserve">Новогодний </w:t>
            </w:r>
            <w:r w:rsidRPr="004637AE">
              <w:rPr>
                <w:rFonts w:ascii="Times New Roman" w:eastAsia="Times New Roman" w:hAnsi="Times New Roman"/>
                <w:sz w:val="24"/>
                <w:szCs w:val="28"/>
                <w:lang w:eastAsia="ru-RU"/>
              </w:rPr>
              <w:lastRenderedPageBreak/>
              <w:t>праздник</w:t>
            </w: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lastRenderedPageBreak/>
              <w:t xml:space="preserve">преодоление речевого, моторного, двигательного, фонематического нарушения путем </w:t>
            </w:r>
            <w:r w:rsidRPr="004637AE">
              <w:rPr>
                <w:rFonts w:ascii="Times New Roman" w:eastAsia="Times New Roman" w:hAnsi="Times New Roman"/>
                <w:sz w:val="24"/>
                <w:szCs w:val="28"/>
                <w:shd w:val="clear" w:color="auto" w:fill="FFFFFF"/>
                <w:lang w:eastAsia="ru-RU"/>
              </w:rPr>
              <w:lastRenderedPageBreak/>
              <w:t>развития, двигательной сферы в сочетании со словом и музыкой.</w:t>
            </w:r>
          </w:p>
        </w:tc>
      </w:tr>
      <w:tr w:rsidR="009F74D0" w:rsidRPr="004637AE" w:rsidTr="009F74D0">
        <w:trPr>
          <w:gridAfter w:val="2"/>
          <w:wAfter w:w="11427" w:type="dxa"/>
        </w:trPr>
        <w:tc>
          <w:tcPr>
            <w:tcW w:w="1242" w:type="dxa"/>
            <w:vMerge w:val="restart"/>
          </w:tcPr>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lastRenderedPageBreak/>
              <w:t>январь</w:t>
            </w:r>
          </w:p>
        </w:tc>
        <w:tc>
          <w:tcPr>
            <w:tcW w:w="1047" w:type="dxa"/>
            <w:tcBorders>
              <w:right w:val="nil"/>
            </w:tcBorders>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2</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«Человек и семья»</w:t>
            </w: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shd w:val="clear" w:color="auto" w:fill="FFFFFF"/>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3</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«Комнатные растения»</w:t>
            </w: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4</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«Игрушки»</w:t>
            </w:r>
          </w:p>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(русская народная игрушка)</w:t>
            </w: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val="restart"/>
          </w:tcPr>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февраль</w:t>
            </w: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1</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 xml:space="preserve">«Наш уютный дом» </w:t>
            </w:r>
          </w:p>
          <w:p w:rsidR="009F74D0" w:rsidRPr="004637AE" w:rsidRDefault="009F74D0" w:rsidP="009F74D0">
            <w:pPr>
              <w:spacing w:after="0" w:line="240" w:lineRule="auto"/>
              <w:rPr>
                <w:rFonts w:ascii="Times New Roman" w:eastAsia="Times New Roman" w:hAnsi="Times New Roman"/>
                <w:sz w:val="24"/>
                <w:szCs w:val="28"/>
                <w:lang w:eastAsia="ru-RU"/>
              </w:rPr>
            </w:pP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2</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«Моя родина. Наш город»</w:t>
            </w:r>
          </w:p>
          <w:p w:rsidR="009F74D0" w:rsidRPr="004637AE" w:rsidRDefault="009F74D0" w:rsidP="009F74D0">
            <w:pPr>
              <w:spacing w:after="0" w:line="240" w:lineRule="auto"/>
              <w:rPr>
                <w:rFonts w:ascii="Times New Roman" w:eastAsia="Times New Roman" w:hAnsi="Times New Roman"/>
                <w:sz w:val="24"/>
                <w:szCs w:val="28"/>
                <w:lang w:eastAsia="ru-RU"/>
              </w:rPr>
            </w:pP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3</w:t>
            </w:r>
          </w:p>
        </w:tc>
        <w:tc>
          <w:tcPr>
            <w:tcW w:w="2355" w:type="dxa"/>
            <w:vAlign w:val="center"/>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 xml:space="preserve">«День защитника Отечества» </w:t>
            </w: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4</w:t>
            </w:r>
          </w:p>
        </w:tc>
        <w:tc>
          <w:tcPr>
            <w:tcW w:w="2355" w:type="dxa"/>
            <w:vAlign w:val="center"/>
          </w:tcPr>
          <w:p w:rsidR="009F74D0" w:rsidRPr="004637AE" w:rsidRDefault="009F74D0" w:rsidP="009F74D0">
            <w:pPr>
              <w:tabs>
                <w:tab w:val="left" w:pos="2835"/>
              </w:tabs>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«Животные холодных и жарких стран»</w:t>
            </w: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shd w:val="clear" w:color="auto" w:fill="FFFFFF"/>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val="restart"/>
          </w:tcPr>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март</w:t>
            </w: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1</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«О мамах родных и самых важных»</w:t>
            </w: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2</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«Весеннее пробуждение»</w:t>
            </w: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3</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«Неделя детской книги»</w:t>
            </w: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4</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«На птичьем дворе».</w:t>
            </w: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lastRenderedPageBreak/>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val="restart"/>
          </w:tcPr>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lastRenderedPageBreak/>
              <w:t>апрель</w:t>
            </w: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1</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«Животный мир морей и океанов»</w:t>
            </w: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2</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«Космическое путешествие»</w:t>
            </w: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3</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«Насекомые планеты»</w:t>
            </w: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4</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«Растения луга, сада»</w:t>
            </w: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val="restart"/>
          </w:tcPr>
          <w:p w:rsidR="009F74D0" w:rsidRPr="004637AE" w:rsidRDefault="009F74D0" w:rsidP="009F74D0">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Май</w:t>
            </w: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2</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«День победы»</w:t>
            </w: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3</w:t>
            </w:r>
          </w:p>
        </w:tc>
        <w:tc>
          <w:tcPr>
            <w:tcW w:w="2355" w:type="dxa"/>
            <w:vAlign w:val="center"/>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«Скоро в школу»</w:t>
            </w:r>
          </w:p>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9F74D0" w:rsidRPr="004637AE" w:rsidTr="009F74D0">
        <w:tc>
          <w:tcPr>
            <w:tcW w:w="1242" w:type="dxa"/>
            <w:vMerge/>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4</w:t>
            </w:r>
          </w:p>
        </w:tc>
        <w:tc>
          <w:tcPr>
            <w:tcW w:w="2355" w:type="dxa"/>
            <w:vAlign w:val="center"/>
          </w:tcPr>
          <w:p w:rsidR="009F74D0" w:rsidRPr="004637AE" w:rsidRDefault="009F74D0" w:rsidP="009F74D0">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«Весне скажем до свиданья, лету красному привет»</w:t>
            </w:r>
          </w:p>
        </w:tc>
        <w:tc>
          <w:tcPr>
            <w:tcW w:w="9072" w:type="dxa"/>
          </w:tcPr>
          <w:p w:rsidR="009F74D0" w:rsidRPr="004637AE" w:rsidRDefault="009F74D0" w:rsidP="009F74D0">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bl>
    <w:p w:rsidR="000919FE" w:rsidRDefault="000919FE" w:rsidP="00D64BB0">
      <w:pPr>
        <w:spacing w:line="240" w:lineRule="auto"/>
        <w:jc w:val="center"/>
        <w:rPr>
          <w:rFonts w:ascii="Times New Roman" w:hAnsi="Times New Roman"/>
          <w:b/>
          <w:sz w:val="24"/>
          <w:szCs w:val="24"/>
        </w:rPr>
      </w:pPr>
    </w:p>
    <w:p w:rsidR="000919FE" w:rsidRDefault="000919FE" w:rsidP="00D64BB0">
      <w:pPr>
        <w:spacing w:line="240" w:lineRule="auto"/>
        <w:jc w:val="center"/>
        <w:rPr>
          <w:rFonts w:ascii="Times New Roman" w:hAnsi="Times New Roman"/>
          <w:b/>
          <w:sz w:val="24"/>
          <w:szCs w:val="24"/>
        </w:rPr>
      </w:pPr>
    </w:p>
    <w:p w:rsidR="00184809" w:rsidRDefault="00184809" w:rsidP="00CF5922">
      <w:pPr>
        <w:spacing w:after="0" w:line="240" w:lineRule="auto"/>
        <w:rPr>
          <w:rFonts w:ascii="Times New Roman" w:eastAsia="Times New Roman" w:hAnsi="Times New Roman"/>
          <w:b/>
          <w:sz w:val="24"/>
          <w:szCs w:val="24"/>
          <w:lang w:eastAsia="ru-RU"/>
        </w:rPr>
      </w:pPr>
    </w:p>
    <w:sectPr w:rsidR="00184809" w:rsidSect="007F306C">
      <w:pgSz w:w="16838" w:h="11906" w:orient="landscape"/>
      <w:pgMar w:top="720" w:right="720" w:bottom="720" w:left="720" w:header="720" w:footer="72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2674" w:rsidRDefault="00DB2674" w:rsidP="004B655A">
      <w:pPr>
        <w:spacing w:after="0" w:line="240" w:lineRule="auto"/>
      </w:pPr>
      <w:r>
        <w:separator/>
      </w:r>
    </w:p>
  </w:endnote>
  <w:endnote w:type="continuationSeparator" w:id="1">
    <w:p w:rsidR="00DB2674" w:rsidRDefault="00DB2674" w:rsidP="004B65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Cambria Math"/>
    <w:charset w:val="00"/>
    <w:family w:val="swiss"/>
    <w:pitch w:val="variable"/>
    <w:sig w:usb0="00000003" w:usb1="1200FBEF" w:usb2="0064C000" w:usb3="00000000" w:csb0="00000001"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Constantia">
    <w:panose1 w:val="02030602050306030303"/>
    <w:charset w:val="CC"/>
    <w:family w:val="roman"/>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7874297"/>
      <w:docPartObj>
        <w:docPartGallery w:val="Page Numbers (Bottom of Page)"/>
        <w:docPartUnique/>
      </w:docPartObj>
    </w:sdtPr>
    <w:sdtContent>
      <w:p w:rsidR="007F306C" w:rsidRDefault="008C6AD3">
        <w:pPr>
          <w:pStyle w:val="ac"/>
          <w:jc w:val="right"/>
        </w:pPr>
        <w:r>
          <w:fldChar w:fldCharType="begin"/>
        </w:r>
        <w:r w:rsidR="007F306C">
          <w:instrText>PAGE   \* MERGEFORMAT</w:instrText>
        </w:r>
        <w:r>
          <w:fldChar w:fldCharType="separate"/>
        </w:r>
        <w:r w:rsidR="00ED0E3C">
          <w:rPr>
            <w:noProof/>
          </w:rPr>
          <w:t>4</w:t>
        </w:r>
        <w:r>
          <w:fldChar w:fldCharType="end"/>
        </w:r>
      </w:p>
    </w:sdtContent>
  </w:sdt>
  <w:p w:rsidR="007F306C" w:rsidRDefault="007F306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2674" w:rsidRDefault="00DB2674" w:rsidP="004B655A">
      <w:pPr>
        <w:spacing w:after="0" w:line="240" w:lineRule="auto"/>
      </w:pPr>
      <w:r>
        <w:separator/>
      </w:r>
    </w:p>
  </w:footnote>
  <w:footnote w:type="continuationSeparator" w:id="1">
    <w:p w:rsidR="00DB2674" w:rsidRDefault="00DB2674" w:rsidP="004B65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9498"/>
        </w:tabs>
        <w:ind w:left="9498" w:firstLine="0"/>
      </w:pPr>
      <w:rPr>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9498"/>
        </w:tabs>
        <w:ind w:left="9498" w:firstLine="0"/>
      </w:pPr>
    </w:lvl>
    <w:lvl w:ilvl="2">
      <w:start w:val="1"/>
      <w:numFmt w:val="decimal"/>
      <w:lvlText w:val="%3."/>
      <w:lvlJc w:val="left"/>
      <w:pPr>
        <w:tabs>
          <w:tab w:val="num" w:pos="9498"/>
        </w:tabs>
        <w:ind w:left="9498" w:firstLine="0"/>
      </w:pPr>
    </w:lvl>
    <w:lvl w:ilvl="3">
      <w:start w:val="1"/>
      <w:numFmt w:val="decimal"/>
      <w:lvlText w:val="%4."/>
      <w:lvlJc w:val="left"/>
      <w:pPr>
        <w:tabs>
          <w:tab w:val="num" w:pos="9498"/>
        </w:tabs>
        <w:ind w:left="9498" w:firstLine="0"/>
      </w:pPr>
    </w:lvl>
    <w:lvl w:ilvl="4">
      <w:start w:val="1"/>
      <w:numFmt w:val="decimal"/>
      <w:lvlText w:val="%5."/>
      <w:lvlJc w:val="left"/>
      <w:pPr>
        <w:tabs>
          <w:tab w:val="num" w:pos="9498"/>
        </w:tabs>
        <w:ind w:left="9498" w:firstLine="0"/>
      </w:pPr>
    </w:lvl>
    <w:lvl w:ilvl="5">
      <w:start w:val="1"/>
      <w:numFmt w:val="decimal"/>
      <w:lvlText w:val="%6."/>
      <w:lvlJc w:val="left"/>
      <w:pPr>
        <w:tabs>
          <w:tab w:val="num" w:pos="9498"/>
        </w:tabs>
        <w:ind w:left="9498" w:firstLine="0"/>
      </w:pPr>
    </w:lvl>
    <w:lvl w:ilvl="6">
      <w:start w:val="1"/>
      <w:numFmt w:val="decimal"/>
      <w:lvlText w:val="%7."/>
      <w:lvlJc w:val="left"/>
      <w:pPr>
        <w:tabs>
          <w:tab w:val="num" w:pos="9498"/>
        </w:tabs>
        <w:ind w:left="9498" w:firstLine="0"/>
      </w:pPr>
    </w:lvl>
    <w:lvl w:ilvl="7">
      <w:start w:val="1"/>
      <w:numFmt w:val="decimal"/>
      <w:lvlText w:val="%8."/>
      <w:lvlJc w:val="left"/>
      <w:pPr>
        <w:tabs>
          <w:tab w:val="num" w:pos="9498"/>
        </w:tabs>
        <w:ind w:left="9498" w:firstLine="0"/>
      </w:pPr>
    </w:lvl>
    <w:lvl w:ilvl="8">
      <w:start w:val="1"/>
      <w:numFmt w:val="decimal"/>
      <w:lvlText w:val="%9."/>
      <w:lvlJc w:val="left"/>
      <w:pPr>
        <w:tabs>
          <w:tab w:val="num" w:pos="9498"/>
        </w:tabs>
        <w:ind w:left="9498" w:firstLine="0"/>
      </w:pPr>
    </w:lvl>
  </w:abstractNum>
  <w:abstractNum w:abstractNumId="1">
    <w:nsid w:val="00000003"/>
    <w:multiLevelType w:val="multilevel"/>
    <w:tmpl w:val="00000003"/>
    <w:name w:val="WW8Num3"/>
    <w:lvl w:ilvl="0">
      <w:start w:val="1"/>
      <w:numFmt w:val="decimal"/>
      <w:lvlText w:val="%1."/>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lvl w:ilvl="1">
      <w:start w:val="1"/>
      <w:numFmt w:val="decimal"/>
      <w:lvlText w:val="%2."/>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lvl w:ilvl="2">
      <w:start w:val="1"/>
      <w:numFmt w:val="decimal"/>
      <w:lvlText w:val="%3."/>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lvl w:ilvl="3">
      <w:start w:val="1"/>
      <w:numFmt w:val="decimal"/>
      <w:lvlText w:val="%4."/>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lvl w:ilvl="4">
      <w:start w:val="1"/>
      <w:numFmt w:val="decimal"/>
      <w:lvlText w:val="%5."/>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lvl w:ilvl="5">
      <w:start w:val="1"/>
      <w:numFmt w:val="decimal"/>
      <w:lvlText w:val="%6."/>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lvl w:ilvl="6">
      <w:start w:val="1"/>
      <w:numFmt w:val="decimal"/>
      <w:lvlText w:val="%7."/>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lvl w:ilvl="7">
      <w:start w:val="1"/>
      <w:numFmt w:val="decimal"/>
      <w:lvlText w:val="%8."/>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lvl w:ilvl="8">
      <w:start w:val="1"/>
      <w:numFmt w:val="decimal"/>
      <w:lvlText w:val="%9."/>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abstractNum>
  <w:abstractNum w:abstractNumId="2">
    <w:nsid w:val="00000004"/>
    <w:multiLevelType w:val="multilevel"/>
    <w:tmpl w:val="00000004"/>
    <w:name w:val="WW8Num4"/>
    <w:lvl w:ilvl="0">
      <w:start w:val="1"/>
      <w:numFmt w:val="decimal"/>
      <w:lvlText w:val="%1."/>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2."/>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3."/>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4."/>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5."/>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6."/>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7."/>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8."/>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abstractNum>
  <w:abstractNum w:abstractNumId="3">
    <w:nsid w:val="00000005"/>
    <w:multiLevelType w:val="multilevel"/>
    <w:tmpl w:val="00000005"/>
    <w:name w:val="WW8Num5"/>
    <w:lvl w:ilvl="0">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lvl w:ilvl="1">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4">
    <w:nsid w:val="00000006"/>
    <w:multiLevelType w:val="singleLevel"/>
    <w:tmpl w:val="00000006"/>
    <w:lvl w:ilvl="0">
      <w:start w:val="1"/>
      <w:numFmt w:val="bullet"/>
      <w:lvlText w:val=""/>
      <w:lvlJc w:val="left"/>
      <w:pPr>
        <w:tabs>
          <w:tab w:val="num" w:pos="360"/>
        </w:tabs>
        <w:ind w:left="36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rPr>
    </w:lvl>
  </w:abstractNum>
  <w:abstractNum w:abstractNumId="5">
    <w:nsid w:val="00000007"/>
    <w:multiLevelType w:val="singleLevel"/>
    <w:tmpl w:val="00000007"/>
    <w:name w:val="WW8Num7"/>
    <w:lvl w:ilvl="0">
      <w:start w:val="1"/>
      <w:numFmt w:val="bullet"/>
      <w:lvlText w:val=""/>
      <w:lvlJc w:val="left"/>
      <w:pPr>
        <w:tabs>
          <w:tab w:val="num" w:pos="0"/>
        </w:tabs>
        <w:ind w:left="72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rPr>
    </w:lvl>
  </w:abstractNum>
  <w:abstractNum w:abstractNumId="6">
    <w:nsid w:val="00000008"/>
    <w:multiLevelType w:val="singleLevel"/>
    <w:tmpl w:val="00000008"/>
    <w:name w:val="WW8Num8"/>
    <w:lvl w:ilvl="0">
      <w:start w:val="1"/>
      <w:numFmt w:val="bullet"/>
      <w:lvlText w:val=""/>
      <w:lvlJc w:val="left"/>
      <w:pPr>
        <w:tabs>
          <w:tab w:val="num" w:pos="0"/>
        </w:tabs>
        <w:ind w:left="72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rPr>
    </w:lvl>
  </w:abstractNum>
  <w:abstractNum w:abstractNumId="7">
    <w:nsid w:val="00000009"/>
    <w:multiLevelType w:val="singleLevel"/>
    <w:tmpl w:val="00000009"/>
    <w:name w:val="WW8Num9"/>
    <w:lvl w:ilvl="0">
      <w:start w:val="1"/>
      <w:numFmt w:val="bullet"/>
      <w:lvlText w:val=""/>
      <w:lvlJc w:val="left"/>
      <w:pPr>
        <w:tabs>
          <w:tab w:val="num" w:pos="0"/>
        </w:tabs>
        <w:ind w:left="72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rPr>
    </w:lvl>
  </w:abstractNum>
  <w:abstractNum w:abstractNumId="8">
    <w:nsid w:val="0000000A"/>
    <w:multiLevelType w:val="singleLevel"/>
    <w:tmpl w:val="0000000A"/>
    <w:name w:val="WW8Num10"/>
    <w:lvl w:ilvl="0">
      <w:start w:val="1"/>
      <w:numFmt w:val="decimal"/>
      <w:lvlText w:val="%1."/>
      <w:lvlJc w:val="left"/>
      <w:pPr>
        <w:tabs>
          <w:tab w:val="num" w:pos="0"/>
        </w:tabs>
        <w:ind w:left="786" w:hanging="360"/>
      </w:pPr>
      <w:rPr>
        <w:b w:val="0"/>
        <w:bCs w:val="0"/>
        <w:i w:val="0"/>
        <w:iCs w:val="0"/>
        <w:caps w:val="0"/>
        <w:smallCaps w:val="0"/>
        <w:strike w:val="0"/>
        <w:dstrike w:val="0"/>
        <w:color w:val="000000"/>
        <w:spacing w:val="0"/>
        <w:w w:val="100"/>
        <w:position w:val="0"/>
        <w:sz w:val="22"/>
        <w:szCs w:val="22"/>
        <w:u w:val="none"/>
        <w:vertAlign w:val="baseline"/>
      </w:rPr>
    </w:lvl>
  </w:abstractNum>
  <w:abstractNum w:abstractNumId="9">
    <w:nsid w:val="0000000B"/>
    <w:multiLevelType w:val="singleLevel"/>
    <w:tmpl w:val="0000000B"/>
    <w:name w:val="WW8Num11"/>
    <w:lvl w:ilvl="0">
      <w:start w:val="1"/>
      <w:numFmt w:val="bullet"/>
      <w:lvlText w:val=""/>
      <w:lvlJc w:val="left"/>
      <w:pPr>
        <w:tabs>
          <w:tab w:val="num" w:pos="0"/>
        </w:tabs>
        <w:ind w:left="720" w:hanging="360"/>
      </w:pPr>
      <w:rPr>
        <w:rFonts w:ascii="Symbol" w:hAnsi="Symbol"/>
        <w:b w:val="0"/>
        <w:bCs w:val="0"/>
        <w:i w:val="0"/>
        <w:iCs w:val="0"/>
        <w:caps w:val="0"/>
        <w:smallCaps w:val="0"/>
        <w:strike w:val="0"/>
        <w:dstrike w:val="0"/>
        <w:color w:val="000000"/>
        <w:spacing w:val="0"/>
        <w:w w:val="100"/>
        <w:position w:val="0"/>
        <w:sz w:val="22"/>
        <w:szCs w:val="22"/>
        <w:u w:val="none"/>
        <w:vertAlign w:val="baseline"/>
      </w:rPr>
    </w:lvl>
  </w:abstractNum>
  <w:abstractNum w:abstractNumId="10">
    <w:nsid w:val="0000000C"/>
    <w:multiLevelType w:val="singleLevel"/>
    <w:tmpl w:val="0000000C"/>
    <w:name w:val="WW8Num12"/>
    <w:lvl w:ilvl="0">
      <w:start w:val="1"/>
      <w:numFmt w:val="decimal"/>
      <w:lvlText w:val="%1."/>
      <w:lvlJc w:val="left"/>
      <w:pPr>
        <w:tabs>
          <w:tab w:val="num" w:pos="0"/>
        </w:tabs>
        <w:ind w:left="786" w:hanging="360"/>
      </w:pPr>
      <w:rPr>
        <w:b w:val="0"/>
        <w:bCs w:val="0"/>
        <w:i w:val="0"/>
        <w:iCs w:val="0"/>
        <w:caps w:val="0"/>
        <w:smallCaps w:val="0"/>
        <w:strike w:val="0"/>
        <w:dstrike w:val="0"/>
        <w:color w:val="000000"/>
        <w:spacing w:val="0"/>
        <w:w w:val="100"/>
        <w:position w:val="0"/>
        <w:sz w:val="22"/>
        <w:szCs w:val="22"/>
        <w:u w:val="none"/>
        <w:vertAlign w:val="baseline"/>
      </w:rPr>
    </w:lvl>
  </w:abstractNum>
  <w:abstractNum w:abstractNumId="11">
    <w:nsid w:val="0000000D"/>
    <w:multiLevelType w:val="singleLevel"/>
    <w:tmpl w:val="0000000D"/>
    <w:name w:val="WW8Num13"/>
    <w:lvl w:ilvl="0">
      <w:numFmt w:val="bullet"/>
      <w:lvlText w:val="•"/>
      <w:lvlJc w:val="left"/>
      <w:pPr>
        <w:tabs>
          <w:tab w:val="num" w:pos="0"/>
        </w:tabs>
        <w:ind w:left="0" w:firstLine="0"/>
      </w:pPr>
      <w:rPr>
        <w:rFonts w:ascii="Arial" w:hAnsi="Arial"/>
        <w:b w:val="0"/>
        <w:bCs w:val="0"/>
        <w:i w:val="0"/>
        <w:iCs w:val="0"/>
        <w:caps w:val="0"/>
        <w:smallCaps w:val="0"/>
        <w:strike w:val="0"/>
        <w:dstrike w:val="0"/>
        <w:color w:val="000000"/>
        <w:spacing w:val="0"/>
        <w:w w:val="100"/>
        <w:position w:val="0"/>
        <w:sz w:val="22"/>
        <w:szCs w:val="22"/>
        <w:u w:val="none"/>
        <w:vertAlign w:val="baseline"/>
      </w:rPr>
    </w:lvl>
  </w:abstractNum>
  <w:abstractNum w:abstractNumId="12">
    <w:nsid w:val="0000000E"/>
    <w:multiLevelType w:val="multilevel"/>
    <w:tmpl w:val="0000000E"/>
    <w:name w:val="WW8Num14"/>
    <w:lvl w:ilvl="0">
      <w:start w:val="1"/>
      <w:numFmt w:val="decimal"/>
      <w:lvlText w:val="%1."/>
      <w:lvlJc w:val="left"/>
      <w:pPr>
        <w:tabs>
          <w:tab w:val="num" w:pos="720"/>
        </w:tabs>
        <w:ind w:left="720" w:hanging="360"/>
      </w:pPr>
      <w:rPr>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b w:val="0"/>
        <w:i w:val="0"/>
        <w:caps w:val="0"/>
        <w:smallCaps w:val="0"/>
        <w:strike w:val="0"/>
        <w:dstrike w:val="0"/>
        <w:color w:val="000000"/>
        <w:spacing w:val="0"/>
        <w:w w:val="100"/>
        <w:position w:val="0"/>
        <w:sz w:val="21"/>
        <w:u w:val="none"/>
        <w:vertAlign w:val="baseli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b w:val="0"/>
        <w:i w:val="0"/>
        <w:caps w:val="0"/>
        <w:smallCaps w:val="0"/>
        <w:strike w:val="0"/>
        <w:dstrike w:val="0"/>
        <w:color w:val="000000"/>
        <w:spacing w:val="0"/>
        <w:w w:val="100"/>
        <w:position w:val="0"/>
        <w:sz w:val="21"/>
        <w:u w:val="none"/>
        <w:vertAlign w:val="baseli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b w:val="0"/>
        <w:i w:val="0"/>
        <w:caps w:val="0"/>
        <w:smallCaps w:val="0"/>
        <w:strike w:val="0"/>
        <w:dstrike w:val="0"/>
        <w:color w:val="000000"/>
        <w:spacing w:val="0"/>
        <w:w w:val="100"/>
        <w:position w:val="0"/>
        <w:sz w:val="21"/>
        <w:u w:val="none"/>
        <w:vertAlign w:val="baseli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2"/>
    <w:multiLevelType w:val="multilevel"/>
    <w:tmpl w:val="00000012"/>
    <w:name w:val="WW8Num19"/>
    <w:lvl w:ilvl="0">
      <w:start w:val="1"/>
      <w:numFmt w:val="decimal"/>
      <w:lvlText w:val="%1."/>
      <w:lvlJc w:val="left"/>
      <w:pPr>
        <w:tabs>
          <w:tab w:val="num" w:pos="1920"/>
        </w:tabs>
        <w:ind w:left="1920" w:hanging="360"/>
      </w:pPr>
      <w:rPr>
        <w:rFonts w:ascii="Symbol" w:hAnsi="Symbol" w:cs="Symbol" w:hint="default"/>
      </w:rPr>
    </w:lvl>
    <w:lvl w:ilvl="1">
      <w:start w:val="1"/>
      <w:numFmt w:val="decimal"/>
      <w:lvlText w:val="%2."/>
      <w:lvlJc w:val="left"/>
      <w:pPr>
        <w:tabs>
          <w:tab w:val="num" w:pos="1560"/>
        </w:tabs>
        <w:ind w:left="1560" w:hanging="360"/>
      </w:pPr>
      <w:rPr>
        <w:rFonts w:ascii="Courier New" w:hAnsi="Courier New" w:cs="Courier New" w:hint="default"/>
      </w:rPr>
    </w:lvl>
    <w:lvl w:ilvl="2">
      <w:start w:val="1"/>
      <w:numFmt w:val="decimal"/>
      <w:lvlText w:val="%3."/>
      <w:lvlJc w:val="left"/>
      <w:pPr>
        <w:tabs>
          <w:tab w:val="num" w:pos="2640"/>
        </w:tabs>
        <w:ind w:left="2640" w:hanging="360"/>
      </w:pPr>
      <w:rPr>
        <w:rFonts w:ascii="Wingdings" w:hAnsi="Wingdings" w:cs="Wingdings" w:hint="default"/>
      </w:rPr>
    </w:lvl>
    <w:lvl w:ilvl="3">
      <w:start w:val="1"/>
      <w:numFmt w:val="decimal"/>
      <w:lvlText w:val="%4."/>
      <w:lvlJc w:val="left"/>
      <w:pPr>
        <w:tabs>
          <w:tab w:val="num" w:pos="3000"/>
        </w:tabs>
        <w:ind w:left="3000" w:hanging="360"/>
      </w:pPr>
    </w:lvl>
    <w:lvl w:ilvl="4">
      <w:start w:val="1"/>
      <w:numFmt w:val="decimal"/>
      <w:lvlText w:val="%5."/>
      <w:lvlJc w:val="left"/>
      <w:pPr>
        <w:tabs>
          <w:tab w:val="num" w:pos="3360"/>
        </w:tabs>
        <w:ind w:left="3360" w:hanging="360"/>
      </w:pPr>
    </w:lvl>
    <w:lvl w:ilvl="5">
      <w:start w:val="1"/>
      <w:numFmt w:val="decimal"/>
      <w:lvlText w:val="%6."/>
      <w:lvlJc w:val="left"/>
      <w:pPr>
        <w:tabs>
          <w:tab w:val="num" w:pos="3720"/>
        </w:tabs>
        <w:ind w:left="3720" w:hanging="360"/>
      </w:pPr>
    </w:lvl>
    <w:lvl w:ilvl="6">
      <w:start w:val="1"/>
      <w:numFmt w:val="decimal"/>
      <w:lvlText w:val="%7."/>
      <w:lvlJc w:val="left"/>
      <w:pPr>
        <w:tabs>
          <w:tab w:val="num" w:pos="4080"/>
        </w:tabs>
        <w:ind w:left="4080" w:hanging="360"/>
      </w:pPr>
    </w:lvl>
    <w:lvl w:ilvl="7">
      <w:start w:val="1"/>
      <w:numFmt w:val="decimal"/>
      <w:lvlText w:val="%8."/>
      <w:lvlJc w:val="left"/>
      <w:pPr>
        <w:tabs>
          <w:tab w:val="num" w:pos="4440"/>
        </w:tabs>
        <w:ind w:left="4440" w:hanging="360"/>
      </w:pPr>
    </w:lvl>
    <w:lvl w:ilvl="8">
      <w:start w:val="1"/>
      <w:numFmt w:val="decimal"/>
      <w:lvlText w:val="%9."/>
      <w:lvlJc w:val="left"/>
      <w:pPr>
        <w:tabs>
          <w:tab w:val="num" w:pos="4800"/>
        </w:tabs>
        <w:ind w:left="4800" w:hanging="360"/>
      </w:pPr>
    </w:lvl>
  </w:abstractNum>
  <w:abstractNum w:abstractNumId="15">
    <w:nsid w:val="00000013"/>
    <w:multiLevelType w:val="multilevel"/>
    <w:tmpl w:val="00000013"/>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4"/>
    <w:multiLevelType w:val="multilevel"/>
    <w:tmpl w:val="00000014"/>
    <w:name w:val="WW8Num21"/>
    <w:lvl w:ilvl="0">
      <w:start w:val="1"/>
      <w:numFmt w:val="decimal"/>
      <w:lvlText w:val="%1."/>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5"/>
    <w:multiLevelType w:val="multilevel"/>
    <w:tmpl w:val="00000015"/>
    <w:name w:val="WW8Num22"/>
    <w:lvl w:ilvl="0">
      <w:start w:val="1"/>
      <w:numFmt w:val="decimal"/>
      <w:lvlText w:val="%1."/>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6"/>
    <w:multiLevelType w:val="multilevel"/>
    <w:tmpl w:val="00000016"/>
    <w:name w:val="WW8Num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7"/>
    <w:multiLevelType w:val="multilevel"/>
    <w:tmpl w:val="00000017"/>
    <w:name w:val="WW8Num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20">
    <w:nsid w:val="00000018"/>
    <w:multiLevelType w:val="multilevel"/>
    <w:tmpl w:val="00000018"/>
    <w:name w:val="WW8Num25"/>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0019"/>
    <w:multiLevelType w:val="multilevel"/>
    <w:tmpl w:val="00000019"/>
    <w:name w:val="WW8Num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22">
    <w:nsid w:val="0000001B"/>
    <w:multiLevelType w:val="multilevel"/>
    <w:tmpl w:val="0000001B"/>
    <w:name w:val="WW8Num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23">
    <w:nsid w:val="0000001C"/>
    <w:multiLevelType w:val="multilevel"/>
    <w:tmpl w:val="0000001C"/>
    <w:name w:val="WW8Num2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24">
    <w:nsid w:val="0000001D"/>
    <w:multiLevelType w:val="multilevel"/>
    <w:tmpl w:val="0000001D"/>
    <w:name w:val="WW8Num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25">
    <w:nsid w:val="00001238"/>
    <w:multiLevelType w:val="hybridMultilevel"/>
    <w:tmpl w:val="088C2008"/>
    <w:lvl w:ilvl="0" w:tplc="7EE8FF58">
      <w:start w:val="1"/>
      <w:numFmt w:val="bullet"/>
      <w:lvlText w:val="В"/>
      <w:lvlJc w:val="left"/>
    </w:lvl>
    <w:lvl w:ilvl="1" w:tplc="561A9980">
      <w:numFmt w:val="decimal"/>
      <w:lvlText w:val=""/>
      <w:lvlJc w:val="left"/>
    </w:lvl>
    <w:lvl w:ilvl="2" w:tplc="585E8FB0">
      <w:numFmt w:val="decimal"/>
      <w:lvlText w:val=""/>
      <w:lvlJc w:val="left"/>
    </w:lvl>
    <w:lvl w:ilvl="3" w:tplc="C016AE8C">
      <w:numFmt w:val="decimal"/>
      <w:lvlText w:val=""/>
      <w:lvlJc w:val="left"/>
    </w:lvl>
    <w:lvl w:ilvl="4" w:tplc="9B84A650">
      <w:numFmt w:val="decimal"/>
      <w:lvlText w:val=""/>
      <w:lvlJc w:val="left"/>
    </w:lvl>
    <w:lvl w:ilvl="5" w:tplc="F11EA966">
      <w:numFmt w:val="decimal"/>
      <w:lvlText w:val=""/>
      <w:lvlJc w:val="left"/>
    </w:lvl>
    <w:lvl w:ilvl="6" w:tplc="3C4C9262">
      <w:numFmt w:val="decimal"/>
      <w:lvlText w:val=""/>
      <w:lvlJc w:val="left"/>
    </w:lvl>
    <w:lvl w:ilvl="7" w:tplc="36F482F4">
      <w:numFmt w:val="decimal"/>
      <w:lvlText w:val=""/>
      <w:lvlJc w:val="left"/>
    </w:lvl>
    <w:lvl w:ilvl="8" w:tplc="2F3A21EE">
      <w:numFmt w:val="decimal"/>
      <w:lvlText w:val=""/>
      <w:lvlJc w:val="left"/>
    </w:lvl>
  </w:abstractNum>
  <w:abstractNum w:abstractNumId="26">
    <w:nsid w:val="00001E1F"/>
    <w:multiLevelType w:val="hybridMultilevel"/>
    <w:tmpl w:val="9DBA7CC4"/>
    <w:lvl w:ilvl="0" w:tplc="D5549B50">
      <w:start w:val="1"/>
      <w:numFmt w:val="bullet"/>
      <w:lvlText w:val="-"/>
      <w:lvlJc w:val="left"/>
    </w:lvl>
    <w:lvl w:ilvl="1" w:tplc="BB1CB7AA">
      <w:start w:val="2"/>
      <w:numFmt w:val="decimal"/>
      <w:lvlText w:val="%2."/>
      <w:lvlJc w:val="left"/>
    </w:lvl>
    <w:lvl w:ilvl="2" w:tplc="9760D14C">
      <w:numFmt w:val="decimal"/>
      <w:lvlText w:val=""/>
      <w:lvlJc w:val="left"/>
    </w:lvl>
    <w:lvl w:ilvl="3" w:tplc="CEB6A6EA">
      <w:numFmt w:val="decimal"/>
      <w:lvlText w:val=""/>
      <w:lvlJc w:val="left"/>
    </w:lvl>
    <w:lvl w:ilvl="4" w:tplc="EFFC6094">
      <w:numFmt w:val="decimal"/>
      <w:lvlText w:val=""/>
      <w:lvlJc w:val="left"/>
    </w:lvl>
    <w:lvl w:ilvl="5" w:tplc="6ACEC81E">
      <w:numFmt w:val="decimal"/>
      <w:lvlText w:val=""/>
      <w:lvlJc w:val="left"/>
    </w:lvl>
    <w:lvl w:ilvl="6" w:tplc="DB40E326">
      <w:numFmt w:val="decimal"/>
      <w:lvlText w:val=""/>
      <w:lvlJc w:val="left"/>
    </w:lvl>
    <w:lvl w:ilvl="7" w:tplc="E4DC5A58">
      <w:numFmt w:val="decimal"/>
      <w:lvlText w:val=""/>
      <w:lvlJc w:val="left"/>
    </w:lvl>
    <w:lvl w:ilvl="8" w:tplc="4E962DB2">
      <w:numFmt w:val="decimal"/>
      <w:lvlText w:val=""/>
      <w:lvlJc w:val="left"/>
    </w:lvl>
  </w:abstractNum>
  <w:abstractNum w:abstractNumId="27">
    <w:nsid w:val="0000428B"/>
    <w:multiLevelType w:val="hybridMultilevel"/>
    <w:tmpl w:val="A2FC1BAE"/>
    <w:lvl w:ilvl="0" w:tplc="4D565E8A">
      <w:start w:val="2"/>
      <w:numFmt w:val="decimal"/>
      <w:lvlText w:val="%1."/>
      <w:lvlJc w:val="left"/>
    </w:lvl>
    <w:lvl w:ilvl="1" w:tplc="2C44734A">
      <w:numFmt w:val="decimal"/>
      <w:lvlText w:val=""/>
      <w:lvlJc w:val="left"/>
    </w:lvl>
    <w:lvl w:ilvl="2" w:tplc="81CAA876">
      <w:numFmt w:val="decimal"/>
      <w:lvlText w:val=""/>
      <w:lvlJc w:val="left"/>
    </w:lvl>
    <w:lvl w:ilvl="3" w:tplc="52946C3C">
      <w:numFmt w:val="decimal"/>
      <w:lvlText w:val=""/>
      <w:lvlJc w:val="left"/>
    </w:lvl>
    <w:lvl w:ilvl="4" w:tplc="BFA83538">
      <w:numFmt w:val="decimal"/>
      <w:lvlText w:val=""/>
      <w:lvlJc w:val="left"/>
    </w:lvl>
    <w:lvl w:ilvl="5" w:tplc="F2AAF314">
      <w:numFmt w:val="decimal"/>
      <w:lvlText w:val=""/>
      <w:lvlJc w:val="left"/>
    </w:lvl>
    <w:lvl w:ilvl="6" w:tplc="F5020C96">
      <w:numFmt w:val="decimal"/>
      <w:lvlText w:val=""/>
      <w:lvlJc w:val="left"/>
    </w:lvl>
    <w:lvl w:ilvl="7" w:tplc="56C677FA">
      <w:numFmt w:val="decimal"/>
      <w:lvlText w:val=""/>
      <w:lvlJc w:val="left"/>
    </w:lvl>
    <w:lvl w:ilvl="8" w:tplc="12CC9E78">
      <w:numFmt w:val="decimal"/>
      <w:lvlText w:val=""/>
      <w:lvlJc w:val="left"/>
    </w:lvl>
  </w:abstractNum>
  <w:abstractNum w:abstractNumId="28">
    <w:nsid w:val="00004E45"/>
    <w:multiLevelType w:val="hybridMultilevel"/>
    <w:tmpl w:val="A0B83F78"/>
    <w:lvl w:ilvl="0" w:tplc="4E50A946">
      <w:start w:val="1"/>
      <w:numFmt w:val="bullet"/>
      <w:lvlText w:val="-"/>
      <w:lvlJc w:val="left"/>
    </w:lvl>
    <w:lvl w:ilvl="1" w:tplc="55E80C96">
      <w:start w:val="1"/>
      <w:numFmt w:val="bullet"/>
      <w:lvlText w:val="-"/>
      <w:lvlJc w:val="left"/>
    </w:lvl>
    <w:lvl w:ilvl="2" w:tplc="566007A8">
      <w:numFmt w:val="decimal"/>
      <w:lvlText w:val=""/>
      <w:lvlJc w:val="left"/>
    </w:lvl>
    <w:lvl w:ilvl="3" w:tplc="2ECEDCAA">
      <w:numFmt w:val="decimal"/>
      <w:lvlText w:val=""/>
      <w:lvlJc w:val="left"/>
    </w:lvl>
    <w:lvl w:ilvl="4" w:tplc="25EE8910">
      <w:numFmt w:val="decimal"/>
      <w:lvlText w:val=""/>
      <w:lvlJc w:val="left"/>
    </w:lvl>
    <w:lvl w:ilvl="5" w:tplc="ABAED854">
      <w:numFmt w:val="decimal"/>
      <w:lvlText w:val=""/>
      <w:lvlJc w:val="left"/>
    </w:lvl>
    <w:lvl w:ilvl="6" w:tplc="8CF075D8">
      <w:numFmt w:val="decimal"/>
      <w:lvlText w:val=""/>
      <w:lvlJc w:val="left"/>
    </w:lvl>
    <w:lvl w:ilvl="7" w:tplc="62D6153A">
      <w:numFmt w:val="decimal"/>
      <w:lvlText w:val=""/>
      <w:lvlJc w:val="left"/>
    </w:lvl>
    <w:lvl w:ilvl="8" w:tplc="ADA06160">
      <w:numFmt w:val="decimal"/>
      <w:lvlText w:val=""/>
      <w:lvlJc w:val="left"/>
    </w:lvl>
  </w:abstractNum>
  <w:abstractNum w:abstractNumId="29">
    <w:nsid w:val="000063CB"/>
    <w:multiLevelType w:val="hybridMultilevel"/>
    <w:tmpl w:val="63843A00"/>
    <w:lvl w:ilvl="0" w:tplc="5CDCD292">
      <w:start w:val="1"/>
      <w:numFmt w:val="bullet"/>
      <w:lvlText w:val=""/>
      <w:lvlJc w:val="left"/>
    </w:lvl>
    <w:lvl w:ilvl="1" w:tplc="D3EA633C">
      <w:numFmt w:val="decimal"/>
      <w:lvlText w:val=""/>
      <w:lvlJc w:val="left"/>
    </w:lvl>
    <w:lvl w:ilvl="2" w:tplc="8B3C1876">
      <w:numFmt w:val="decimal"/>
      <w:lvlText w:val=""/>
      <w:lvlJc w:val="left"/>
    </w:lvl>
    <w:lvl w:ilvl="3" w:tplc="D30AB95A">
      <w:numFmt w:val="decimal"/>
      <w:lvlText w:val=""/>
      <w:lvlJc w:val="left"/>
    </w:lvl>
    <w:lvl w:ilvl="4" w:tplc="4AD0A08E">
      <w:numFmt w:val="decimal"/>
      <w:lvlText w:val=""/>
      <w:lvlJc w:val="left"/>
    </w:lvl>
    <w:lvl w:ilvl="5" w:tplc="07D4A418">
      <w:numFmt w:val="decimal"/>
      <w:lvlText w:val=""/>
      <w:lvlJc w:val="left"/>
    </w:lvl>
    <w:lvl w:ilvl="6" w:tplc="D15EAAF0">
      <w:numFmt w:val="decimal"/>
      <w:lvlText w:val=""/>
      <w:lvlJc w:val="left"/>
    </w:lvl>
    <w:lvl w:ilvl="7" w:tplc="303E0156">
      <w:numFmt w:val="decimal"/>
      <w:lvlText w:val=""/>
      <w:lvlJc w:val="left"/>
    </w:lvl>
    <w:lvl w:ilvl="8" w:tplc="AB08D688">
      <w:numFmt w:val="decimal"/>
      <w:lvlText w:val=""/>
      <w:lvlJc w:val="left"/>
    </w:lvl>
  </w:abstractNum>
  <w:abstractNum w:abstractNumId="30">
    <w:nsid w:val="08457B1D"/>
    <w:multiLevelType w:val="multilevel"/>
    <w:tmpl w:val="BA280014"/>
    <w:lvl w:ilvl="0">
      <w:start w:val="1"/>
      <w:numFmt w:val="decimal"/>
      <w:lvlText w:val="%1."/>
      <w:lvlJc w:val="left"/>
      <w:pPr>
        <w:ind w:left="495" w:hanging="495"/>
      </w:pPr>
      <w:rPr>
        <w:rFonts w:hint="default"/>
      </w:rPr>
    </w:lvl>
    <w:lvl w:ilvl="1">
      <w:start w:val="1"/>
      <w:numFmt w:val="decimal"/>
      <w:lvlText w:val="%1.%2."/>
      <w:lvlJc w:val="left"/>
      <w:pPr>
        <w:ind w:left="3775" w:hanging="495"/>
      </w:pPr>
      <w:rPr>
        <w:rFonts w:hint="default"/>
      </w:rPr>
    </w:lvl>
    <w:lvl w:ilvl="2">
      <w:start w:val="1"/>
      <w:numFmt w:val="decimal"/>
      <w:lvlText w:val="%1.%2.%3."/>
      <w:lvlJc w:val="left"/>
      <w:pPr>
        <w:ind w:left="7280" w:hanging="720"/>
      </w:pPr>
      <w:rPr>
        <w:rFonts w:hint="default"/>
      </w:rPr>
    </w:lvl>
    <w:lvl w:ilvl="3">
      <w:start w:val="1"/>
      <w:numFmt w:val="decimal"/>
      <w:lvlText w:val="%1.%2.%3.%4."/>
      <w:lvlJc w:val="left"/>
      <w:pPr>
        <w:ind w:left="10560" w:hanging="720"/>
      </w:pPr>
      <w:rPr>
        <w:rFonts w:hint="default"/>
      </w:rPr>
    </w:lvl>
    <w:lvl w:ilvl="4">
      <w:start w:val="1"/>
      <w:numFmt w:val="decimal"/>
      <w:lvlText w:val="%1.%2.%3.%4.%5."/>
      <w:lvlJc w:val="left"/>
      <w:pPr>
        <w:ind w:left="14200" w:hanging="1080"/>
      </w:pPr>
      <w:rPr>
        <w:rFonts w:hint="default"/>
      </w:rPr>
    </w:lvl>
    <w:lvl w:ilvl="5">
      <w:start w:val="1"/>
      <w:numFmt w:val="decimal"/>
      <w:lvlText w:val="%1.%2.%3.%4.%5.%6."/>
      <w:lvlJc w:val="left"/>
      <w:pPr>
        <w:ind w:left="17480" w:hanging="1080"/>
      </w:pPr>
      <w:rPr>
        <w:rFonts w:hint="default"/>
      </w:rPr>
    </w:lvl>
    <w:lvl w:ilvl="6">
      <w:start w:val="1"/>
      <w:numFmt w:val="decimal"/>
      <w:lvlText w:val="%1.%2.%3.%4.%5.%6.%7."/>
      <w:lvlJc w:val="left"/>
      <w:pPr>
        <w:ind w:left="20760" w:hanging="1080"/>
      </w:pPr>
      <w:rPr>
        <w:rFonts w:hint="default"/>
      </w:rPr>
    </w:lvl>
    <w:lvl w:ilvl="7">
      <w:start w:val="1"/>
      <w:numFmt w:val="decimal"/>
      <w:lvlText w:val="%1.%2.%3.%4.%5.%6.%7.%8."/>
      <w:lvlJc w:val="left"/>
      <w:pPr>
        <w:ind w:left="24400" w:hanging="1440"/>
      </w:pPr>
      <w:rPr>
        <w:rFonts w:hint="default"/>
      </w:rPr>
    </w:lvl>
    <w:lvl w:ilvl="8">
      <w:start w:val="1"/>
      <w:numFmt w:val="decimal"/>
      <w:lvlText w:val="%1.%2.%3.%4.%5.%6.%7.%8.%9."/>
      <w:lvlJc w:val="left"/>
      <w:pPr>
        <w:ind w:left="27680" w:hanging="1440"/>
      </w:pPr>
      <w:rPr>
        <w:rFonts w:hint="default"/>
      </w:rPr>
    </w:lvl>
  </w:abstractNum>
  <w:abstractNum w:abstractNumId="31">
    <w:nsid w:val="11604906"/>
    <w:multiLevelType w:val="multilevel"/>
    <w:tmpl w:val="0419001D"/>
    <w:styleLink w:val="3"/>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13D75C9E"/>
    <w:multiLevelType w:val="hybridMultilevel"/>
    <w:tmpl w:val="DB34F48A"/>
    <w:lvl w:ilvl="0" w:tplc="1CF2C926">
      <w:start w:val="1"/>
      <w:numFmt w:val="bullet"/>
      <w:lvlText w:val="•"/>
      <w:lvlJc w:val="left"/>
      <w:pPr>
        <w:ind w:left="18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4ED6BE">
      <w:start w:val="1"/>
      <w:numFmt w:val="bullet"/>
      <w:lvlText w:val="o"/>
      <w:lvlJc w:val="left"/>
      <w:pPr>
        <w:ind w:left="12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3A1062">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BC7D6A">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903C8C">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A25F70">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F209BC">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907146">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5E7016">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17C340C4"/>
    <w:multiLevelType w:val="multilevel"/>
    <w:tmpl w:val="0419001D"/>
    <w:styleLink w:val="2"/>
    <w:lvl w:ilvl="0">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2BC54E92"/>
    <w:multiLevelType w:val="hybridMultilevel"/>
    <w:tmpl w:val="EA7E907A"/>
    <w:styleLink w:val="31"/>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5">
    <w:nsid w:val="33976AA1"/>
    <w:multiLevelType w:val="hybridMultilevel"/>
    <w:tmpl w:val="026056A6"/>
    <w:lvl w:ilvl="0" w:tplc="A09AE168">
      <w:start w:val="1"/>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B4741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BE06E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62D46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263EE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6A97F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54D62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E4D18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18422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3B597637"/>
    <w:multiLevelType w:val="hybridMultilevel"/>
    <w:tmpl w:val="F7342A74"/>
    <w:lvl w:ilvl="0" w:tplc="0419000F">
      <w:start w:val="1"/>
      <w:numFmt w:val="decimal"/>
      <w:lvlText w:val="%1."/>
      <w:lvlJc w:val="left"/>
      <w:pPr>
        <w:ind w:left="960" w:hanging="360"/>
      </w:pPr>
    </w:lvl>
    <w:lvl w:ilvl="1" w:tplc="04190019">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7">
    <w:nsid w:val="580E5314"/>
    <w:multiLevelType w:val="hybridMultilevel"/>
    <w:tmpl w:val="B622E00E"/>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8">
    <w:nsid w:val="65D2690C"/>
    <w:multiLevelType w:val="hybridMultilevel"/>
    <w:tmpl w:val="89481446"/>
    <w:lvl w:ilvl="0" w:tplc="FFFFFFFF">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693D2484"/>
    <w:multiLevelType w:val="hybridMultilevel"/>
    <w:tmpl w:val="FA24F9E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E45C0F"/>
    <w:multiLevelType w:val="hybridMultilevel"/>
    <w:tmpl w:val="F57A036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41">
    <w:nsid w:val="748F6B55"/>
    <w:multiLevelType w:val="multilevel"/>
    <w:tmpl w:val="FBE883D4"/>
    <w:lvl w:ilvl="0">
      <w:start w:val="1"/>
      <w:numFmt w:val="decimal"/>
      <w:lvlText w:val="%1."/>
      <w:lvlJc w:val="left"/>
      <w:pPr>
        <w:ind w:left="720" w:hanging="360"/>
      </w:pPr>
      <w:rPr>
        <w:rFonts w:hint="default"/>
      </w:rPr>
    </w:lvl>
    <w:lvl w:ilvl="1">
      <w:start w:val="1"/>
      <w:numFmt w:val="decimal"/>
      <w:isLgl/>
      <w:lvlText w:val="%1.%2"/>
      <w:lvlJc w:val="left"/>
      <w:pPr>
        <w:ind w:left="3905" w:hanging="360"/>
      </w:pPr>
      <w:rPr>
        <w:rFonts w:hint="default"/>
      </w:rPr>
    </w:lvl>
    <w:lvl w:ilvl="2">
      <w:start w:val="1"/>
      <w:numFmt w:val="decimal"/>
      <w:isLgl/>
      <w:lvlText w:val="%1.%2.%3"/>
      <w:lvlJc w:val="left"/>
      <w:pPr>
        <w:ind w:left="2004" w:hanging="720"/>
      </w:pPr>
      <w:rPr>
        <w:rFonts w:hint="default"/>
      </w:rPr>
    </w:lvl>
    <w:lvl w:ilvl="3">
      <w:start w:val="1"/>
      <w:numFmt w:val="decimal"/>
      <w:isLgl/>
      <w:lvlText w:val="%1.%2.%3.%4"/>
      <w:lvlJc w:val="left"/>
      <w:pPr>
        <w:ind w:left="2466" w:hanging="720"/>
      </w:pPr>
      <w:rPr>
        <w:rFonts w:hint="default"/>
      </w:rPr>
    </w:lvl>
    <w:lvl w:ilvl="4">
      <w:start w:val="1"/>
      <w:numFmt w:val="decimal"/>
      <w:isLgl/>
      <w:lvlText w:val="%1.%2.%3.%4.%5"/>
      <w:lvlJc w:val="left"/>
      <w:pPr>
        <w:ind w:left="3288" w:hanging="1080"/>
      </w:pPr>
      <w:rPr>
        <w:rFonts w:hint="default"/>
      </w:rPr>
    </w:lvl>
    <w:lvl w:ilvl="5">
      <w:start w:val="1"/>
      <w:numFmt w:val="decimal"/>
      <w:isLgl/>
      <w:lvlText w:val="%1.%2.%3.%4.%5.%6"/>
      <w:lvlJc w:val="left"/>
      <w:pPr>
        <w:ind w:left="3750" w:hanging="1080"/>
      </w:pPr>
      <w:rPr>
        <w:rFonts w:hint="default"/>
      </w:rPr>
    </w:lvl>
    <w:lvl w:ilvl="6">
      <w:start w:val="1"/>
      <w:numFmt w:val="decimal"/>
      <w:isLgl/>
      <w:lvlText w:val="%1.%2.%3.%4.%5.%6.%7"/>
      <w:lvlJc w:val="left"/>
      <w:pPr>
        <w:ind w:left="4572" w:hanging="1440"/>
      </w:pPr>
      <w:rPr>
        <w:rFonts w:hint="default"/>
      </w:rPr>
    </w:lvl>
    <w:lvl w:ilvl="7">
      <w:start w:val="1"/>
      <w:numFmt w:val="decimal"/>
      <w:isLgl/>
      <w:lvlText w:val="%1.%2.%3.%4.%5.%6.%7.%8"/>
      <w:lvlJc w:val="left"/>
      <w:pPr>
        <w:ind w:left="5034" w:hanging="1440"/>
      </w:pPr>
      <w:rPr>
        <w:rFonts w:hint="default"/>
      </w:rPr>
    </w:lvl>
    <w:lvl w:ilvl="8">
      <w:start w:val="1"/>
      <w:numFmt w:val="decimal"/>
      <w:isLgl/>
      <w:lvlText w:val="%1.%2.%3.%4.%5.%6.%7.%8.%9"/>
      <w:lvlJc w:val="left"/>
      <w:pPr>
        <w:ind w:left="5856" w:hanging="1800"/>
      </w:pPr>
      <w:rPr>
        <w:rFonts w:hint="default"/>
      </w:rPr>
    </w:lvl>
  </w:abstractNum>
  <w:abstractNum w:abstractNumId="42">
    <w:nsid w:val="76C5448D"/>
    <w:multiLevelType w:val="multilevel"/>
    <w:tmpl w:val="2F4CC2B6"/>
    <w:lvl w:ilvl="0">
      <w:start w:val="2"/>
      <w:numFmt w:val="decimal"/>
      <w:lvlText w:val="%1"/>
      <w:lvlJc w:val="left"/>
      <w:pPr>
        <w:ind w:left="360" w:hanging="360"/>
      </w:pPr>
      <w:rPr>
        <w:rFonts w:hint="default"/>
      </w:rPr>
    </w:lvl>
    <w:lvl w:ilvl="1">
      <w:start w:val="2"/>
      <w:numFmt w:val="decimal"/>
      <w:lvlText w:val="%1.%2"/>
      <w:lvlJc w:val="left"/>
      <w:pPr>
        <w:ind w:left="1182" w:hanging="360"/>
      </w:pPr>
      <w:rPr>
        <w:rFonts w:hint="default"/>
      </w:rPr>
    </w:lvl>
    <w:lvl w:ilvl="2">
      <w:start w:val="1"/>
      <w:numFmt w:val="decimal"/>
      <w:lvlText w:val="%1.%2.%3"/>
      <w:lvlJc w:val="left"/>
      <w:pPr>
        <w:ind w:left="2364" w:hanging="720"/>
      </w:pPr>
      <w:rPr>
        <w:rFonts w:hint="default"/>
      </w:rPr>
    </w:lvl>
    <w:lvl w:ilvl="3">
      <w:start w:val="1"/>
      <w:numFmt w:val="decimal"/>
      <w:lvlText w:val="%1.%2.%3.%4"/>
      <w:lvlJc w:val="left"/>
      <w:pPr>
        <w:ind w:left="3186" w:hanging="720"/>
      </w:pPr>
      <w:rPr>
        <w:rFonts w:hint="default"/>
      </w:rPr>
    </w:lvl>
    <w:lvl w:ilvl="4">
      <w:start w:val="1"/>
      <w:numFmt w:val="decimal"/>
      <w:lvlText w:val="%1.%2.%3.%4.%5"/>
      <w:lvlJc w:val="left"/>
      <w:pPr>
        <w:ind w:left="4368" w:hanging="1080"/>
      </w:pPr>
      <w:rPr>
        <w:rFonts w:hint="default"/>
      </w:rPr>
    </w:lvl>
    <w:lvl w:ilvl="5">
      <w:start w:val="1"/>
      <w:numFmt w:val="decimal"/>
      <w:lvlText w:val="%1.%2.%3.%4.%5.%6"/>
      <w:lvlJc w:val="left"/>
      <w:pPr>
        <w:ind w:left="5190" w:hanging="1080"/>
      </w:pPr>
      <w:rPr>
        <w:rFonts w:hint="default"/>
      </w:rPr>
    </w:lvl>
    <w:lvl w:ilvl="6">
      <w:start w:val="1"/>
      <w:numFmt w:val="decimal"/>
      <w:lvlText w:val="%1.%2.%3.%4.%5.%6.%7"/>
      <w:lvlJc w:val="left"/>
      <w:pPr>
        <w:ind w:left="6372" w:hanging="1440"/>
      </w:pPr>
      <w:rPr>
        <w:rFonts w:hint="default"/>
      </w:rPr>
    </w:lvl>
    <w:lvl w:ilvl="7">
      <w:start w:val="1"/>
      <w:numFmt w:val="decimal"/>
      <w:lvlText w:val="%1.%2.%3.%4.%5.%6.%7.%8"/>
      <w:lvlJc w:val="left"/>
      <w:pPr>
        <w:ind w:left="7194" w:hanging="1440"/>
      </w:pPr>
      <w:rPr>
        <w:rFonts w:hint="default"/>
      </w:rPr>
    </w:lvl>
    <w:lvl w:ilvl="8">
      <w:start w:val="1"/>
      <w:numFmt w:val="decimal"/>
      <w:lvlText w:val="%1.%2.%3.%4.%5.%6.%7.%8.%9"/>
      <w:lvlJc w:val="left"/>
      <w:pPr>
        <w:ind w:left="8376" w:hanging="1800"/>
      </w:pPr>
      <w:rPr>
        <w:rFonts w:hint="default"/>
      </w:rPr>
    </w:lvl>
  </w:abstractNum>
  <w:num w:numId="1">
    <w:abstractNumId w:val="4"/>
  </w:num>
  <w:num w:numId="2">
    <w:abstractNumId w:val="14"/>
  </w:num>
  <w:num w:numId="3">
    <w:abstractNumId w:val="39"/>
  </w:num>
  <w:num w:numId="4">
    <w:abstractNumId w:val="31"/>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33"/>
  </w:num>
  <w:num w:numId="8">
    <w:abstractNumId w:val="38"/>
  </w:num>
  <w:num w:numId="9">
    <w:abstractNumId w:val="37"/>
  </w:num>
  <w:num w:numId="10">
    <w:abstractNumId w:val="32"/>
  </w:num>
  <w:num w:numId="11">
    <w:abstractNumId w:val="35"/>
  </w:num>
  <w:num w:numId="12">
    <w:abstractNumId w:val="30"/>
  </w:num>
  <w:num w:numId="13">
    <w:abstractNumId w:val="27"/>
  </w:num>
  <w:num w:numId="14">
    <w:abstractNumId w:val="25"/>
  </w:num>
  <w:num w:numId="15">
    <w:abstractNumId w:val="26"/>
  </w:num>
  <w:num w:numId="16">
    <w:abstractNumId w:val="29"/>
  </w:num>
  <w:num w:numId="17">
    <w:abstractNumId w:val="28"/>
  </w:num>
  <w:num w:numId="18">
    <w:abstractNumId w:val="36"/>
  </w:num>
  <w:num w:numId="19">
    <w:abstractNumId w:val="41"/>
  </w:num>
  <w:num w:numId="20">
    <w:abstractNumId w:val="4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oNotTrackMoves/>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2"/>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51FDE"/>
    <w:rsid w:val="0000539E"/>
    <w:rsid w:val="00011264"/>
    <w:rsid w:val="00012BD0"/>
    <w:rsid w:val="00016D4C"/>
    <w:rsid w:val="00026136"/>
    <w:rsid w:val="000261DF"/>
    <w:rsid w:val="00026AA7"/>
    <w:rsid w:val="0003010E"/>
    <w:rsid w:val="000318A5"/>
    <w:rsid w:val="00032FC2"/>
    <w:rsid w:val="00035CC4"/>
    <w:rsid w:val="00040E94"/>
    <w:rsid w:val="00042FE2"/>
    <w:rsid w:val="0004545E"/>
    <w:rsid w:val="00046BD4"/>
    <w:rsid w:val="0005037A"/>
    <w:rsid w:val="00054340"/>
    <w:rsid w:val="00056747"/>
    <w:rsid w:val="00057EE2"/>
    <w:rsid w:val="0007067E"/>
    <w:rsid w:val="0007080F"/>
    <w:rsid w:val="00072B08"/>
    <w:rsid w:val="0007464F"/>
    <w:rsid w:val="00076E04"/>
    <w:rsid w:val="00081E16"/>
    <w:rsid w:val="00085B41"/>
    <w:rsid w:val="00086696"/>
    <w:rsid w:val="000868BE"/>
    <w:rsid w:val="000919FE"/>
    <w:rsid w:val="00092973"/>
    <w:rsid w:val="0009386A"/>
    <w:rsid w:val="00094BA2"/>
    <w:rsid w:val="000A7A3A"/>
    <w:rsid w:val="000B4ACC"/>
    <w:rsid w:val="000B56A0"/>
    <w:rsid w:val="000C621B"/>
    <w:rsid w:val="000C65C0"/>
    <w:rsid w:val="000D1764"/>
    <w:rsid w:val="000D4AD4"/>
    <w:rsid w:val="000E211F"/>
    <w:rsid w:val="000F23BB"/>
    <w:rsid w:val="000F26F8"/>
    <w:rsid w:val="000F28A3"/>
    <w:rsid w:val="001003C8"/>
    <w:rsid w:val="00114469"/>
    <w:rsid w:val="00116920"/>
    <w:rsid w:val="00116EC3"/>
    <w:rsid w:val="001315FF"/>
    <w:rsid w:val="00131C25"/>
    <w:rsid w:val="0013284E"/>
    <w:rsid w:val="00134EB3"/>
    <w:rsid w:val="00135B4F"/>
    <w:rsid w:val="00135DC9"/>
    <w:rsid w:val="00137F39"/>
    <w:rsid w:val="001411DA"/>
    <w:rsid w:val="001425EE"/>
    <w:rsid w:val="0014269A"/>
    <w:rsid w:val="00142C2F"/>
    <w:rsid w:val="00143154"/>
    <w:rsid w:val="00145933"/>
    <w:rsid w:val="00146C39"/>
    <w:rsid w:val="0015061C"/>
    <w:rsid w:val="00154BE4"/>
    <w:rsid w:val="0015716D"/>
    <w:rsid w:val="0015771A"/>
    <w:rsid w:val="00160FA9"/>
    <w:rsid w:val="001635BE"/>
    <w:rsid w:val="001645EC"/>
    <w:rsid w:val="00166CEE"/>
    <w:rsid w:val="00167732"/>
    <w:rsid w:val="00177C11"/>
    <w:rsid w:val="00180B25"/>
    <w:rsid w:val="00184809"/>
    <w:rsid w:val="00190736"/>
    <w:rsid w:val="00190D0F"/>
    <w:rsid w:val="001919B0"/>
    <w:rsid w:val="00192169"/>
    <w:rsid w:val="001963F4"/>
    <w:rsid w:val="001A2A4E"/>
    <w:rsid w:val="001A5D1A"/>
    <w:rsid w:val="001B1074"/>
    <w:rsid w:val="001B5F9D"/>
    <w:rsid w:val="001B7223"/>
    <w:rsid w:val="001B7688"/>
    <w:rsid w:val="001C1F55"/>
    <w:rsid w:val="001C5B93"/>
    <w:rsid w:val="001D0EF3"/>
    <w:rsid w:val="001D1AA9"/>
    <w:rsid w:val="001D4991"/>
    <w:rsid w:val="001E5F00"/>
    <w:rsid w:val="001F00F8"/>
    <w:rsid w:val="001F2923"/>
    <w:rsid w:val="00201FD5"/>
    <w:rsid w:val="002035C3"/>
    <w:rsid w:val="0021050F"/>
    <w:rsid w:val="002143A6"/>
    <w:rsid w:val="0021749A"/>
    <w:rsid w:val="002202B9"/>
    <w:rsid w:val="00222037"/>
    <w:rsid w:val="00224A8E"/>
    <w:rsid w:val="00226161"/>
    <w:rsid w:val="00227CF9"/>
    <w:rsid w:val="002334C9"/>
    <w:rsid w:val="00235964"/>
    <w:rsid w:val="002419A7"/>
    <w:rsid w:val="00242B29"/>
    <w:rsid w:val="00246C37"/>
    <w:rsid w:val="00246CF0"/>
    <w:rsid w:val="00250301"/>
    <w:rsid w:val="00251D4A"/>
    <w:rsid w:val="00252707"/>
    <w:rsid w:val="00253F68"/>
    <w:rsid w:val="00257451"/>
    <w:rsid w:val="0025767C"/>
    <w:rsid w:val="002607FE"/>
    <w:rsid w:val="00272813"/>
    <w:rsid w:val="00273DC0"/>
    <w:rsid w:val="002751CF"/>
    <w:rsid w:val="00275C46"/>
    <w:rsid w:val="0027795D"/>
    <w:rsid w:val="0028057B"/>
    <w:rsid w:val="00285A7A"/>
    <w:rsid w:val="00290C2E"/>
    <w:rsid w:val="002931E0"/>
    <w:rsid w:val="00294EE9"/>
    <w:rsid w:val="00295F9C"/>
    <w:rsid w:val="00296731"/>
    <w:rsid w:val="00297BDC"/>
    <w:rsid w:val="002A18DD"/>
    <w:rsid w:val="002A1F27"/>
    <w:rsid w:val="002A2645"/>
    <w:rsid w:val="002A3AEB"/>
    <w:rsid w:val="002B0712"/>
    <w:rsid w:val="002B685B"/>
    <w:rsid w:val="002C678F"/>
    <w:rsid w:val="002C7800"/>
    <w:rsid w:val="002D6398"/>
    <w:rsid w:val="002D745F"/>
    <w:rsid w:val="002E288B"/>
    <w:rsid w:val="002E2E93"/>
    <w:rsid w:val="003018CC"/>
    <w:rsid w:val="003022C4"/>
    <w:rsid w:val="00302309"/>
    <w:rsid w:val="003032A8"/>
    <w:rsid w:val="00303D47"/>
    <w:rsid w:val="00304970"/>
    <w:rsid w:val="0030609F"/>
    <w:rsid w:val="003064B4"/>
    <w:rsid w:val="00306D15"/>
    <w:rsid w:val="0031404E"/>
    <w:rsid w:val="00315353"/>
    <w:rsid w:val="00326471"/>
    <w:rsid w:val="00330BCA"/>
    <w:rsid w:val="00331857"/>
    <w:rsid w:val="00331D23"/>
    <w:rsid w:val="00333576"/>
    <w:rsid w:val="00333742"/>
    <w:rsid w:val="00341194"/>
    <w:rsid w:val="00341B85"/>
    <w:rsid w:val="0034410D"/>
    <w:rsid w:val="00345BB2"/>
    <w:rsid w:val="00350351"/>
    <w:rsid w:val="00351FDE"/>
    <w:rsid w:val="00353C09"/>
    <w:rsid w:val="00356EC7"/>
    <w:rsid w:val="003602EC"/>
    <w:rsid w:val="00360A50"/>
    <w:rsid w:val="003644B3"/>
    <w:rsid w:val="003657C6"/>
    <w:rsid w:val="0036612F"/>
    <w:rsid w:val="00372E75"/>
    <w:rsid w:val="00372E92"/>
    <w:rsid w:val="00373A4F"/>
    <w:rsid w:val="00374BC6"/>
    <w:rsid w:val="00374E76"/>
    <w:rsid w:val="00375203"/>
    <w:rsid w:val="003752DD"/>
    <w:rsid w:val="00376151"/>
    <w:rsid w:val="00377AAB"/>
    <w:rsid w:val="00383126"/>
    <w:rsid w:val="00394F8A"/>
    <w:rsid w:val="00395572"/>
    <w:rsid w:val="003A651A"/>
    <w:rsid w:val="003A6978"/>
    <w:rsid w:val="003B26C9"/>
    <w:rsid w:val="003B322B"/>
    <w:rsid w:val="003B5C1D"/>
    <w:rsid w:val="003B7C69"/>
    <w:rsid w:val="003C4BE8"/>
    <w:rsid w:val="003C51A1"/>
    <w:rsid w:val="003C5EA8"/>
    <w:rsid w:val="003C5F6D"/>
    <w:rsid w:val="003C644F"/>
    <w:rsid w:val="003C7DCD"/>
    <w:rsid w:val="003E207E"/>
    <w:rsid w:val="003E2E39"/>
    <w:rsid w:val="003E4851"/>
    <w:rsid w:val="003E4956"/>
    <w:rsid w:val="003E7120"/>
    <w:rsid w:val="003F0A55"/>
    <w:rsid w:val="003F114C"/>
    <w:rsid w:val="003F4788"/>
    <w:rsid w:val="00406F0E"/>
    <w:rsid w:val="00412CF5"/>
    <w:rsid w:val="00413688"/>
    <w:rsid w:val="00414215"/>
    <w:rsid w:val="00422CDD"/>
    <w:rsid w:val="004237DF"/>
    <w:rsid w:val="004309E0"/>
    <w:rsid w:val="00431693"/>
    <w:rsid w:val="00431A1F"/>
    <w:rsid w:val="00433EA2"/>
    <w:rsid w:val="00437052"/>
    <w:rsid w:val="00437443"/>
    <w:rsid w:val="0044031E"/>
    <w:rsid w:val="00440C23"/>
    <w:rsid w:val="004429FC"/>
    <w:rsid w:val="004435D2"/>
    <w:rsid w:val="0044460F"/>
    <w:rsid w:val="00455AAD"/>
    <w:rsid w:val="00461B93"/>
    <w:rsid w:val="00462690"/>
    <w:rsid w:val="004637A1"/>
    <w:rsid w:val="004649F3"/>
    <w:rsid w:val="004651B9"/>
    <w:rsid w:val="004660C1"/>
    <w:rsid w:val="004675AF"/>
    <w:rsid w:val="00467FC6"/>
    <w:rsid w:val="00474BE2"/>
    <w:rsid w:val="00475CB6"/>
    <w:rsid w:val="00476903"/>
    <w:rsid w:val="00477533"/>
    <w:rsid w:val="00480F1F"/>
    <w:rsid w:val="00490B43"/>
    <w:rsid w:val="00492215"/>
    <w:rsid w:val="004A452D"/>
    <w:rsid w:val="004A7315"/>
    <w:rsid w:val="004B14BD"/>
    <w:rsid w:val="004B21AB"/>
    <w:rsid w:val="004B655A"/>
    <w:rsid w:val="004B67D6"/>
    <w:rsid w:val="004B7C03"/>
    <w:rsid w:val="004C0ED4"/>
    <w:rsid w:val="004C1A04"/>
    <w:rsid w:val="004C4EE8"/>
    <w:rsid w:val="004C6B70"/>
    <w:rsid w:val="004C7AE5"/>
    <w:rsid w:val="004D02B0"/>
    <w:rsid w:val="004D1DE0"/>
    <w:rsid w:val="004D24FE"/>
    <w:rsid w:val="004E3EFE"/>
    <w:rsid w:val="004E5D6B"/>
    <w:rsid w:val="004E660D"/>
    <w:rsid w:val="004F32CF"/>
    <w:rsid w:val="004F4466"/>
    <w:rsid w:val="00501382"/>
    <w:rsid w:val="005035AF"/>
    <w:rsid w:val="00505658"/>
    <w:rsid w:val="00505C34"/>
    <w:rsid w:val="0051328D"/>
    <w:rsid w:val="00514C03"/>
    <w:rsid w:val="00515297"/>
    <w:rsid w:val="005210FF"/>
    <w:rsid w:val="00524665"/>
    <w:rsid w:val="00536C94"/>
    <w:rsid w:val="00537BCA"/>
    <w:rsid w:val="005401F2"/>
    <w:rsid w:val="00551002"/>
    <w:rsid w:val="0055209A"/>
    <w:rsid w:val="005527B4"/>
    <w:rsid w:val="00554E04"/>
    <w:rsid w:val="00557A42"/>
    <w:rsid w:val="00560400"/>
    <w:rsid w:val="00561978"/>
    <w:rsid w:val="00564B94"/>
    <w:rsid w:val="00565E9C"/>
    <w:rsid w:val="005674A4"/>
    <w:rsid w:val="00574BD9"/>
    <w:rsid w:val="00575A45"/>
    <w:rsid w:val="00575C97"/>
    <w:rsid w:val="00577DDF"/>
    <w:rsid w:val="00580C64"/>
    <w:rsid w:val="00583F3E"/>
    <w:rsid w:val="00590551"/>
    <w:rsid w:val="005926B8"/>
    <w:rsid w:val="00596118"/>
    <w:rsid w:val="0059620A"/>
    <w:rsid w:val="005A302B"/>
    <w:rsid w:val="005A4521"/>
    <w:rsid w:val="005C1C63"/>
    <w:rsid w:val="005C4496"/>
    <w:rsid w:val="005C52EB"/>
    <w:rsid w:val="005D092D"/>
    <w:rsid w:val="005D1A3C"/>
    <w:rsid w:val="005D7545"/>
    <w:rsid w:val="005E317C"/>
    <w:rsid w:val="005E381E"/>
    <w:rsid w:val="005E5818"/>
    <w:rsid w:val="005E591C"/>
    <w:rsid w:val="005E6D30"/>
    <w:rsid w:val="0060092F"/>
    <w:rsid w:val="006173CD"/>
    <w:rsid w:val="00620FB8"/>
    <w:rsid w:val="00624A97"/>
    <w:rsid w:val="00626357"/>
    <w:rsid w:val="00627B48"/>
    <w:rsid w:val="00630506"/>
    <w:rsid w:val="00635570"/>
    <w:rsid w:val="0064140C"/>
    <w:rsid w:val="006427CA"/>
    <w:rsid w:val="00643665"/>
    <w:rsid w:val="00652E66"/>
    <w:rsid w:val="0065438C"/>
    <w:rsid w:val="00654808"/>
    <w:rsid w:val="00660F0D"/>
    <w:rsid w:val="00662301"/>
    <w:rsid w:val="00663C50"/>
    <w:rsid w:val="006640F0"/>
    <w:rsid w:val="0066678A"/>
    <w:rsid w:val="0067089E"/>
    <w:rsid w:val="00670ABD"/>
    <w:rsid w:val="00680BE3"/>
    <w:rsid w:val="0068214D"/>
    <w:rsid w:val="00685CB9"/>
    <w:rsid w:val="00691583"/>
    <w:rsid w:val="00692A8B"/>
    <w:rsid w:val="00695E45"/>
    <w:rsid w:val="006A1362"/>
    <w:rsid w:val="006B13D7"/>
    <w:rsid w:val="006B22F8"/>
    <w:rsid w:val="006C163D"/>
    <w:rsid w:val="006C3F3E"/>
    <w:rsid w:val="006C60BC"/>
    <w:rsid w:val="006D16E2"/>
    <w:rsid w:val="006D2635"/>
    <w:rsid w:val="006D510D"/>
    <w:rsid w:val="006D6857"/>
    <w:rsid w:val="006D7EF8"/>
    <w:rsid w:val="006E016B"/>
    <w:rsid w:val="006E1FD5"/>
    <w:rsid w:val="006E2F4E"/>
    <w:rsid w:val="006E321A"/>
    <w:rsid w:val="006F10FA"/>
    <w:rsid w:val="006F7D83"/>
    <w:rsid w:val="007011DB"/>
    <w:rsid w:val="0070490C"/>
    <w:rsid w:val="00707C35"/>
    <w:rsid w:val="0071072C"/>
    <w:rsid w:val="007131B0"/>
    <w:rsid w:val="00713329"/>
    <w:rsid w:val="00713817"/>
    <w:rsid w:val="00717CCA"/>
    <w:rsid w:val="00720640"/>
    <w:rsid w:val="00722BCA"/>
    <w:rsid w:val="00722D11"/>
    <w:rsid w:val="00725C67"/>
    <w:rsid w:val="00726673"/>
    <w:rsid w:val="00732AF3"/>
    <w:rsid w:val="00733DBE"/>
    <w:rsid w:val="00737619"/>
    <w:rsid w:val="0074175C"/>
    <w:rsid w:val="007500FD"/>
    <w:rsid w:val="00750A5E"/>
    <w:rsid w:val="00763FCB"/>
    <w:rsid w:val="0077062F"/>
    <w:rsid w:val="00771545"/>
    <w:rsid w:val="0077511B"/>
    <w:rsid w:val="00776D94"/>
    <w:rsid w:val="007842D8"/>
    <w:rsid w:val="0078461F"/>
    <w:rsid w:val="00790E20"/>
    <w:rsid w:val="00792AC3"/>
    <w:rsid w:val="00793AF2"/>
    <w:rsid w:val="00793D8B"/>
    <w:rsid w:val="00795C4D"/>
    <w:rsid w:val="00796F4F"/>
    <w:rsid w:val="007A2B87"/>
    <w:rsid w:val="007A4A8A"/>
    <w:rsid w:val="007A4C25"/>
    <w:rsid w:val="007A753E"/>
    <w:rsid w:val="007B27F4"/>
    <w:rsid w:val="007B4C0B"/>
    <w:rsid w:val="007B7D88"/>
    <w:rsid w:val="007C0B0C"/>
    <w:rsid w:val="007C31E2"/>
    <w:rsid w:val="007D34BE"/>
    <w:rsid w:val="007D4E18"/>
    <w:rsid w:val="007D534A"/>
    <w:rsid w:val="007E1479"/>
    <w:rsid w:val="007E50A4"/>
    <w:rsid w:val="007E5C79"/>
    <w:rsid w:val="007F2713"/>
    <w:rsid w:val="007F306C"/>
    <w:rsid w:val="007F53C8"/>
    <w:rsid w:val="0080148D"/>
    <w:rsid w:val="0081333F"/>
    <w:rsid w:val="00821E9C"/>
    <w:rsid w:val="00824D78"/>
    <w:rsid w:val="00831B08"/>
    <w:rsid w:val="00835BE0"/>
    <w:rsid w:val="00836C8D"/>
    <w:rsid w:val="008431D9"/>
    <w:rsid w:val="00844917"/>
    <w:rsid w:val="00847AE1"/>
    <w:rsid w:val="008579F7"/>
    <w:rsid w:val="00864B15"/>
    <w:rsid w:val="0086589E"/>
    <w:rsid w:val="00866871"/>
    <w:rsid w:val="00866F26"/>
    <w:rsid w:val="00870865"/>
    <w:rsid w:val="00871A06"/>
    <w:rsid w:val="00876226"/>
    <w:rsid w:val="00876A92"/>
    <w:rsid w:val="00877032"/>
    <w:rsid w:val="008773AC"/>
    <w:rsid w:val="008834C3"/>
    <w:rsid w:val="0088475F"/>
    <w:rsid w:val="0088579E"/>
    <w:rsid w:val="00891A23"/>
    <w:rsid w:val="00892201"/>
    <w:rsid w:val="008A09A8"/>
    <w:rsid w:val="008A68E9"/>
    <w:rsid w:val="008B0657"/>
    <w:rsid w:val="008B4015"/>
    <w:rsid w:val="008B6A86"/>
    <w:rsid w:val="008B7CA4"/>
    <w:rsid w:val="008C3381"/>
    <w:rsid w:val="008C3461"/>
    <w:rsid w:val="008C3DF8"/>
    <w:rsid w:val="008C6252"/>
    <w:rsid w:val="008C6AD3"/>
    <w:rsid w:val="008C6B3C"/>
    <w:rsid w:val="008D439D"/>
    <w:rsid w:val="008E1009"/>
    <w:rsid w:val="008E1639"/>
    <w:rsid w:val="008E1E4B"/>
    <w:rsid w:val="008E2754"/>
    <w:rsid w:val="008E29DE"/>
    <w:rsid w:val="008E31C5"/>
    <w:rsid w:val="008E5112"/>
    <w:rsid w:val="008F0CBF"/>
    <w:rsid w:val="00904E87"/>
    <w:rsid w:val="00906F5F"/>
    <w:rsid w:val="0091234D"/>
    <w:rsid w:val="00914093"/>
    <w:rsid w:val="00914B0A"/>
    <w:rsid w:val="00915180"/>
    <w:rsid w:val="009209D7"/>
    <w:rsid w:val="00922675"/>
    <w:rsid w:val="00922E78"/>
    <w:rsid w:val="00936732"/>
    <w:rsid w:val="009379EB"/>
    <w:rsid w:val="009458C8"/>
    <w:rsid w:val="00945A60"/>
    <w:rsid w:val="00954541"/>
    <w:rsid w:val="00955691"/>
    <w:rsid w:val="009633F1"/>
    <w:rsid w:val="00963A5D"/>
    <w:rsid w:val="00970FAF"/>
    <w:rsid w:val="0097255E"/>
    <w:rsid w:val="00975F3E"/>
    <w:rsid w:val="00981881"/>
    <w:rsid w:val="00983839"/>
    <w:rsid w:val="009847E7"/>
    <w:rsid w:val="00986BE8"/>
    <w:rsid w:val="00987572"/>
    <w:rsid w:val="00991C0A"/>
    <w:rsid w:val="00991CFA"/>
    <w:rsid w:val="00992918"/>
    <w:rsid w:val="00992CE4"/>
    <w:rsid w:val="00992CFC"/>
    <w:rsid w:val="00993DCA"/>
    <w:rsid w:val="00995FE6"/>
    <w:rsid w:val="009A1D7F"/>
    <w:rsid w:val="009A2141"/>
    <w:rsid w:val="009A3D39"/>
    <w:rsid w:val="009A5B60"/>
    <w:rsid w:val="009A6476"/>
    <w:rsid w:val="009A675C"/>
    <w:rsid w:val="009B0D7F"/>
    <w:rsid w:val="009B224D"/>
    <w:rsid w:val="009C4C59"/>
    <w:rsid w:val="009C605D"/>
    <w:rsid w:val="009C6C63"/>
    <w:rsid w:val="009C6F34"/>
    <w:rsid w:val="009C784D"/>
    <w:rsid w:val="009D329F"/>
    <w:rsid w:val="009D3906"/>
    <w:rsid w:val="009D4C1F"/>
    <w:rsid w:val="009D563A"/>
    <w:rsid w:val="009D7956"/>
    <w:rsid w:val="009E49A5"/>
    <w:rsid w:val="009F2116"/>
    <w:rsid w:val="009F4000"/>
    <w:rsid w:val="009F74D0"/>
    <w:rsid w:val="00A00C04"/>
    <w:rsid w:val="00A01920"/>
    <w:rsid w:val="00A03624"/>
    <w:rsid w:val="00A05085"/>
    <w:rsid w:val="00A07332"/>
    <w:rsid w:val="00A10134"/>
    <w:rsid w:val="00A10708"/>
    <w:rsid w:val="00A1198E"/>
    <w:rsid w:val="00A146CE"/>
    <w:rsid w:val="00A14E22"/>
    <w:rsid w:val="00A21395"/>
    <w:rsid w:val="00A31A95"/>
    <w:rsid w:val="00A35E77"/>
    <w:rsid w:val="00A363C2"/>
    <w:rsid w:val="00A36694"/>
    <w:rsid w:val="00A40CAF"/>
    <w:rsid w:val="00A4433F"/>
    <w:rsid w:val="00A448AF"/>
    <w:rsid w:val="00A44D33"/>
    <w:rsid w:val="00A539F5"/>
    <w:rsid w:val="00A610AF"/>
    <w:rsid w:val="00A65A17"/>
    <w:rsid w:val="00A6620E"/>
    <w:rsid w:val="00A66BF3"/>
    <w:rsid w:val="00A6791A"/>
    <w:rsid w:val="00A71787"/>
    <w:rsid w:val="00A74C94"/>
    <w:rsid w:val="00A75330"/>
    <w:rsid w:val="00A75CB3"/>
    <w:rsid w:val="00A76644"/>
    <w:rsid w:val="00A835C2"/>
    <w:rsid w:val="00A855BF"/>
    <w:rsid w:val="00A8617C"/>
    <w:rsid w:val="00A87DA1"/>
    <w:rsid w:val="00A9042E"/>
    <w:rsid w:val="00A91F57"/>
    <w:rsid w:val="00A95774"/>
    <w:rsid w:val="00AA068A"/>
    <w:rsid w:val="00AA1FC7"/>
    <w:rsid w:val="00AA3045"/>
    <w:rsid w:val="00AA45F4"/>
    <w:rsid w:val="00AA4D20"/>
    <w:rsid w:val="00AA4E47"/>
    <w:rsid w:val="00AB3782"/>
    <w:rsid w:val="00AB536D"/>
    <w:rsid w:val="00AC00F1"/>
    <w:rsid w:val="00AC285D"/>
    <w:rsid w:val="00AC55BC"/>
    <w:rsid w:val="00AC6032"/>
    <w:rsid w:val="00AD06EF"/>
    <w:rsid w:val="00AD2EB6"/>
    <w:rsid w:val="00AD6409"/>
    <w:rsid w:val="00AD709E"/>
    <w:rsid w:val="00AD7338"/>
    <w:rsid w:val="00AE0927"/>
    <w:rsid w:val="00AE2A41"/>
    <w:rsid w:val="00AE4660"/>
    <w:rsid w:val="00AE69F8"/>
    <w:rsid w:val="00AF3D2D"/>
    <w:rsid w:val="00AF4547"/>
    <w:rsid w:val="00AF7D1C"/>
    <w:rsid w:val="00B0156E"/>
    <w:rsid w:val="00B0200F"/>
    <w:rsid w:val="00B032D4"/>
    <w:rsid w:val="00B03FDF"/>
    <w:rsid w:val="00B11AB4"/>
    <w:rsid w:val="00B13167"/>
    <w:rsid w:val="00B15D73"/>
    <w:rsid w:val="00B1759E"/>
    <w:rsid w:val="00B200F2"/>
    <w:rsid w:val="00B23921"/>
    <w:rsid w:val="00B23FB1"/>
    <w:rsid w:val="00B3107D"/>
    <w:rsid w:val="00B31FEE"/>
    <w:rsid w:val="00B37F4D"/>
    <w:rsid w:val="00B41B28"/>
    <w:rsid w:val="00B438E1"/>
    <w:rsid w:val="00B45328"/>
    <w:rsid w:val="00B545F5"/>
    <w:rsid w:val="00B54B13"/>
    <w:rsid w:val="00B54B69"/>
    <w:rsid w:val="00B56220"/>
    <w:rsid w:val="00B618AE"/>
    <w:rsid w:val="00B64418"/>
    <w:rsid w:val="00B66E74"/>
    <w:rsid w:val="00B67853"/>
    <w:rsid w:val="00B71042"/>
    <w:rsid w:val="00B82E45"/>
    <w:rsid w:val="00B83848"/>
    <w:rsid w:val="00B83C5F"/>
    <w:rsid w:val="00B8679F"/>
    <w:rsid w:val="00B902B5"/>
    <w:rsid w:val="00B96DA7"/>
    <w:rsid w:val="00BA2D44"/>
    <w:rsid w:val="00BA3F77"/>
    <w:rsid w:val="00BB0E35"/>
    <w:rsid w:val="00BB37A0"/>
    <w:rsid w:val="00BB3E63"/>
    <w:rsid w:val="00BB553E"/>
    <w:rsid w:val="00BB6F5A"/>
    <w:rsid w:val="00BC5725"/>
    <w:rsid w:val="00BC62F4"/>
    <w:rsid w:val="00BC71FB"/>
    <w:rsid w:val="00BD0F8D"/>
    <w:rsid w:val="00BD1261"/>
    <w:rsid w:val="00BD1AF3"/>
    <w:rsid w:val="00BD28D7"/>
    <w:rsid w:val="00BD41E7"/>
    <w:rsid w:val="00BD508B"/>
    <w:rsid w:val="00BD636A"/>
    <w:rsid w:val="00BF0833"/>
    <w:rsid w:val="00C0214E"/>
    <w:rsid w:val="00C043A7"/>
    <w:rsid w:val="00C05C3D"/>
    <w:rsid w:val="00C110BC"/>
    <w:rsid w:val="00C1445A"/>
    <w:rsid w:val="00C21828"/>
    <w:rsid w:val="00C22133"/>
    <w:rsid w:val="00C2229D"/>
    <w:rsid w:val="00C26FE0"/>
    <w:rsid w:val="00C35221"/>
    <w:rsid w:val="00C40626"/>
    <w:rsid w:val="00C41889"/>
    <w:rsid w:val="00C42F4A"/>
    <w:rsid w:val="00C42FB3"/>
    <w:rsid w:val="00C472EA"/>
    <w:rsid w:val="00C5332C"/>
    <w:rsid w:val="00C607E9"/>
    <w:rsid w:val="00C61C3E"/>
    <w:rsid w:val="00C62D65"/>
    <w:rsid w:val="00C67EE6"/>
    <w:rsid w:val="00C73259"/>
    <w:rsid w:val="00C7345D"/>
    <w:rsid w:val="00C75916"/>
    <w:rsid w:val="00C76309"/>
    <w:rsid w:val="00C763ED"/>
    <w:rsid w:val="00C83C16"/>
    <w:rsid w:val="00C84C74"/>
    <w:rsid w:val="00C90B88"/>
    <w:rsid w:val="00CA6420"/>
    <w:rsid w:val="00CA6A07"/>
    <w:rsid w:val="00CA75A0"/>
    <w:rsid w:val="00CB02D5"/>
    <w:rsid w:val="00CB2753"/>
    <w:rsid w:val="00CB2B40"/>
    <w:rsid w:val="00CB2F14"/>
    <w:rsid w:val="00CB44BB"/>
    <w:rsid w:val="00CC22C5"/>
    <w:rsid w:val="00CD0097"/>
    <w:rsid w:val="00CD106D"/>
    <w:rsid w:val="00CD50C9"/>
    <w:rsid w:val="00CE5F30"/>
    <w:rsid w:val="00CF02DB"/>
    <w:rsid w:val="00CF2C92"/>
    <w:rsid w:val="00CF5922"/>
    <w:rsid w:val="00CF6689"/>
    <w:rsid w:val="00D015CD"/>
    <w:rsid w:val="00D01CE3"/>
    <w:rsid w:val="00D069A7"/>
    <w:rsid w:val="00D06AEE"/>
    <w:rsid w:val="00D1069A"/>
    <w:rsid w:val="00D12D06"/>
    <w:rsid w:val="00D21DCD"/>
    <w:rsid w:val="00D22B90"/>
    <w:rsid w:val="00D271BB"/>
    <w:rsid w:val="00D321DF"/>
    <w:rsid w:val="00D41FE3"/>
    <w:rsid w:val="00D42360"/>
    <w:rsid w:val="00D5151E"/>
    <w:rsid w:val="00D51CEC"/>
    <w:rsid w:val="00D53A40"/>
    <w:rsid w:val="00D5411A"/>
    <w:rsid w:val="00D54EF2"/>
    <w:rsid w:val="00D55C5E"/>
    <w:rsid w:val="00D572B2"/>
    <w:rsid w:val="00D5751D"/>
    <w:rsid w:val="00D64BB0"/>
    <w:rsid w:val="00D64C6C"/>
    <w:rsid w:val="00D650AB"/>
    <w:rsid w:val="00D66269"/>
    <w:rsid w:val="00D7171C"/>
    <w:rsid w:val="00D71E72"/>
    <w:rsid w:val="00D73EBF"/>
    <w:rsid w:val="00D74951"/>
    <w:rsid w:val="00D82814"/>
    <w:rsid w:val="00D8651A"/>
    <w:rsid w:val="00D91000"/>
    <w:rsid w:val="00D91862"/>
    <w:rsid w:val="00D9400B"/>
    <w:rsid w:val="00D97B8E"/>
    <w:rsid w:val="00DA1133"/>
    <w:rsid w:val="00DA338E"/>
    <w:rsid w:val="00DA448A"/>
    <w:rsid w:val="00DA55BF"/>
    <w:rsid w:val="00DA7323"/>
    <w:rsid w:val="00DB1B74"/>
    <w:rsid w:val="00DB2674"/>
    <w:rsid w:val="00DB3CD8"/>
    <w:rsid w:val="00DB7157"/>
    <w:rsid w:val="00DB7BBE"/>
    <w:rsid w:val="00DC4836"/>
    <w:rsid w:val="00DC7E70"/>
    <w:rsid w:val="00DD0104"/>
    <w:rsid w:val="00DD0296"/>
    <w:rsid w:val="00DD387F"/>
    <w:rsid w:val="00DD7758"/>
    <w:rsid w:val="00DE2ACA"/>
    <w:rsid w:val="00DE6DC7"/>
    <w:rsid w:val="00DE704E"/>
    <w:rsid w:val="00DF3C6F"/>
    <w:rsid w:val="00DF5E15"/>
    <w:rsid w:val="00E116DF"/>
    <w:rsid w:val="00E17D10"/>
    <w:rsid w:val="00E219D5"/>
    <w:rsid w:val="00E31385"/>
    <w:rsid w:val="00E356B7"/>
    <w:rsid w:val="00E370F8"/>
    <w:rsid w:val="00E37929"/>
    <w:rsid w:val="00E40B43"/>
    <w:rsid w:val="00E41BF9"/>
    <w:rsid w:val="00E4360D"/>
    <w:rsid w:val="00E55F5D"/>
    <w:rsid w:val="00E57B26"/>
    <w:rsid w:val="00E60F06"/>
    <w:rsid w:val="00E61C15"/>
    <w:rsid w:val="00E71237"/>
    <w:rsid w:val="00E74BE2"/>
    <w:rsid w:val="00E76351"/>
    <w:rsid w:val="00E80ABE"/>
    <w:rsid w:val="00E84D56"/>
    <w:rsid w:val="00E85337"/>
    <w:rsid w:val="00E8610C"/>
    <w:rsid w:val="00E91173"/>
    <w:rsid w:val="00E9478D"/>
    <w:rsid w:val="00E97E35"/>
    <w:rsid w:val="00EA0A36"/>
    <w:rsid w:val="00EA3451"/>
    <w:rsid w:val="00EA4489"/>
    <w:rsid w:val="00EA68DD"/>
    <w:rsid w:val="00EB18C3"/>
    <w:rsid w:val="00EB34B5"/>
    <w:rsid w:val="00EB35E6"/>
    <w:rsid w:val="00EB5E9E"/>
    <w:rsid w:val="00EB7CD7"/>
    <w:rsid w:val="00EC07B2"/>
    <w:rsid w:val="00EC0D7D"/>
    <w:rsid w:val="00EC0FFF"/>
    <w:rsid w:val="00EC3B65"/>
    <w:rsid w:val="00EC677A"/>
    <w:rsid w:val="00EC70C2"/>
    <w:rsid w:val="00ED0E3C"/>
    <w:rsid w:val="00ED5DC0"/>
    <w:rsid w:val="00ED75C4"/>
    <w:rsid w:val="00EE12C2"/>
    <w:rsid w:val="00EE2E1A"/>
    <w:rsid w:val="00EE399E"/>
    <w:rsid w:val="00EE40A9"/>
    <w:rsid w:val="00EE6267"/>
    <w:rsid w:val="00EE71D2"/>
    <w:rsid w:val="00EF45C8"/>
    <w:rsid w:val="00EF69D1"/>
    <w:rsid w:val="00EF7FFC"/>
    <w:rsid w:val="00F05DDB"/>
    <w:rsid w:val="00F061D5"/>
    <w:rsid w:val="00F06A2B"/>
    <w:rsid w:val="00F11C76"/>
    <w:rsid w:val="00F14004"/>
    <w:rsid w:val="00F21F22"/>
    <w:rsid w:val="00F226BC"/>
    <w:rsid w:val="00F23F5F"/>
    <w:rsid w:val="00F26F9D"/>
    <w:rsid w:val="00F3003C"/>
    <w:rsid w:val="00F312E9"/>
    <w:rsid w:val="00F36646"/>
    <w:rsid w:val="00F36ABD"/>
    <w:rsid w:val="00F37B82"/>
    <w:rsid w:val="00F37C5D"/>
    <w:rsid w:val="00F428E9"/>
    <w:rsid w:val="00F43CD2"/>
    <w:rsid w:val="00F53260"/>
    <w:rsid w:val="00F54D08"/>
    <w:rsid w:val="00F54F64"/>
    <w:rsid w:val="00F63E70"/>
    <w:rsid w:val="00F642B7"/>
    <w:rsid w:val="00F659BF"/>
    <w:rsid w:val="00F70290"/>
    <w:rsid w:val="00F71823"/>
    <w:rsid w:val="00F72326"/>
    <w:rsid w:val="00F81C24"/>
    <w:rsid w:val="00F82100"/>
    <w:rsid w:val="00F86257"/>
    <w:rsid w:val="00F90AA5"/>
    <w:rsid w:val="00F92850"/>
    <w:rsid w:val="00F93F0B"/>
    <w:rsid w:val="00F95021"/>
    <w:rsid w:val="00F9581A"/>
    <w:rsid w:val="00FA4B6C"/>
    <w:rsid w:val="00FA62F3"/>
    <w:rsid w:val="00FA66C0"/>
    <w:rsid w:val="00FB5AEE"/>
    <w:rsid w:val="00FC16B8"/>
    <w:rsid w:val="00FC3C61"/>
    <w:rsid w:val="00FD0186"/>
    <w:rsid w:val="00FD4615"/>
    <w:rsid w:val="00FD64FB"/>
    <w:rsid w:val="00FD6EA2"/>
    <w:rsid w:val="00FE00D5"/>
    <w:rsid w:val="00FE0107"/>
    <w:rsid w:val="00FE05D1"/>
    <w:rsid w:val="00FE6C62"/>
    <w:rsid w:val="00FE7EA7"/>
    <w:rsid w:val="00FF36D4"/>
    <w:rsid w:val="00FF429C"/>
    <w:rsid w:val="00FF43D2"/>
    <w:rsid w:val="00FF7259"/>
    <w:rsid w:val="00FF7C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8B0657"/>
    <w:pPr>
      <w:suppressAutoHyphens/>
      <w:spacing w:after="200" w:line="276" w:lineRule="auto"/>
    </w:pPr>
    <w:rPr>
      <w:rFonts w:ascii="Calibri" w:eastAsia="Calibri" w:hAnsi="Calibri"/>
      <w:sz w:val="22"/>
      <w:szCs w:val="22"/>
      <w:lang w:eastAsia="ar-SA"/>
    </w:rPr>
  </w:style>
  <w:style w:type="paragraph" w:styleId="1">
    <w:name w:val="heading 1"/>
    <w:basedOn w:val="10"/>
    <w:next w:val="a0"/>
    <w:qFormat/>
    <w:rsid w:val="00D55C5E"/>
    <w:pPr>
      <w:tabs>
        <w:tab w:val="num" w:pos="0"/>
      </w:tabs>
      <w:ind w:left="432" w:hanging="432"/>
      <w:outlineLvl w:val="0"/>
    </w:pPr>
    <w:rPr>
      <w:rFonts w:ascii="Times New Roman" w:hAnsi="Times New Roman"/>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D55C5E"/>
  </w:style>
  <w:style w:type="character" w:customStyle="1" w:styleId="WW8Num1z1">
    <w:name w:val="WW8Num1z1"/>
    <w:rsid w:val="00D55C5E"/>
    <w:rPr>
      <w:rFonts w:ascii="Courier New" w:hAnsi="Courier New" w:cs="Courier New" w:hint="default"/>
    </w:rPr>
  </w:style>
  <w:style w:type="character" w:customStyle="1" w:styleId="WW8Num1z2">
    <w:name w:val="WW8Num1z2"/>
    <w:rsid w:val="00D55C5E"/>
    <w:rPr>
      <w:rFonts w:ascii="Wingdings" w:hAnsi="Wingdings" w:cs="Wingdings" w:hint="default"/>
    </w:rPr>
  </w:style>
  <w:style w:type="character" w:customStyle="1" w:styleId="WW8Num1z3">
    <w:name w:val="WW8Num1z3"/>
    <w:rsid w:val="00D55C5E"/>
  </w:style>
  <w:style w:type="character" w:customStyle="1" w:styleId="WW8Num1z4">
    <w:name w:val="WW8Num1z4"/>
    <w:rsid w:val="00D55C5E"/>
  </w:style>
  <w:style w:type="character" w:customStyle="1" w:styleId="WW8Num1z5">
    <w:name w:val="WW8Num1z5"/>
    <w:rsid w:val="00D55C5E"/>
  </w:style>
  <w:style w:type="character" w:customStyle="1" w:styleId="WW8Num1z6">
    <w:name w:val="WW8Num1z6"/>
    <w:rsid w:val="00D55C5E"/>
  </w:style>
  <w:style w:type="character" w:customStyle="1" w:styleId="WW8Num1z7">
    <w:name w:val="WW8Num1z7"/>
    <w:rsid w:val="00D55C5E"/>
  </w:style>
  <w:style w:type="character" w:customStyle="1" w:styleId="WW8Num1z8">
    <w:name w:val="WW8Num1z8"/>
    <w:rsid w:val="00D55C5E"/>
  </w:style>
  <w:style w:type="character" w:customStyle="1" w:styleId="WW8Num2z0">
    <w:name w:val="WW8Num2z0"/>
    <w:rsid w:val="00D55C5E"/>
    <w:rPr>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2z1">
    <w:name w:val="WW8Num2z1"/>
    <w:rsid w:val="00D55C5E"/>
  </w:style>
  <w:style w:type="character" w:customStyle="1" w:styleId="WW8Num2z2">
    <w:name w:val="WW8Num2z2"/>
    <w:rsid w:val="00D55C5E"/>
  </w:style>
  <w:style w:type="character" w:customStyle="1" w:styleId="WW8Num2z3">
    <w:name w:val="WW8Num2z3"/>
    <w:rsid w:val="00D55C5E"/>
  </w:style>
  <w:style w:type="character" w:customStyle="1" w:styleId="WW8Num2z4">
    <w:name w:val="WW8Num2z4"/>
    <w:rsid w:val="00D55C5E"/>
  </w:style>
  <w:style w:type="character" w:customStyle="1" w:styleId="WW8Num2z5">
    <w:name w:val="WW8Num2z5"/>
    <w:rsid w:val="00D55C5E"/>
  </w:style>
  <w:style w:type="character" w:customStyle="1" w:styleId="WW8Num2z6">
    <w:name w:val="WW8Num2z6"/>
    <w:rsid w:val="00D55C5E"/>
  </w:style>
  <w:style w:type="character" w:customStyle="1" w:styleId="WW8Num2z7">
    <w:name w:val="WW8Num2z7"/>
    <w:rsid w:val="00D55C5E"/>
  </w:style>
  <w:style w:type="character" w:customStyle="1" w:styleId="WW8Num2z8">
    <w:name w:val="WW8Num2z8"/>
    <w:rsid w:val="00D55C5E"/>
  </w:style>
  <w:style w:type="character" w:customStyle="1" w:styleId="WW8Num3z0">
    <w:name w:val="WW8Num3z0"/>
    <w:rsid w:val="00D55C5E"/>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style>
  <w:style w:type="character" w:customStyle="1" w:styleId="WW8Num4z0">
    <w:name w:val="WW8Num4z0"/>
    <w:rsid w:val="00D55C5E"/>
    <w:rPr>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sid w:val="00D55C5E"/>
    <w:rPr>
      <w:rFonts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sid w:val="00D55C5E"/>
    <w:rPr>
      <w:rFonts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7z0">
    <w:name w:val="WW8Num7z0"/>
    <w:rsid w:val="00D55C5E"/>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8z0">
    <w:name w:val="WW8Num8z0"/>
    <w:rsid w:val="00D55C5E"/>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9z0">
    <w:name w:val="WW8Num9z0"/>
    <w:rsid w:val="00D55C5E"/>
    <w:rPr>
      <w:rFonts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0z0">
    <w:name w:val="WW8Num10z0"/>
    <w:rsid w:val="00D55C5E"/>
    <w:rPr>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1z0">
    <w:name w:val="WW8Num11z0"/>
    <w:rsid w:val="00D55C5E"/>
    <w:rPr>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2z0">
    <w:name w:val="WW8Num12z0"/>
    <w:rsid w:val="00D55C5E"/>
    <w:rPr>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3z0">
    <w:name w:val="WW8Num13z0"/>
    <w:rsid w:val="00D55C5E"/>
    <w:rPr>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4z0">
    <w:name w:val="WW8Num14z0"/>
    <w:rsid w:val="00D55C5E"/>
    <w:rPr>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4z1">
    <w:name w:val="WW8Num14z1"/>
    <w:rsid w:val="00D55C5E"/>
  </w:style>
  <w:style w:type="character" w:customStyle="1" w:styleId="WW8Num14z2">
    <w:name w:val="WW8Num14z2"/>
    <w:rsid w:val="00D55C5E"/>
  </w:style>
  <w:style w:type="character" w:customStyle="1" w:styleId="WW8Num14z3">
    <w:name w:val="WW8Num14z3"/>
    <w:rsid w:val="00D55C5E"/>
  </w:style>
  <w:style w:type="character" w:customStyle="1" w:styleId="WW8Num14z4">
    <w:name w:val="WW8Num14z4"/>
    <w:rsid w:val="00D55C5E"/>
  </w:style>
  <w:style w:type="character" w:customStyle="1" w:styleId="WW8Num14z5">
    <w:name w:val="WW8Num14z5"/>
    <w:rsid w:val="00D55C5E"/>
  </w:style>
  <w:style w:type="character" w:customStyle="1" w:styleId="WW8Num14z6">
    <w:name w:val="WW8Num14z6"/>
    <w:rsid w:val="00D55C5E"/>
  </w:style>
  <w:style w:type="character" w:customStyle="1" w:styleId="WW8Num14z7">
    <w:name w:val="WW8Num14z7"/>
    <w:rsid w:val="00D55C5E"/>
  </w:style>
  <w:style w:type="character" w:customStyle="1" w:styleId="WW8Num14z8">
    <w:name w:val="WW8Num14z8"/>
    <w:rsid w:val="00D55C5E"/>
  </w:style>
  <w:style w:type="character" w:customStyle="1" w:styleId="WW8Num15z0">
    <w:name w:val="WW8Num15z0"/>
    <w:rsid w:val="00D55C5E"/>
    <w:rPr>
      <w:rFonts w:ascii="Arial" w:hAnsi="Arial" w:cs="Arial"/>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5z1">
    <w:name w:val="WW8Num15z1"/>
    <w:rsid w:val="00D55C5E"/>
    <w:rPr>
      <w:rFonts w:ascii="OpenSymbol" w:hAnsi="OpenSymbol" w:cs="OpenSymbol"/>
    </w:rPr>
  </w:style>
  <w:style w:type="character" w:customStyle="1" w:styleId="WW8Num15z2">
    <w:name w:val="WW8Num15z2"/>
    <w:rsid w:val="00D55C5E"/>
  </w:style>
  <w:style w:type="character" w:customStyle="1" w:styleId="WW8Num15z3">
    <w:name w:val="WW8Num15z3"/>
    <w:rsid w:val="00D55C5E"/>
  </w:style>
  <w:style w:type="character" w:customStyle="1" w:styleId="WW8Num15z4">
    <w:name w:val="WW8Num15z4"/>
    <w:rsid w:val="00D55C5E"/>
  </w:style>
  <w:style w:type="character" w:customStyle="1" w:styleId="WW8Num15z5">
    <w:name w:val="WW8Num15z5"/>
    <w:rsid w:val="00D55C5E"/>
  </w:style>
  <w:style w:type="character" w:customStyle="1" w:styleId="WW8Num15z6">
    <w:name w:val="WW8Num15z6"/>
    <w:rsid w:val="00D55C5E"/>
  </w:style>
  <w:style w:type="character" w:customStyle="1" w:styleId="WW8Num15z7">
    <w:name w:val="WW8Num15z7"/>
    <w:rsid w:val="00D55C5E"/>
  </w:style>
  <w:style w:type="character" w:customStyle="1" w:styleId="WW8Num15z8">
    <w:name w:val="WW8Num15z8"/>
    <w:rsid w:val="00D55C5E"/>
  </w:style>
  <w:style w:type="character" w:customStyle="1" w:styleId="WW8Num16z0">
    <w:name w:val="WW8Num16z0"/>
    <w:rsid w:val="00D55C5E"/>
    <w:rPr>
      <w:rFonts w:ascii="Times New Roman" w:hAnsi="Times New Roman" w:cs="Times New Roman"/>
      <w:b w:val="0"/>
      <w:i w:val="0"/>
      <w:caps w:val="0"/>
      <w:smallCaps w:val="0"/>
      <w:strike w:val="0"/>
      <w:dstrike w:val="0"/>
      <w:color w:val="000000"/>
      <w:spacing w:val="0"/>
      <w:w w:val="100"/>
      <w:position w:val="0"/>
      <w:sz w:val="21"/>
      <w:u w:val="none"/>
      <w:vertAlign w:val="baseline"/>
    </w:rPr>
  </w:style>
  <w:style w:type="character" w:customStyle="1" w:styleId="WW8Num16z1">
    <w:name w:val="WW8Num16z1"/>
    <w:rsid w:val="00D55C5E"/>
    <w:rPr>
      <w:rFonts w:ascii="OpenSymbol" w:hAnsi="OpenSymbol" w:cs="OpenSymbol"/>
    </w:rPr>
  </w:style>
  <w:style w:type="character" w:customStyle="1" w:styleId="WW8Num17z0">
    <w:name w:val="WW8Num17z0"/>
    <w:rsid w:val="00D55C5E"/>
    <w:rPr>
      <w:rFonts w:ascii="Symbol" w:hAnsi="Symbol" w:cs="Symbol" w:hint="default"/>
      <w:sz w:val="20"/>
      <w:szCs w:val="20"/>
    </w:rPr>
  </w:style>
  <w:style w:type="character" w:customStyle="1" w:styleId="WW8Num17z1">
    <w:name w:val="WW8Num17z1"/>
    <w:rsid w:val="00D55C5E"/>
    <w:rPr>
      <w:rFonts w:ascii="Courier New" w:hAnsi="Courier New" w:cs="Courier New" w:hint="default"/>
    </w:rPr>
  </w:style>
  <w:style w:type="character" w:customStyle="1" w:styleId="WW8Num18z0">
    <w:name w:val="WW8Num18z0"/>
    <w:rsid w:val="00D55C5E"/>
    <w:rPr>
      <w:rFonts w:ascii="Wingdings" w:hAnsi="Wingdings" w:cs="Wingdings" w:hint="default"/>
    </w:rPr>
  </w:style>
  <w:style w:type="character" w:customStyle="1" w:styleId="WW8Num18z1">
    <w:name w:val="WW8Num18z1"/>
    <w:rsid w:val="00D55C5E"/>
    <w:rPr>
      <w:rFonts w:ascii="Courier New" w:hAnsi="Courier New" w:cs="Courier New" w:hint="default"/>
    </w:rPr>
  </w:style>
  <w:style w:type="character" w:customStyle="1" w:styleId="WW8Num18z2">
    <w:name w:val="WW8Num18z2"/>
    <w:rsid w:val="00D55C5E"/>
  </w:style>
  <w:style w:type="character" w:customStyle="1" w:styleId="WW8Num18z3">
    <w:name w:val="WW8Num18z3"/>
    <w:rsid w:val="00D55C5E"/>
    <w:rPr>
      <w:rFonts w:ascii="Symbol" w:hAnsi="Symbol" w:cs="Symbol" w:hint="default"/>
    </w:rPr>
  </w:style>
  <w:style w:type="character" w:customStyle="1" w:styleId="WW8Num18z4">
    <w:name w:val="WW8Num18z4"/>
    <w:rsid w:val="00D55C5E"/>
  </w:style>
  <w:style w:type="character" w:customStyle="1" w:styleId="WW8Num18z5">
    <w:name w:val="WW8Num18z5"/>
    <w:rsid w:val="00D55C5E"/>
  </w:style>
  <w:style w:type="character" w:customStyle="1" w:styleId="WW8Num18z6">
    <w:name w:val="WW8Num18z6"/>
    <w:rsid w:val="00D55C5E"/>
  </w:style>
  <w:style w:type="character" w:customStyle="1" w:styleId="WW8Num18z7">
    <w:name w:val="WW8Num18z7"/>
    <w:rsid w:val="00D55C5E"/>
  </w:style>
  <w:style w:type="character" w:customStyle="1" w:styleId="WW8Num18z8">
    <w:name w:val="WW8Num18z8"/>
    <w:rsid w:val="00D55C5E"/>
  </w:style>
  <w:style w:type="character" w:customStyle="1" w:styleId="WW8Num19z0">
    <w:name w:val="WW8Num19z0"/>
    <w:rsid w:val="00D55C5E"/>
    <w:rPr>
      <w:rFonts w:ascii="Symbol" w:hAnsi="Symbol" w:cs="Symbol" w:hint="default"/>
    </w:rPr>
  </w:style>
  <w:style w:type="character" w:customStyle="1" w:styleId="WW8Num19z1">
    <w:name w:val="WW8Num19z1"/>
    <w:rsid w:val="00D55C5E"/>
    <w:rPr>
      <w:rFonts w:ascii="Courier New" w:hAnsi="Courier New" w:cs="Courier New" w:hint="default"/>
    </w:rPr>
  </w:style>
  <w:style w:type="character" w:customStyle="1" w:styleId="WW8Num19z2">
    <w:name w:val="WW8Num19z2"/>
    <w:rsid w:val="00D55C5E"/>
    <w:rPr>
      <w:rFonts w:ascii="Wingdings" w:hAnsi="Wingdings" w:cs="Wingdings" w:hint="default"/>
    </w:rPr>
  </w:style>
  <w:style w:type="character" w:customStyle="1" w:styleId="WW8Num19z3">
    <w:name w:val="WW8Num19z3"/>
    <w:rsid w:val="00D55C5E"/>
  </w:style>
  <w:style w:type="character" w:customStyle="1" w:styleId="WW8Num19z4">
    <w:name w:val="WW8Num19z4"/>
    <w:rsid w:val="00D55C5E"/>
  </w:style>
  <w:style w:type="character" w:customStyle="1" w:styleId="WW8Num19z5">
    <w:name w:val="WW8Num19z5"/>
    <w:rsid w:val="00D55C5E"/>
  </w:style>
  <w:style w:type="character" w:customStyle="1" w:styleId="WW8Num19z6">
    <w:name w:val="WW8Num19z6"/>
    <w:rsid w:val="00D55C5E"/>
  </w:style>
  <w:style w:type="character" w:customStyle="1" w:styleId="WW8Num19z7">
    <w:name w:val="WW8Num19z7"/>
    <w:rsid w:val="00D55C5E"/>
  </w:style>
  <w:style w:type="character" w:customStyle="1" w:styleId="WW8Num19z8">
    <w:name w:val="WW8Num19z8"/>
    <w:rsid w:val="00D55C5E"/>
  </w:style>
  <w:style w:type="character" w:customStyle="1" w:styleId="WW8Num20z0">
    <w:name w:val="WW8Num20z0"/>
    <w:rsid w:val="00D55C5E"/>
  </w:style>
  <w:style w:type="character" w:customStyle="1" w:styleId="WW8Num20z1">
    <w:name w:val="WW8Num20z1"/>
    <w:rsid w:val="00D55C5E"/>
  </w:style>
  <w:style w:type="character" w:customStyle="1" w:styleId="WW8Num20z2">
    <w:name w:val="WW8Num20z2"/>
    <w:rsid w:val="00D55C5E"/>
  </w:style>
  <w:style w:type="character" w:customStyle="1" w:styleId="WW8Num20z3">
    <w:name w:val="WW8Num20z3"/>
    <w:rsid w:val="00D55C5E"/>
  </w:style>
  <w:style w:type="character" w:customStyle="1" w:styleId="WW8Num20z4">
    <w:name w:val="WW8Num20z4"/>
    <w:rsid w:val="00D55C5E"/>
  </w:style>
  <w:style w:type="character" w:customStyle="1" w:styleId="WW8Num20z5">
    <w:name w:val="WW8Num20z5"/>
    <w:rsid w:val="00D55C5E"/>
  </w:style>
  <w:style w:type="character" w:customStyle="1" w:styleId="WW8Num20z6">
    <w:name w:val="WW8Num20z6"/>
    <w:rsid w:val="00D55C5E"/>
  </w:style>
  <w:style w:type="character" w:customStyle="1" w:styleId="WW8Num20z7">
    <w:name w:val="WW8Num20z7"/>
    <w:rsid w:val="00D55C5E"/>
  </w:style>
  <w:style w:type="character" w:customStyle="1" w:styleId="WW8Num20z8">
    <w:name w:val="WW8Num20z8"/>
    <w:rsid w:val="00D55C5E"/>
  </w:style>
  <w:style w:type="character" w:customStyle="1" w:styleId="WW8Num21z0">
    <w:name w:val="WW8Num21z0"/>
    <w:rsid w:val="00D55C5E"/>
    <w:rPr>
      <w:rFonts w:ascii="Wingdings" w:hAnsi="Wingdings" w:cs="Wingdings" w:hint="default"/>
    </w:rPr>
  </w:style>
  <w:style w:type="character" w:customStyle="1" w:styleId="WW8Num21z1">
    <w:name w:val="WW8Num21z1"/>
    <w:rsid w:val="00D55C5E"/>
    <w:rPr>
      <w:rFonts w:ascii="Courier New" w:hAnsi="Courier New" w:cs="Courier New" w:hint="default"/>
    </w:rPr>
  </w:style>
  <w:style w:type="character" w:customStyle="1" w:styleId="WW8Num21z2">
    <w:name w:val="WW8Num21z2"/>
    <w:rsid w:val="00D55C5E"/>
  </w:style>
  <w:style w:type="character" w:customStyle="1" w:styleId="WW8Num21z3">
    <w:name w:val="WW8Num21z3"/>
    <w:rsid w:val="00D55C5E"/>
    <w:rPr>
      <w:rFonts w:ascii="Symbol" w:hAnsi="Symbol" w:cs="Symbol" w:hint="default"/>
    </w:rPr>
  </w:style>
  <w:style w:type="character" w:customStyle="1" w:styleId="WW8Num21z4">
    <w:name w:val="WW8Num21z4"/>
    <w:rsid w:val="00D55C5E"/>
  </w:style>
  <w:style w:type="character" w:customStyle="1" w:styleId="WW8Num21z5">
    <w:name w:val="WW8Num21z5"/>
    <w:rsid w:val="00D55C5E"/>
  </w:style>
  <w:style w:type="character" w:customStyle="1" w:styleId="WW8Num21z6">
    <w:name w:val="WW8Num21z6"/>
    <w:rsid w:val="00D55C5E"/>
  </w:style>
  <w:style w:type="character" w:customStyle="1" w:styleId="WW8Num21z7">
    <w:name w:val="WW8Num21z7"/>
    <w:rsid w:val="00D55C5E"/>
  </w:style>
  <w:style w:type="character" w:customStyle="1" w:styleId="WW8Num21z8">
    <w:name w:val="WW8Num21z8"/>
    <w:rsid w:val="00D55C5E"/>
  </w:style>
  <w:style w:type="character" w:customStyle="1" w:styleId="WW8Num22z0">
    <w:name w:val="WW8Num22z0"/>
    <w:rsid w:val="00D55C5E"/>
    <w:rPr>
      <w:rFonts w:ascii="Symbol" w:hAnsi="Symbol" w:cs="Symbol" w:hint="default"/>
    </w:rPr>
  </w:style>
  <w:style w:type="character" w:customStyle="1" w:styleId="WW8Num22z1">
    <w:name w:val="WW8Num22z1"/>
    <w:rsid w:val="00D55C5E"/>
    <w:rPr>
      <w:rFonts w:ascii="Courier New" w:hAnsi="Courier New" w:cs="Courier New" w:hint="default"/>
    </w:rPr>
  </w:style>
  <w:style w:type="character" w:customStyle="1" w:styleId="WW8Num22z2">
    <w:name w:val="WW8Num22z2"/>
    <w:rsid w:val="00D55C5E"/>
    <w:rPr>
      <w:rFonts w:ascii="Wingdings" w:hAnsi="Wingdings" w:cs="Wingdings" w:hint="default"/>
    </w:rPr>
  </w:style>
  <w:style w:type="character" w:customStyle="1" w:styleId="WW8Num22z3">
    <w:name w:val="WW8Num22z3"/>
    <w:rsid w:val="00D55C5E"/>
  </w:style>
  <w:style w:type="character" w:customStyle="1" w:styleId="WW8Num22z4">
    <w:name w:val="WW8Num22z4"/>
    <w:rsid w:val="00D55C5E"/>
  </w:style>
  <w:style w:type="character" w:customStyle="1" w:styleId="WW8Num22z5">
    <w:name w:val="WW8Num22z5"/>
    <w:rsid w:val="00D55C5E"/>
  </w:style>
  <w:style w:type="character" w:customStyle="1" w:styleId="WW8Num22z6">
    <w:name w:val="WW8Num22z6"/>
    <w:rsid w:val="00D55C5E"/>
  </w:style>
  <w:style w:type="character" w:customStyle="1" w:styleId="WW8Num22z7">
    <w:name w:val="WW8Num22z7"/>
    <w:rsid w:val="00D55C5E"/>
  </w:style>
  <w:style w:type="character" w:customStyle="1" w:styleId="WW8Num22z8">
    <w:name w:val="WW8Num22z8"/>
    <w:rsid w:val="00D55C5E"/>
  </w:style>
  <w:style w:type="character" w:customStyle="1" w:styleId="WW8Num23z0">
    <w:name w:val="WW8Num23z0"/>
    <w:rsid w:val="00D55C5E"/>
  </w:style>
  <w:style w:type="character" w:customStyle="1" w:styleId="WW8Num23z1">
    <w:name w:val="WW8Num23z1"/>
    <w:rsid w:val="00D55C5E"/>
  </w:style>
  <w:style w:type="character" w:customStyle="1" w:styleId="WW8Num23z2">
    <w:name w:val="WW8Num23z2"/>
    <w:rsid w:val="00D55C5E"/>
  </w:style>
  <w:style w:type="character" w:customStyle="1" w:styleId="WW8Num23z3">
    <w:name w:val="WW8Num23z3"/>
    <w:rsid w:val="00D55C5E"/>
  </w:style>
  <w:style w:type="character" w:customStyle="1" w:styleId="WW8Num23z4">
    <w:name w:val="WW8Num23z4"/>
    <w:rsid w:val="00D55C5E"/>
  </w:style>
  <w:style w:type="character" w:customStyle="1" w:styleId="WW8Num23z5">
    <w:name w:val="WW8Num23z5"/>
    <w:rsid w:val="00D55C5E"/>
  </w:style>
  <w:style w:type="character" w:customStyle="1" w:styleId="WW8Num23z6">
    <w:name w:val="WW8Num23z6"/>
    <w:rsid w:val="00D55C5E"/>
  </w:style>
  <w:style w:type="character" w:customStyle="1" w:styleId="WW8Num23z7">
    <w:name w:val="WW8Num23z7"/>
    <w:rsid w:val="00D55C5E"/>
  </w:style>
  <w:style w:type="character" w:customStyle="1" w:styleId="WW8Num23z8">
    <w:name w:val="WW8Num23z8"/>
    <w:rsid w:val="00D55C5E"/>
  </w:style>
  <w:style w:type="character" w:customStyle="1" w:styleId="WW8Num24z0">
    <w:name w:val="WW8Num24z0"/>
    <w:rsid w:val="00D55C5E"/>
    <w:rPr>
      <w:rFonts w:ascii="Symbol" w:hAnsi="Symbol" w:cs="Symbol" w:hint="default"/>
    </w:rPr>
  </w:style>
  <w:style w:type="character" w:customStyle="1" w:styleId="WW8Num24z1">
    <w:name w:val="WW8Num24z1"/>
    <w:rsid w:val="00D55C5E"/>
    <w:rPr>
      <w:rFonts w:ascii="Courier New" w:hAnsi="Courier New" w:cs="Courier New" w:hint="default"/>
    </w:rPr>
  </w:style>
  <w:style w:type="character" w:customStyle="1" w:styleId="WW8Num25z0">
    <w:name w:val="WW8Num25z0"/>
    <w:rsid w:val="00D55C5E"/>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25z1">
    <w:name w:val="WW8Num25z1"/>
    <w:rsid w:val="00D55C5E"/>
    <w:rPr>
      <w:rFonts w:ascii="OpenSymbol" w:hAnsi="OpenSymbol" w:cs="OpenSymbol"/>
    </w:rPr>
  </w:style>
  <w:style w:type="character" w:customStyle="1" w:styleId="WW8Num26z0">
    <w:name w:val="WW8Num26z0"/>
    <w:rsid w:val="00D55C5E"/>
    <w:rPr>
      <w:rFonts w:ascii="Symbol" w:hAnsi="Symbol" w:cs="Symbol" w:hint="default"/>
    </w:rPr>
  </w:style>
  <w:style w:type="character" w:customStyle="1" w:styleId="WW8Num26z1">
    <w:name w:val="WW8Num26z1"/>
    <w:rsid w:val="00D55C5E"/>
    <w:rPr>
      <w:rFonts w:ascii="Courier New" w:hAnsi="Courier New" w:cs="Courier New" w:hint="default"/>
    </w:rPr>
  </w:style>
  <w:style w:type="character" w:customStyle="1" w:styleId="WW8Num27z0">
    <w:name w:val="WW8Num27z0"/>
    <w:rsid w:val="00D55C5E"/>
  </w:style>
  <w:style w:type="character" w:customStyle="1" w:styleId="WW8Num27z1">
    <w:name w:val="WW8Num27z1"/>
    <w:rsid w:val="00D55C5E"/>
  </w:style>
  <w:style w:type="character" w:customStyle="1" w:styleId="WW8Num28z0">
    <w:name w:val="WW8Num28z0"/>
    <w:rsid w:val="00D55C5E"/>
    <w:rPr>
      <w:rFonts w:ascii="Symbol" w:hAnsi="Symbol" w:cs="Symbol" w:hint="default"/>
    </w:rPr>
  </w:style>
  <w:style w:type="character" w:customStyle="1" w:styleId="WW8Num28z1">
    <w:name w:val="WW8Num28z1"/>
    <w:rsid w:val="00D55C5E"/>
    <w:rPr>
      <w:rFonts w:ascii="Courier New" w:hAnsi="Courier New" w:cs="Courier New" w:hint="default"/>
    </w:rPr>
  </w:style>
  <w:style w:type="character" w:customStyle="1" w:styleId="WW8Num29z0">
    <w:name w:val="WW8Num29z0"/>
    <w:rsid w:val="00D55C5E"/>
    <w:rPr>
      <w:rFonts w:ascii="Symbol" w:hAnsi="Symbol" w:cs="Symbol" w:hint="default"/>
    </w:rPr>
  </w:style>
  <w:style w:type="character" w:customStyle="1" w:styleId="WW8Num29z1">
    <w:name w:val="WW8Num29z1"/>
    <w:rsid w:val="00D55C5E"/>
    <w:rPr>
      <w:rFonts w:ascii="Courier New" w:hAnsi="Courier New" w:cs="Courier New" w:hint="default"/>
    </w:rPr>
  </w:style>
  <w:style w:type="character" w:customStyle="1" w:styleId="WW8Num30z0">
    <w:name w:val="WW8Num30z0"/>
    <w:rsid w:val="00D55C5E"/>
    <w:rPr>
      <w:rFonts w:ascii="Symbol" w:hAnsi="Symbol" w:cs="Symbol" w:hint="default"/>
    </w:rPr>
  </w:style>
  <w:style w:type="character" w:customStyle="1" w:styleId="WW8Num30z1">
    <w:name w:val="WW8Num30z1"/>
    <w:rsid w:val="00D55C5E"/>
    <w:rPr>
      <w:rFonts w:ascii="Courier New" w:hAnsi="Courier New" w:cs="Courier New" w:hint="default"/>
    </w:rPr>
  </w:style>
  <w:style w:type="character" w:customStyle="1" w:styleId="WW8Num24z2">
    <w:name w:val="WW8Num24z2"/>
    <w:rsid w:val="00D55C5E"/>
    <w:rPr>
      <w:rFonts w:ascii="Wingdings" w:hAnsi="Wingdings" w:cs="Wingdings" w:hint="default"/>
    </w:rPr>
  </w:style>
  <w:style w:type="character" w:customStyle="1" w:styleId="WW8Num24z3">
    <w:name w:val="WW8Num24z3"/>
    <w:rsid w:val="00D55C5E"/>
  </w:style>
  <w:style w:type="character" w:customStyle="1" w:styleId="WW8Num24z4">
    <w:name w:val="WW8Num24z4"/>
    <w:rsid w:val="00D55C5E"/>
  </w:style>
  <w:style w:type="character" w:customStyle="1" w:styleId="WW8Num24z5">
    <w:name w:val="WW8Num24z5"/>
    <w:rsid w:val="00D55C5E"/>
  </w:style>
  <w:style w:type="character" w:customStyle="1" w:styleId="WW8Num24z6">
    <w:name w:val="WW8Num24z6"/>
    <w:rsid w:val="00D55C5E"/>
  </w:style>
  <w:style w:type="character" w:customStyle="1" w:styleId="WW8Num24z7">
    <w:name w:val="WW8Num24z7"/>
    <w:rsid w:val="00D55C5E"/>
  </w:style>
  <w:style w:type="character" w:customStyle="1" w:styleId="WW8Num24z8">
    <w:name w:val="WW8Num24z8"/>
    <w:rsid w:val="00D55C5E"/>
  </w:style>
  <w:style w:type="character" w:customStyle="1" w:styleId="WW8Num30z2">
    <w:name w:val="WW8Num30z2"/>
    <w:rsid w:val="00D55C5E"/>
    <w:rPr>
      <w:rFonts w:ascii="Wingdings" w:hAnsi="Wingdings" w:cs="Wingdings" w:hint="default"/>
    </w:rPr>
  </w:style>
  <w:style w:type="character" w:customStyle="1" w:styleId="WW8Num30z3">
    <w:name w:val="WW8Num30z3"/>
    <w:rsid w:val="00D55C5E"/>
  </w:style>
  <w:style w:type="character" w:customStyle="1" w:styleId="WW8Num30z4">
    <w:name w:val="WW8Num30z4"/>
    <w:rsid w:val="00D55C5E"/>
  </w:style>
  <w:style w:type="character" w:customStyle="1" w:styleId="WW8Num30z5">
    <w:name w:val="WW8Num30z5"/>
    <w:rsid w:val="00D55C5E"/>
  </w:style>
  <w:style w:type="character" w:customStyle="1" w:styleId="WW8Num30z6">
    <w:name w:val="WW8Num30z6"/>
    <w:rsid w:val="00D55C5E"/>
  </w:style>
  <w:style w:type="character" w:customStyle="1" w:styleId="WW8Num30z7">
    <w:name w:val="WW8Num30z7"/>
    <w:rsid w:val="00D55C5E"/>
  </w:style>
  <w:style w:type="character" w:customStyle="1" w:styleId="WW8Num30z8">
    <w:name w:val="WW8Num30z8"/>
    <w:rsid w:val="00D55C5E"/>
  </w:style>
  <w:style w:type="character" w:customStyle="1" w:styleId="WW8Num31z0">
    <w:name w:val="WW8Num31z0"/>
    <w:rsid w:val="00D55C5E"/>
    <w:rPr>
      <w:rFonts w:ascii="Symbol" w:hAnsi="Symbol" w:cs="Symbol" w:hint="default"/>
      <w:sz w:val="20"/>
      <w:szCs w:val="20"/>
    </w:rPr>
  </w:style>
  <w:style w:type="character" w:customStyle="1" w:styleId="WW8Num31z1">
    <w:name w:val="WW8Num31z1"/>
    <w:rsid w:val="00D55C5E"/>
    <w:rPr>
      <w:rFonts w:ascii="Courier New" w:hAnsi="Courier New" w:cs="Courier New" w:hint="default"/>
    </w:rPr>
  </w:style>
  <w:style w:type="character" w:customStyle="1" w:styleId="WW8Num13z1">
    <w:name w:val="WW8Num13z1"/>
    <w:rsid w:val="00D55C5E"/>
  </w:style>
  <w:style w:type="character" w:customStyle="1" w:styleId="WW8Num13z2">
    <w:name w:val="WW8Num13z2"/>
    <w:rsid w:val="00D55C5E"/>
  </w:style>
  <w:style w:type="character" w:customStyle="1" w:styleId="WW8Num13z3">
    <w:name w:val="WW8Num13z3"/>
    <w:rsid w:val="00D55C5E"/>
  </w:style>
  <w:style w:type="character" w:customStyle="1" w:styleId="WW8Num13z4">
    <w:name w:val="WW8Num13z4"/>
    <w:rsid w:val="00D55C5E"/>
  </w:style>
  <w:style w:type="character" w:customStyle="1" w:styleId="WW8Num13z5">
    <w:name w:val="WW8Num13z5"/>
    <w:rsid w:val="00D55C5E"/>
  </w:style>
  <w:style w:type="character" w:customStyle="1" w:styleId="WW8Num13z6">
    <w:name w:val="WW8Num13z6"/>
    <w:rsid w:val="00D55C5E"/>
  </w:style>
  <w:style w:type="character" w:customStyle="1" w:styleId="WW8Num13z7">
    <w:name w:val="WW8Num13z7"/>
    <w:rsid w:val="00D55C5E"/>
  </w:style>
  <w:style w:type="character" w:customStyle="1" w:styleId="WW8Num13z8">
    <w:name w:val="WW8Num13z8"/>
    <w:rsid w:val="00D55C5E"/>
  </w:style>
  <w:style w:type="character" w:customStyle="1" w:styleId="WW8Num17z2">
    <w:name w:val="WW8Num17z2"/>
    <w:rsid w:val="00D55C5E"/>
    <w:rPr>
      <w:rFonts w:ascii="Wingdings" w:hAnsi="Wingdings" w:cs="Wingdings" w:hint="default"/>
    </w:rPr>
  </w:style>
  <w:style w:type="character" w:customStyle="1" w:styleId="WW8Num17z3">
    <w:name w:val="WW8Num17z3"/>
    <w:rsid w:val="00D55C5E"/>
  </w:style>
  <w:style w:type="character" w:customStyle="1" w:styleId="WW8Num17z4">
    <w:name w:val="WW8Num17z4"/>
    <w:rsid w:val="00D55C5E"/>
  </w:style>
  <w:style w:type="character" w:customStyle="1" w:styleId="WW8Num17z5">
    <w:name w:val="WW8Num17z5"/>
    <w:rsid w:val="00D55C5E"/>
  </w:style>
  <w:style w:type="character" w:customStyle="1" w:styleId="WW8Num17z6">
    <w:name w:val="WW8Num17z6"/>
    <w:rsid w:val="00D55C5E"/>
  </w:style>
  <w:style w:type="character" w:customStyle="1" w:styleId="WW8Num17z7">
    <w:name w:val="WW8Num17z7"/>
    <w:rsid w:val="00D55C5E"/>
  </w:style>
  <w:style w:type="character" w:customStyle="1" w:styleId="WW8Num17z8">
    <w:name w:val="WW8Num17z8"/>
    <w:rsid w:val="00D55C5E"/>
  </w:style>
  <w:style w:type="character" w:customStyle="1" w:styleId="WW8Num3z1">
    <w:name w:val="WW8Num3z1"/>
    <w:rsid w:val="00D55C5E"/>
    <w:rPr>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26z2">
    <w:name w:val="WW8Num26z2"/>
    <w:rsid w:val="00D55C5E"/>
    <w:rPr>
      <w:rFonts w:ascii="Wingdings" w:hAnsi="Wingdings" w:cs="Wingdings" w:hint="default"/>
    </w:rPr>
  </w:style>
  <w:style w:type="character" w:customStyle="1" w:styleId="WW8Num27z2">
    <w:name w:val="WW8Num27z2"/>
    <w:rsid w:val="00D55C5E"/>
  </w:style>
  <w:style w:type="character" w:customStyle="1" w:styleId="WW8Num27z3">
    <w:name w:val="WW8Num27z3"/>
    <w:rsid w:val="00D55C5E"/>
  </w:style>
  <w:style w:type="character" w:customStyle="1" w:styleId="WW8Num27z4">
    <w:name w:val="WW8Num27z4"/>
    <w:rsid w:val="00D55C5E"/>
  </w:style>
  <w:style w:type="character" w:customStyle="1" w:styleId="WW8Num27z5">
    <w:name w:val="WW8Num27z5"/>
    <w:rsid w:val="00D55C5E"/>
  </w:style>
  <w:style w:type="character" w:customStyle="1" w:styleId="WW8Num27z6">
    <w:name w:val="WW8Num27z6"/>
    <w:rsid w:val="00D55C5E"/>
  </w:style>
  <w:style w:type="character" w:customStyle="1" w:styleId="WW8Num27z7">
    <w:name w:val="WW8Num27z7"/>
    <w:rsid w:val="00D55C5E"/>
  </w:style>
  <w:style w:type="character" w:customStyle="1" w:styleId="WW8Num27z8">
    <w:name w:val="WW8Num27z8"/>
    <w:rsid w:val="00D55C5E"/>
  </w:style>
  <w:style w:type="character" w:customStyle="1" w:styleId="WW8Num28z2">
    <w:name w:val="WW8Num28z2"/>
    <w:rsid w:val="00D55C5E"/>
    <w:rPr>
      <w:rFonts w:ascii="Wingdings" w:hAnsi="Wingdings" w:cs="Wingdings" w:hint="default"/>
    </w:rPr>
  </w:style>
  <w:style w:type="character" w:customStyle="1" w:styleId="WW8Num29z2">
    <w:name w:val="WW8Num29z2"/>
    <w:rsid w:val="00D55C5E"/>
    <w:rPr>
      <w:rFonts w:ascii="Wingdings" w:hAnsi="Wingdings" w:cs="Wingdings" w:hint="default"/>
    </w:rPr>
  </w:style>
  <w:style w:type="character" w:customStyle="1" w:styleId="WW8Num31z2">
    <w:name w:val="WW8Num31z2"/>
    <w:rsid w:val="00D55C5E"/>
    <w:rPr>
      <w:rFonts w:ascii="Wingdings" w:hAnsi="Wingdings" w:cs="Wingdings" w:hint="default"/>
    </w:rPr>
  </w:style>
  <w:style w:type="character" w:customStyle="1" w:styleId="WW8Num32z0">
    <w:name w:val="WW8Num32z0"/>
    <w:rsid w:val="00D55C5E"/>
    <w:rPr>
      <w:rFonts w:ascii="Symbol" w:hAnsi="Symbol" w:cs="Symbol" w:hint="default"/>
      <w:sz w:val="20"/>
      <w:szCs w:val="20"/>
    </w:rPr>
  </w:style>
  <w:style w:type="character" w:customStyle="1" w:styleId="WW8Num32z1">
    <w:name w:val="WW8Num32z1"/>
    <w:rsid w:val="00D55C5E"/>
    <w:rPr>
      <w:rFonts w:ascii="Courier New" w:hAnsi="Courier New" w:cs="Courier New" w:hint="default"/>
    </w:rPr>
  </w:style>
  <w:style w:type="character" w:customStyle="1" w:styleId="WW8Num32z2">
    <w:name w:val="WW8Num32z2"/>
    <w:rsid w:val="00D55C5E"/>
    <w:rPr>
      <w:rFonts w:ascii="Wingdings" w:hAnsi="Wingdings" w:cs="Wingdings" w:hint="default"/>
    </w:rPr>
  </w:style>
  <w:style w:type="character" w:customStyle="1" w:styleId="WW8Num33z0">
    <w:name w:val="WW8Num33z0"/>
    <w:rsid w:val="00D55C5E"/>
    <w:rPr>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34z0">
    <w:name w:val="WW8Num34z0"/>
    <w:rsid w:val="00D55C5E"/>
    <w:rPr>
      <w:rFonts w:hint="default"/>
    </w:rPr>
  </w:style>
  <w:style w:type="character" w:customStyle="1" w:styleId="WW8Num34z1">
    <w:name w:val="WW8Num34z1"/>
    <w:rsid w:val="00D55C5E"/>
    <w:rPr>
      <w:rFonts w:ascii="Courier New" w:hAnsi="Courier New" w:cs="Courier New" w:hint="default"/>
    </w:rPr>
  </w:style>
  <w:style w:type="character" w:customStyle="1" w:styleId="WW8Num34z2">
    <w:name w:val="WW8Num34z2"/>
    <w:rsid w:val="00D55C5E"/>
    <w:rPr>
      <w:rFonts w:ascii="Wingdings" w:hAnsi="Wingdings" w:cs="Wingdings" w:hint="default"/>
    </w:rPr>
  </w:style>
  <w:style w:type="character" w:customStyle="1" w:styleId="WW8Num34z3">
    <w:name w:val="WW8Num34z3"/>
    <w:rsid w:val="00D55C5E"/>
    <w:rPr>
      <w:rFonts w:ascii="Symbol" w:hAnsi="Symbol" w:cs="Symbol" w:hint="default"/>
    </w:rPr>
  </w:style>
  <w:style w:type="character" w:customStyle="1" w:styleId="WW8Num35z0">
    <w:name w:val="WW8Num35z0"/>
    <w:rsid w:val="00D55C5E"/>
    <w:rPr>
      <w:rFonts w:ascii="Symbol" w:hAnsi="Symbol" w:cs="Symbol" w:hint="default"/>
    </w:rPr>
  </w:style>
  <w:style w:type="character" w:customStyle="1" w:styleId="WW8Num35z1">
    <w:name w:val="WW8Num35z1"/>
    <w:rsid w:val="00D55C5E"/>
    <w:rPr>
      <w:rFonts w:ascii="Courier New" w:hAnsi="Courier New" w:cs="Courier New" w:hint="default"/>
    </w:rPr>
  </w:style>
  <w:style w:type="character" w:customStyle="1" w:styleId="WW8Num35z2">
    <w:name w:val="WW8Num35z2"/>
    <w:rsid w:val="00D55C5E"/>
    <w:rPr>
      <w:rFonts w:ascii="Wingdings" w:hAnsi="Wingdings" w:cs="Wingdings" w:hint="default"/>
    </w:rPr>
  </w:style>
  <w:style w:type="character" w:customStyle="1" w:styleId="WW8Num36z0">
    <w:name w:val="WW8Num36z0"/>
    <w:rsid w:val="00D55C5E"/>
    <w:rPr>
      <w:rFonts w:ascii="Times New Roman" w:hAnsi="Times New Roman" w:cs="Times New Roman"/>
      <w:sz w:val="20"/>
      <w:szCs w:val="20"/>
    </w:rPr>
  </w:style>
  <w:style w:type="character" w:customStyle="1" w:styleId="WW8Num36z1">
    <w:name w:val="WW8Num36z1"/>
    <w:rsid w:val="00D55C5E"/>
  </w:style>
  <w:style w:type="character" w:customStyle="1" w:styleId="WW8Num36z2">
    <w:name w:val="WW8Num36z2"/>
    <w:rsid w:val="00D55C5E"/>
  </w:style>
  <w:style w:type="character" w:customStyle="1" w:styleId="WW8Num36z3">
    <w:name w:val="WW8Num36z3"/>
    <w:rsid w:val="00D55C5E"/>
  </w:style>
  <w:style w:type="character" w:customStyle="1" w:styleId="WW8Num36z4">
    <w:name w:val="WW8Num36z4"/>
    <w:rsid w:val="00D55C5E"/>
  </w:style>
  <w:style w:type="character" w:customStyle="1" w:styleId="WW8Num36z5">
    <w:name w:val="WW8Num36z5"/>
    <w:rsid w:val="00D55C5E"/>
  </w:style>
  <w:style w:type="character" w:customStyle="1" w:styleId="WW8Num36z6">
    <w:name w:val="WW8Num36z6"/>
    <w:rsid w:val="00D55C5E"/>
  </w:style>
  <w:style w:type="character" w:customStyle="1" w:styleId="WW8Num36z7">
    <w:name w:val="WW8Num36z7"/>
    <w:rsid w:val="00D55C5E"/>
  </w:style>
  <w:style w:type="character" w:customStyle="1" w:styleId="WW8Num36z8">
    <w:name w:val="WW8Num36z8"/>
    <w:rsid w:val="00D55C5E"/>
  </w:style>
  <w:style w:type="character" w:customStyle="1" w:styleId="WW8Num37z0">
    <w:name w:val="WW8Num37z0"/>
    <w:rsid w:val="00D55C5E"/>
    <w:rPr>
      <w:rFonts w:ascii="Symbol" w:hAnsi="Symbol" w:cs="Symbol" w:hint="default"/>
    </w:rPr>
  </w:style>
  <w:style w:type="character" w:customStyle="1" w:styleId="WW8Num37z1">
    <w:name w:val="WW8Num37z1"/>
    <w:rsid w:val="00D55C5E"/>
    <w:rPr>
      <w:rFonts w:ascii="Courier New" w:hAnsi="Courier New" w:cs="Courier New" w:hint="default"/>
    </w:rPr>
  </w:style>
  <w:style w:type="character" w:customStyle="1" w:styleId="WW8Num37z2">
    <w:name w:val="WW8Num37z2"/>
    <w:rsid w:val="00D55C5E"/>
    <w:rPr>
      <w:rFonts w:ascii="Wingdings" w:hAnsi="Wingdings" w:cs="Wingdings" w:hint="default"/>
    </w:rPr>
  </w:style>
  <w:style w:type="character" w:customStyle="1" w:styleId="WW8Num38z0">
    <w:name w:val="WW8Num38z0"/>
    <w:rsid w:val="00D55C5E"/>
    <w:rPr>
      <w:rFonts w:ascii="Symbol" w:hAnsi="Symbol" w:cs="Symbol" w:hint="default"/>
    </w:rPr>
  </w:style>
  <w:style w:type="character" w:customStyle="1" w:styleId="WW8Num38z1">
    <w:name w:val="WW8Num38z1"/>
    <w:rsid w:val="00D55C5E"/>
    <w:rPr>
      <w:rFonts w:ascii="Courier New" w:hAnsi="Courier New" w:cs="Courier New" w:hint="default"/>
    </w:rPr>
  </w:style>
  <w:style w:type="character" w:customStyle="1" w:styleId="WW8Num38z2">
    <w:name w:val="WW8Num38z2"/>
    <w:rsid w:val="00D55C5E"/>
    <w:rPr>
      <w:rFonts w:ascii="Wingdings" w:hAnsi="Wingdings" w:cs="Wingdings" w:hint="default"/>
    </w:rPr>
  </w:style>
  <w:style w:type="character" w:customStyle="1" w:styleId="WW8Num39z0">
    <w:name w:val="WW8Num39z0"/>
    <w:rsid w:val="00D55C5E"/>
    <w:rPr>
      <w:rFonts w:hint="default"/>
    </w:rPr>
  </w:style>
  <w:style w:type="character" w:customStyle="1" w:styleId="WW8Num39z1">
    <w:name w:val="WW8Num39z1"/>
    <w:rsid w:val="00D55C5E"/>
  </w:style>
  <w:style w:type="character" w:customStyle="1" w:styleId="WW8Num39z2">
    <w:name w:val="WW8Num39z2"/>
    <w:rsid w:val="00D55C5E"/>
  </w:style>
  <w:style w:type="character" w:customStyle="1" w:styleId="WW8Num39z3">
    <w:name w:val="WW8Num39z3"/>
    <w:rsid w:val="00D55C5E"/>
  </w:style>
  <w:style w:type="character" w:customStyle="1" w:styleId="WW8Num39z4">
    <w:name w:val="WW8Num39z4"/>
    <w:rsid w:val="00D55C5E"/>
  </w:style>
  <w:style w:type="character" w:customStyle="1" w:styleId="WW8Num39z5">
    <w:name w:val="WW8Num39z5"/>
    <w:rsid w:val="00D55C5E"/>
  </w:style>
  <w:style w:type="character" w:customStyle="1" w:styleId="WW8Num39z6">
    <w:name w:val="WW8Num39z6"/>
    <w:rsid w:val="00D55C5E"/>
  </w:style>
  <w:style w:type="character" w:customStyle="1" w:styleId="WW8Num39z7">
    <w:name w:val="WW8Num39z7"/>
    <w:rsid w:val="00D55C5E"/>
  </w:style>
  <w:style w:type="character" w:customStyle="1" w:styleId="WW8Num39z8">
    <w:name w:val="WW8Num39z8"/>
    <w:rsid w:val="00D55C5E"/>
  </w:style>
  <w:style w:type="character" w:customStyle="1" w:styleId="WW8Num40z0">
    <w:name w:val="WW8Num40z0"/>
    <w:rsid w:val="00D55C5E"/>
    <w:rPr>
      <w:rFonts w:ascii="Wingdings" w:hAnsi="Wingdings" w:cs="Wingdings" w:hint="default"/>
    </w:rPr>
  </w:style>
  <w:style w:type="character" w:customStyle="1" w:styleId="WW8Num40z1">
    <w:name w:val="WW8Num40z1"/>
    <w:rsid w:val="00D55C5E"/>
    <w:rPr>
      <w:rFonts w:ascii="Courier New" w:hAnsi="Courier New" w:cs="Courier New" w:hint="default"/>
    </w:rPr>
  </w:style>
  <w:style w:type="character" w:customStyle="1" w:styleId="WW8Num40z3">
    <w:name w:val="WW8Num40z3"/>
    <w:rsid w:val="00D55C5E"/>
    <w:rPr>
      <w:rFonts w:ascii="Symbol" w:hAnsi="Symbol" w:cs="Symbol" w:hint="default"/>
    </w:rPr>
  </w:style>
  <w:style w:type="character" w:customStyle="1" w:styleId="WW8Num41z0">
    <w:name w:val="WW8Num41z0"/>
    <w:rsid w:val="00D55C5E"/>
    <w:rPr>
      <w:rFonts w:ascii="Symbol" w:hAnsi="Symbol" w:cs="Symbol" w:hint="default"/>
    </w:rPr>
  </w:style>
  <w:style w:type="character" w:customStyle="1" w:styleId="WW8Num41z1">
    <w:name w:val="WW8Num41z1"/>
    <w:rsid w:val="00D55C5E"/>
    <w:rPr>
      <w:rFonts w:ascii="Courier New" w:hAnsi="Courier New" w:cs="Courier New" w:hint="default"/>
    </w:rPr>
  </w:style>
  <w:style w:type="character" w:customStyle="1" w:styleId="WW8Num41z2">
    <w:name w:val="WW8Num41z2"/>
    <w:rsid w:val="00D55C5E"/>
    <w:rPr>
      <w:rFonts w:ascii="Wingdings" w:hAnsi="Wingdings" w:cs="Wingdings" w:hint="default"/>
    </w:rPr>
  </w:style>
  <w:style w:type="character" w:customStyle="1" w:styleId="WW8Num42z0">
    <w:name w:val="WW8Num42z0"/>
    <w:rsid w:val="00D55C5E"/>
  </w:style>
  <w:style w:type="character" w:customStyle="1" w:styleId="WW8Num42z1">
    <w:name w:val="WW8Num42z1"/>
    <w:rsid w:val="00D55C5E"/>
  </w:style>
  <w:style w:type="character" w:customStyle="1" w:styleId="WW8Num42z2">
    <w:name w:val="WW8Num42z2"/>
    <w:rsid w:val="00D55C5E"/>
  </w:style>
  <w:style w:type="character" w:customStyle="1" w:styleId="WW8Num42z3">
    <w:name w:val="WW8Num42z3"/>
    <w:rsid w:val="00D55C5E"/>
  </w:style>
  <w:style w:type="character" w:customStyle="1" w:styleId="WW8Num42z4">
    <w:name w:val="WW8Num42z4"/>
    <w:rsid w:val="00D55C5E"/>
  </w:style>
  <w:style w:type="character" w:customStyle="1" w:styleId="WW8Num42z5">
    <w:name w:val="WW8Num42z5"/>
    <w:rsid w:val="00D55C5E"/>
  </w:style>
  <w:style w:type="character" w:customStyle="1" w:styleId="WW8Num42z6">
    <w:name w:val="WW8Num42z6"/>
    <w:rsid w:val="00D55C5E"/>
  </w:style>
  <w:style w:type="character" w:customStyle="1" w:styleId="WW8Num42z7">
    <w:name w:val="WW8Num42z7"/>
    <w:rsid w:val="00D55C5E"/>
  </w:style>
  <w:style w:type="character" w:customStyle="1" w:styleId="WW8Num42z8">
    <w:name w:val="WW8Num42z8"/>
    <w:rsid w:val="00D55C5E"/>
  </w:style>
  <w:style w:type="character" w:customStyle="1" w:styleId="WW8Num43z0">
    <w:name w:val="WW8Num43z0"/>
    <w:rsid w:val="00D55C5E"/>
    <w:rPr>
      <w:rFonts w:ascii="Times New Roman" w:hAnsi="Times New Roman" w:cs="Times New Roman"/>
      <w:sz w:val="20"/>
      <w:szCs w:val="20"/>
    </w:rPr>
  </w:style>
  <w:style w:type="character" w:customStyle="1" w:styleId="WW8Num43z1">
    <w:name w:val="WW8Num43z1"/>
    <w:rsid w:val="00D55C5E"/>
  </w:style>
  <w:style w:type="character" w:customStyle="1" w:styleId="WW8Num43z2">
    <w:name w:val="WW8Num43z2"/>
    <w:rsid w:val="00D55C5E"/>
  </w:style>
  <w:style w:type="character" w:customStyle="1" w:styleId="WW8Num43z3">
    <w:name w:val="WW8Num43z3"/>
    <w:rsid w:val="00D55C5E"/>
  </w:style>
  <w:style w:type="character" w:customStyle="1" w:styleId="WW8Num43z4">
    <w:name w:val="WW8Num43z4"/>
    <w:rsid w:val="00D55C5E"/>
  </w:style>
  <w:style w:type="character" w:customStyle="1" w:styleId="WW8Num43z5">
    <w:name w:val="WW8Num43z5"/>
    <w:rsid w:val="00D55C5E"/>
  </w:style>
  <w:style w:type="character" w:customStyle="1" w:styleId="WW8Num43z6">
    <w:name w:val="WW8Num43z6"/>
    <w:rsid w:val="00D55C5E"/>
  </w:style>
  <w:style w:type="character" w:customStyle="1" w:styleId="WW8Num43z7">
    <w:name w:val="WW8Num43z7"/>
    <w:rsid w:val="00D55C5E"/>
  </w:style>
  <w:style w:type="character" w:customStyle="1" w:styleId="WW8Num43z8">
    <w:name w:val="WW8Num43z8"/>
    <w:rsid w:val="00D55C5E"/>
  </w:style>
  <w:style w:type="character" w:customStyle="1" w:styleId="WW8Num44z0">
    <w:name w:val="WW8Num44z0"/>
    <w:rsid w:val="00D55C5E"/>
    <w:rPr>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5z0">
    <w:name w:val="WW8Num45z0"/>
    <w:rsid w:val="00D55C5E"/>
    <w:rPr>
      <w:rFonts w:ascii="Symbol" w:hAnsi="Symbol" w:cs="Symbol" w:hint="default"/>
    </w:rPr>
  </w:style>
  <w:style w:type="character" w:customStyle="1" w:styleId="WW8Num45z1">
    <w:name w:val="WW8Num45z1"/>
    <w:rsid w:val="00D55C5E"/>
    <w:rPr>
      <w:rFonts w:ascii="Courier New" w:hAnsi="Courier New" w:cs="Courier New" w:hint="default"/>
    </w:rPr>
  </w:style>
  <w:style w:type="character" w:customStyle="1" w:styleId="WW8Num45z2">
    <w:name w:val="WW8Num45z2"/>
    <w:rsid w:val="00D55C5E"/>
    <w:rPr>
      <w:rFonts w:ascii="Wingdings" w:hAnsi="Wingdings" w:cs="Wingdings" w:hint="default"/>
    </w:rPr>
  </w:style>
  <w:style w:type="character" w:customStyle="1" w:styleId="WW8NumSt4z0">
    <w:name w:val="WW8NumSt4z0"/>
    <w:rsid w:val="00D55C5E"/>
    <w:rPr>
      <w:rFonts w:ascii="Arial" w:hAnsi="Arial" w:cs="Arial" w:hint="default"/>
    </w:rPr>
  </w:style>
  <w:style w:type="character" w:customStyle="1" w:styleId="11">
    <w:name w:val="Основной шрифт абзаца1"/>
    <w:rsid w:val="00D55C5E"/>
  </w:style>
  <w:style w:type="character" w:customStyle="1" w:styleId="a4">
    <w:name w:val="Верхний колонтитул Знак"/>
    <w:basedOn w:val="11"/>
    <w:rsid w:val="00D55C5E"/>
  </w:style>
  <w:style w:type="character" w:customStyle="1" w:styleId="a5">
    <w:name w:val="Нижний колонтитул Знак"/>
    <w:basedOn w:val="11"/>
    <w:uiPriority w:val="99"/>
    <w:rsid w:val="00D55C5E"/>
  </w:style>
  <w:style w:type="character" w:customStyle="1" w:styleId="a6">
    <w:name w:val="Символ нумерации"/>
    <w:rsid w:val="00D55C5E"/>
  </w:style>
  <w:style w:type="character" w:customStyle="1" w:styleId="a7">
    <w:name w:val="Маркеры списка"/>
    <w:rsid w:val="00D55C5E"/>
    <w:rPr>
      <w:rFonts w:ascii="OpenSymbol" w:eastAsia="OpenSymbol" w:hAnsi="OpenSymbol" w:cs="OpenSymbol"/>
    </w:rPr>
  </w:style>
  <w:style w:type="paragraph" w:customStyle="1" w:styleId="10">
    <w:name w:val="Заголовок1"/>
    <w:basedOn w:val="a"/>
    <w:next w:val="a0"/>
    <w:rsid w:val="00D55C5E"/>
    <w:pPr>
      <w:keepNext/>
      <w:spacing w:before="240" w:after="120"/>
    </w:pPr>
    <w:rPr>
      <w:rFonts w:ascii="Arial" w:eastAsia="Arial Unicode MS" w:hAnsi="Arial" w:cs="Mangal"/>
      <w:sz w:val="28"/>
      <w:szCs w:val="28"/>
    </w:rPr>
  </w:style>
  <w:style w:type="paragraph" w:styleId="a0">
    <w:name w:val="Body Text"/>
    <w:basedOn w:val="a"/>
    <w:rsid w:val="00D55C5E"/>
    <w:pPr>
      <w:spacing w:after="120"/>
      <w:ind w:firstLine="737"/>
    </w:pPr>
  </w:style>
  <w:style w:type="paragraph" w:styleId="a8">
    <w:name w:val="List"/>
    <w:basedOn w:val="a0"/>
    <w:rsid w:val="00D55C5E"/>
    <w:rPr>
      <w:rFonts w:cs="Mangal"/>
    </w:rPr>
  </w:style>
  <w:style w:type="paragraph" w:customStyle="1" w:styleId="12">
    <w:name w:val="Название1"/>
    <w:basedOn w:val="a"/>
    <w:rsid w:val="00D55C5E"/>
    <w:pPr>
      <w:suppressLineNumbers/>
      <w:spacing w:before="120" w:after="120"/>
    </w:pPr>
    <w:rPr>
      <w:rFonts w:cs="Mangal"/>
      <w:i/>
      <w:iCs/>
      <w:sz w:val="24"/>
      <w:szCs w:val="24"/>
    </w:rPr>
  </w:style>
  <w:style w:type="paragraph" w:customStyle="1" w:styleId="13">
    <w:name w:val="Указатель1"/>
    <w:basedOn w:val="a"/>
    <w:rsid w:val="00D55C5E"/>
    <w:pPr>
      <w:suppressLineNumbers/>
    </w:pPr>
    <w:rPr>
      <w:rFonts w:cs="Mangal"/>
    </w:rPr>
  </w:style>
  <w:style w:type="paragraph" w:styleId="a9">
    <w:name w:val="No Spacing"/>
    <w:link w:val="aa"/>
    <w:uiPriority w:val="1"/>
    <w:qFormat/>
    <w:rsid w:val="00D55C5E"/>
    <w:pPr>
      <w:suppressAutoHyphens/>
    </w:pPr>
    <w:rPr>
      <w:rFonts w:ascii="Calibri" w:eastAsia="Calibri" w:hAnsi="Calibri"/>
      <w:sz w:val="22"/>
      <w:szCs w:val="22"/>
      <w:lang w:eastAsia="ar-SA"/>
    </w:rPr>
  </w:style>
  <w:style w:type="paragraph" w:styleId="ab">
    <w:name w:val="header"/>
    <w:basedOn w:val="a"/>
    <w:rsid w:val="00D55C5E"/>
    <w:pPr>
      <w:spacing w:after="0" w:line="240" w:lineRule="auto"/>
    </w:pPr>
  </w:style>
  <w:style w:type="paragraph" w:styleId="ac">
    <w:name w:val="footer"/>
    <w:basedOn w:val="a"/>
    <w:uiPriority w:val="99"/>
    <w:rsid w:val="00D55C5E"/>
    <w:pPr>
      <w:spacing w:after="0" w:line="240" w:lineRule="auto"/>
    </w:pPr>
  </w:style>
  <w:style w:type="paragraph" w:customStyle="1" w:styleId="ad">
    <w:name w:val="Содержимое таблицы"/>
    <w:basedOn w:val="a"/>
    <w:rsid w:val="00D55C5E"/>
    <w:pPr>
      <w:suppressLineNumbers/>
    </w:pPr>
  </w:style>
  <w:style w:type="paragraph" w:customStyle="1" w:styleId="ae">
    <w:name w:val="Заголовок таблицы"/>
    <w:basedOn w:val="ad"/>
    <w:rsid w:val="00D55C5E"/>
    <w:pPr>
      <w:jc w:val="center"/>
    </w:pPr>
    <w:rPr>
      <w:b/>
      <w:bCs/>
    </w:rPr>
  </w:style>
  <w:style w:type="paragraph" w:customStyle="1" w:styleId="af">
    <w:name w:val="Содержимое врезки"/>
    <w:basedOn w:val="a0"/>
    <w:rsid w:val="00D55C5E"/>
  </w:style>
  <w:style w:type="paragraph" w:styleId="af0">
    <w:name w:val="List Paragraph"/>
    <w:basedOn w:val="a"/>
    <w:uiPriority w:val="34"/>
    <w:qFormat/>
    <w:rsid w:val="00351FDE"/>
    <w:pPr>
      <w:suppressAutoHyphens w:val="0"/>
      <w:ind w:left="720"/>
      <w:contextualSpacing/>
    </w:pPr>
    <w:rPr>
      <w:lang w:eastAsia="en-US"/>
    </w:rPr>
  </w:style>
  <w:style w:type="paragraph" w:styleId="af1">
    <w:name w:val="Normal (Web)"/>
    <w:basedOn w:val="a"/>
    <w:uiPriority w:val="99"/>
    <w:unhideWhenUsed/>
    <w:rsid w:val="00351FDE"/>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table" w:styleId="af2">
    <w:name w:val="Table Grid"/>
    <w:basedOn w:val="a2"/>
    <w:uiPriority w:val="39"/>
    <w:rsid w:val="00351F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1"/>
    <w:rsid w:val="008B4015"/>
  </w:style>
  <w:style w:type="character" w:styleId="af3">
    <w:name w:val="Strong"/>
    <w:qFormat/>
    <w:rsid w:val="008B4015"/>
    <w:rPr>
      <w:b/>
      <w:bCs/>
    </w:rPr>
  </w:style>
  <w:style w:type="table" w:customStyle="1" w:styleId="14">
    <w:name w:val="Сетка таблицы1"/>
    <w:basedOn w:val="a2"/>
    <w:next w:val="af2"/>
    <w:uiPriority w:val="59"/>
    <w:rsid w:val="00356EC7"/>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TOC Heading"/>
    <w:basedOn w:val="1"/>
    <w:next w:val="a"/>
    <w:uiPriority w:val="99"/>
    <w:qFormat/>
    <w:rsid w:val="00A539F5"/>
    <w:pPr>
      <w:keepLines/>
      <w:tabs>
        <w:tab w:val="clear" w:pos="0"/>
      </w:tabs>
      <w:suppressAutoHyphens w:val="0"/>
      <w:spacing w:before="480" w:after="0"/>
      <w:ind w:left="0" w:firstLine="0"/>
      <w:outlineLvl w:val="9"/>
    </w:pPr>
    <w:rPr>
      <w:rFonts w:ascii="Cambria" w:eastAsia="Times New Roman" w:hAnsi="Cambria" w:cs="Times New Roman"/>
      <w:color w:val="365F91"/>
      <w:sz w:val="28"/>
      <w:szCs w:val="28"/>
      <w:lang w:eastAsia="ru-RU"/>
    </w:rPr>
  </w:style>
  <w:style w:type="paragraph" w:styleId="15">
    <w:name w:val="toc 1"/>
    <w:basedOn w:val="a"/>
    <w:next w:val="a"/>
    <w:autoRedefine/>
    <w:uiPriority w:val="99"/>
    <w:rsid w:val="00A539F5"/>
    <w:pPr>
      <w:tabs>
        <w:tab w:val="left" w:pos="660"/>
        <w:tab w:val="right" w:leader="dot" w:pos="9771"/>
      </w:tabs>
      <w:suppressAutoHyphens w:val="0"/>
      <w:spacing w:after="100"/>
    </w:pPr>
    <w:rPr>
      <w:rFonts w:ascii="Times New Roman" w:hAnsi="Times New Roman"/>
      <w:noProof/>
      <w:sz w:val="24"/>
      <w:szCs w:val="24"/>
      <w:lang w:eastAsia="en-US"/>
    </w:rPr>
  </w:style>
  <w:style w:type="character" w:styleId="af5">
    <w:name w:val="Hyperlink"/>
    <w:uiPriority w:val="99"/>
    <w:rsid w:val="00A539F5"/>
    <w:rPr>
      <w:rFonts w:cs="Times New Roman"/>
      <w:color w:val="0000FF"/>
      <w:u w:val="single"/>
    </w:rPr>
  </w:style>
  <w:style w:type="paragraph" w:styleId="20">
    <w:name w:val="Body Text Indent 2"/>
    <w:basedOn w:val="a"/>
    <w:link w:val="21"/>
    <w:uiPriority w:val="99"/>
    <w:semiHidden/>
    <w:unhideWhenUsed/>
    <w:rsid w:val="00413688"/>
    <w:pPr>
      <w:spacing w:after="120" w:line="480" w:lineRule="auto"/>
      <w:ind w:left="283"/>
    </w:pPr>
  </w:style>
  <w:style w:type="character" w:customStyle="1" w:styleId="21">
    <w:name w:val="Основной текст с отступом 2 Знак"/>
    <w:link w:val="20"/>
    <w:uiPriority w:val="99"/>
    <w:semiHidden/>
    <w:rsid w:val="00413688"/>
    <w:rPr>
      <w:rFonts w:ascii="Calibri" w:eastAsia="Calibri" w:hAnsi="Calibri"/>
      <w:sz w:val="22"/>
      <w:szCs w:val="22"/>
      <w:lang w:eastAsia="ar-SA"/>
    </w:rPr>
  </w:style>
  <w:style w:type="paragraph" w:styleId="30">
    <w:name w:val="Body Text Indent 3"/>
    <w:basedOn w:val="a"/>
    <w:link w:val="32"/>
    <w:uiPriority w:val="99"/>
    <w:unhideWhenUsed/>
    <w:rsid w:val="00413688"/>
    <w:pPr>
      <w:spacing w:after="120"/>
      <w:ind w:left="283"/>
    </w:pPr>
    <w:rPr>
      <w:sz w:val="16"/>
      <w:szCs w:val="16"/>
    </w:rPr>
  </w:style>
  <w:style w:type="character" w:customStyle="1" w:styleId="32">
    <w:name w:val="Основной текст с отступом 3 Знак"/>
    <w:link w:val="30"/>
    <w:uiPriority w:val="99"/>
    <w:rsid w:val="00413688"/>
    <w:rPr>
      <w:rFonts w:ascii="Calibri" w:eastAsia="Calibri" w:hAnsi="Calibri"/>
      <w:sz w:val="16"/>
      <w:szCs w:val="16"/>
      <w:lang w:eastAsia="ar-SA"/>
    </w:rPr>
  </w:style>
  <w:style w:type="table" w:customStyle="1" w:styleId="22">
    <w:name w:val="Сетка таблицы2"/>
    <w:basedOn w:val="a2"/>
    <w:next w:val="af2"/>
    <w:rsid w:val="0041368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2"/>
    <w:next w:val="af2"/>
    <w:rsid w:val="00FD64F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f2"/>
    <w:rsid w:val="0015771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2"/>
    <w:next w:val="af2"/>
    <w:uiPriority w:val="59"/>
    <w:rsid w:val="00991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2"/>
    <w:next w:val="af2"/>
    <w:uiPriority w:val="59"/>
    <w:rsid w:val="00991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f2"/>
    <w:uiPriority w:val="59"/>
    <w:rsid w:val="00991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f2"/>
    <w:uiPriority w:val="59"/>
    <w:rsid w:val="00991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f2"/>
    <w:uiPriority w:val="59"/>
    <w:rsid w:val="00D918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f2"/>
    <w:uiPriority w:val="59"/>
    <w:rsid w:val="00DD3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2"/>
    <w:rsid w:val="00E436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
    <w:link w:val="af7"/>
    <w:uiPriority w:val="99"/>
    <w:semiHidden/>
    <w:unhideWhenUsed/>
    <w:rsid w:val="00AA068A"/>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AA068A"/>
    <w:rPr>
      <w:rFonts w:ascii="Tahoma" w:eastAsia="Calibri" w:hAnsi="Tahoma" w:cs="Tahoma"/>
      <w:sz w:val="16"/>
      <w:szCs w:val="16"/>
      <w:lang w:eastAsia="ar-SA"/>
    </w:rPr>
  </w:style>
  <w:style w:type="numbering" w:customStyle="1" w:styleId="3">
    <w:name w:val="Стиль3"/>
    <w:rsid w:val="006427CA"/>
    <w:pPr>
      <w:numPr>
        <w:numId w:val="4"/>
      </w:numPr>
    </w:pPr>
  </w:style>
  <w:style w:type="table" w:styleId="-5">
    <w:name w:val="Light Grid Accent 5"/>
    <w:basedOn w:val="a2"/>
    <w:uiPriority w:val="62"/>
    <w:rsid w:val="002751CF"/>
    <w:pPr>
      <w:ind w:left="680"/>
      <w:jc w:val="both"/>
    </w:pPr>
    <w:rPr>
      <w:rFonts w:ascii="Calibri" w:eastAsia="Calibri" w:hAnsi="Calibri"/>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
    <w:name w:val="Светлая сетка - Акцент 51"/>
    <w:basedOn w:val="a2"/>
    <w:next w:val="-5"/>
    <w:uiPriority w:val="62"/>
    <w:rsid w:val="00145933"/>
    <w:pPr>
      <w:ind w:left="680"/>
      <w:jc w:val="both"/>
    </w:pPr>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
    <w:name w:val="Светлая сетка - Акцент 52"/>
    <w:basedOn w:val="a2"/>
    <w:next w:val="-5"/>
    <w:uiPriority w:val="62"/>
    <w:rsid w:val="00DF3C6F"/>
    <w:pPr>
      <w:ind w:left="680"/>
      <w:jc w:val="both"/>
    </w:pPr>
    <w:rPr>
      <w:rFonts w:ascii="Calibri" w:eastAsia="Calibri" w:hAnsi="Calibri"/>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2">
    <w:name w:val="Стиль2"/>
    <w:basedOn w:val="a3"/>
    <w:rsid w:val="00DF3C6F"/>
    <w:pPr>
      <w:numPr>
        <w:numId w:val="7"/>
      </w:numPr>
    </w:pPr>
  </w:style>
  <w:style w:type="numbering" w:customStyle="1" w:styleId="31">
    <w:name w:val="Стиль31"/>
    <w:rsid w:val="00DF3C6F"/>
    <w:pPr>
      <w:numPr>
        <w:numId w:val="6"/>
      </w:numPr>
    </w:pPr>
  </w:style>
  <w:style w:type="table" w:customStyle="1" w:styleId="-53">
    <w:name w:val="Светлая сетка - Акцент 53"/>
    <w:basedOn w:val="a2"/>
    <w:next w:val="-5"/>
    <w:uiPriority w:val="62"/>
    <w:rsid w:val="006D6857"/>
    <w:pPr>
      <w:ind w:left="680"/>
      <w:jc w:val="both"/>
    </w:pPr>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
    <w:name w:val="Светлая сетка - Акцент 54"/>
    <w:basedOn w:val="a2"/>
    <w:next w:val="-5"/>
    <w:uiPriority w:val="62"/>
    <w:rsid w:val="008E1009"/>
    <w:pPr>
      <w:ind w:left="680"/>
      <w:jc w:val="both"/>
    </w:pPr>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
    <w:name w:val="Светлая сетка - Акцент 55"/>
    <w:basedOn w:val="a2"/>
    <w:next w:val="-5"/>
    <w:uiPriority w:val="62"/>
    <w:rsid w:val="003E2E39"/>
    <w:pPr>
      <w:ind w:left="680"/>
      <w:jc w:val="both"/>
    </w:pPr>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34">
    <w:name w:val="Body Text 3"/>
    <w:basedOn w:val="a"/>
    <w:link w:val="35"/>
    <w:uiPriority w:val="99"/>
    <w:semiHidden/>
    <w:unhideWhenUsed/>
    <w:rsid w:val="00AA45F4"/>
    <w:pPr>
      <w:spacing w:after="120"/>
    </w:pPr>
    <w:rPr>
      <w:sz w:val="16"/>
      <w:szCs w:val="16"/>
    </w:rPr>
  </w:style>
  <w:style w:type="character" w:customStyle="1" w:styleId="35">
    <w:name w:val="Основной текст 3 Знак"/>
    <w:basedOn w:val="a1"/>
    <w:link w:val="34"/>
    <w:uiPriority w:val="99"/>
    <w:semiHidden/>
    <w:rsid w:val="00AA45F4"/>
    <w:rPr>
      <w:rFonts w:ascii="Calibri" w:eastAsia="Calibri" w:hAnsi="Calibri"/>
      <w:sz w:val="16"/>
      <w:szCs w:val="16"/>
      <w:lang w:eastAsia="ar-SA"/>
    </w:rPr>
  </w:style>
  <w:style w:type="paragraph" w:customStyle="1" w:styleId="Default">
    <w:name w:val="Default"/>
    <w:rsid w:val="00EE2E1A"/>
    <w:pPr>
      <w:autoSpaceDE w:val="0"/>
      <w:autoSpaceDN w:val="0"/>
      <w:adjustRightInd w:val="0"/>
    </w:pPr>
    <w:rPr>
      <w:rFonts w:eastAsiaTheme="minorHAnsi"/>
      <w:b/>
      <w:bCs/>
      <w:color w:val="000000"/>
      <w:sz w:val="24"/>
      <w:szCs w:val="24"/>
      <w:lang w:eastAsia="en-US"/>
    </w:rPr>
  </w:style>
  <w:style w:type="character" w:customStyle="1" w:styleId="aa">
    <w:name w:val="Без интервала Знак"/>
    <w:link w:val="a9"/>
    <w:uiPriority w:val="1"/>
    <w:rsid w:val="00F37C5D"/>
    <w:rPr>
      <w:rFonts w:ascii="Calibri" w:eastAsia="Calibri" w:hAnsi="Calibri"/>
      <w:sz w:val="22"/>
      <w:szCs w:val="22"/>
      <w:lang w:eastAsia="ar-SA"/>
    </w:rPr>
  </w:style>
  <w:style w:type="numbering" w:customStyle="1" w:styleId="16">
    <w:name w:val="Нет списка1"/>
    <w:next w:val="a3"/>
    <w:semiHidden/>
    <w:rsid w:val="008E1E4B"/>
  </w:style>
  <w:style w:type="table" w:customStyle="1" w:styleId="120">
    <w:name w:val="Сетка таблицы12"/>
    <w:basedOn w:val="a2"/>
    <w:next w:val="af2"/>
    <w:rsid w:val="008E1E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next w:val="af2"/>
    <w:uiPriority w:val="59"/>
    <w:rsid w:val="00D717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annotation reference"/>
    <w:basedOn w:val="a1"/>
    <w:uiPriority w:val="99"/>
    <w:semiHidden/>
    <w:unhideWhenUsed/>
    <w:rsid w:val="00CC22C5"/>
    <w:rPr>
      <w:sz w:val="16"/>
      <w:szCs w:val="16"/>
    </w:rPr>
  </w:style>
  <w:style w:type="paragraph" w:styleId="af9">
    <w:name w:val="annotation text"/>
    <w:basedOn w:val="a"/>
    <w:link w:val="afa"/>
    <w:uiPriority w:val="99"/>
    <w:semiHidden/>
    <w:unhideWhenUsed/>
    <w:rsid w:val="00CC22C5"/>
    <w:pPr>
      <w:spacing w:line="240" w:lineRule="auto"/>
    </w:pPr>
    <w:rPr>
      <w:sz w:val="20"/>
      <w:szCs w:val="20"/>
    </w:rPr>
  </w:style>
  <w:style w:type="character" w:customStyle="1" w:styleId="afa">
    <w:name w:val="Текст примечания Знак"/>
    <w:basedOn w:val="a1"/>
    <w:link w:val="af9"/>
    <w:uiPriority w:val="99"/>
    <w:semiHidden/>
    <w:rsid w:val="00CC22C5"/>
    <w:rPr>
      <w:rFonts w:ascii="Calibri" w:eastAsia="Calibri" w:hAnsi="Calibri"/>
      <w:lang w:eastAsia="ar-SA"/>
    </w:rPr>
  </w:style>
  <w:style w:type="paragraph" w:styleId="afb">
    <w:name w:val="annotation subject"/>
    <w:basedOn w:val="af9"/>
    <w:next w:val="af9"/>
    <w:link w:val="afc"/>
    <w:uiPriority w:val="99"/>
    <w:semiHidden/>
    <w:unhideWhenUsed/>
    <w:rsid w:val="00CC22C5"/>
    <w:rPr>
      <w:b/>
      <w:bCs/>
    </w:rPr>
  </w:style>
  <w:style w:type="character" w:customStyle="1" w:styleId="afc">
    <w:name w:val="Тема примечания Знак"/>
    <w:basedOn w:val="afa"/>
    <w:link w:val="afb"/>
    <w:uiPriority w:val="99"/>
    <w:semiHidden/>
    <w:rsid w:val="00CC22C5"/>
    <w:rPr>
      <w:rFonts w:ascii="Calibri" w:eastAsia="Calibri" w:hAnsi="Calibri"/>
      <w:b/>
      <w:bCs/>
      <w:lang w:eastAsia="ar-SA"/>
    </w:rPr>
  </w:style>
  <w:style w:type="table" w:customStyle="1" w:styleId="TableGrid">
    <w:name w:val="TableGrid"/>
    <w:rsid w:val="00B200F2"/>
    <w:rPr>
      <w:rFonts w:ascii="Calibri" w:hAnsi="Calibri"/>
      <w:sz w:val="22"/>
      <w:szCs w:val="22"/>
      <w:lang w:val="en-US" w:eastAsia="en-US"/>
    </w:rPr>
    <w:tblPr>
      <w:tblCellMar>
        <w:top w:w="0" w:type="dxa"/>
        <w:left w:w="0" w:type="dxa"/>
        <w:bottom w:w="0" w:type="dxa"/>
        <w:right w:w="0" w:type="dxa"/>
      </w:tblCellMar>
    </w:tblPr>
  </w:style>
  <w:style w:type="paragraph" w:customStyle="1" w:styleId="23">
    <w:name w:val="Стиль таблицы 2"/>
    <w:rsid w:val="009F74D0"/>
    <w:rPr>
      <w:rFonts w:ascii="Helvetica" w:eastAsia="Helvetica" w:hAnsi="Helvetica" w:cs="Helvetica"/>
      <w:color w:val="000000"/>
    </w:rPr>
  </w:style>
  <w:style w:type="character" w:styleId="afd">
    <w:name w:val="line number"/>
    <w:basedOn w:val="a1"/>
    <w:uiPriority w:val="99"/>
    <w:semiHidden/>
    <w:unhideWhenUsed/>
    <w:rsid w:val="007F306C"/>
  </w:style>
</w:styles>
</file>

<file path=word/webSettings.xml><?xml version="1.0" encoding="utf-8"?>
<w:webSettings xmlns:r="http://schemas.openxmlformats.org/officeDocument/2006/relationships" xmlns:w="http://schemas.openxmlformats.org/wordprocessingml/2006/main">
  <w:divs>
    <w:div w:id="12147603">
      <w:bodyDiv w:val="1"/>
      <w:marLeft w:val="0"/>
      <w:marRight w:val="0"/>
      <w:marTop w:val="0"/>
      <w:marBottom w:val="0"/>
      <w:divBdr>
        <w:top w:val="none" w:sz="0" w:space="0" w:color="auto"/>
        <w:left w:val="none" w:sz="0" w:space="0" w:color="auto"/>
        <w:bottom w:val="none" w:sz="0" w:space="0" w:color="auto"/>
        <w:right w:val="none" w:sz="0" w:space="0" w:color="auto"/>
      </w:divBdr>
    </w:div>
    <w:div w:id="160195198">
      <w:bodyDiv w:val="1"/>
      <w:marLeft w:val="0"/>
      <w:marRight w:val="0"/>
      <w:marTop w:val="0"/>
      <w:marBottom w:val="0"/>
      <w:divBdr>
        <w:top w:val="none" w:sz="0" w:space="0" w:color="auto"/>
        <w:left w:val="none" w:sz="0" w:space="0" w:color="auto"/>
        <w:bottom w:val="none" w:sz="0" w:space="0" w:color="auto"/>
        <w:right w:val="none" w:sz="0" w:space="0" w:color="auto"/>
      </w:divBdr>
    </w:div>
    <w:div w:id="264313930">
      <w:bodyDiv w:val="1"/>
      <w:marLeft w:val="0"/>
      <w:marRight w:val="0"/>
      <w:marTop w:val="0"/>
      <w:marBottom w:val="0"/>
      <w:divBdr>
        <w:top w:val="none" w:sz="0" w:space="0" w:color="auto"/>
        <w:left w:val="none" w:sz="0" w:space="0" w:color="auto"/>
        <w:bottom w:val="none" w:sz="0" w:space="0" w:color="auto"/>
        <w:right w:val="none" w:sz="0" w:space="0" w:color="auto"/>
      </w:divBdr>
    </w:div>
    <w:div w:id="264339390">
      <w:bodyDiv w:val="1"/>
      <w:marLeft w:val="0"/>
      <w:marRight w:val="0"/>
      <w:marTop w:val="0"/>
      <w:marBottom w:val="0"/>
      <w:divBdr>
        <w:top w:val="none" w:sz="0" w:space="0" w:color="auto"/>
        <w:left w:val="none" w:sz="0" w:space="0" w:color="auto"/>
        <w:bottom w:val="none" w:sz="0" w:space="0" w:color="auto"/>
        <w:right w:val="none" w:sz="0" w:space="0" w:color="auto"/>
      </w:divBdr>
    </w:div>
    <w:div w:id="378743132">
      <w:bodyDiv w:val="1"/>
      <w:marLeft w:val="0"/>
      <w:marRight w:val="0"/>
      <w:marTop w:val="0"/>
      <w:marBottom w:val="0"/>
      <w:divBdr>
        <w:top w:val="none" w:sz="0" w:space="0" w:color="auto"/>
        <w:left w:val="none" w:sz="0" w:space="0" w:color="auto"/>
        <w:bottom w:val="none" w:sz="0" w:space="0" w:color="auto"/>
        <w:right w:val="none" w:sz="0" w:space="0" w:color="auto"/>
      </w:divBdr>
    </w:div>
    <w:div w:id="762997905">
      <w:bodyDiv w:val="1"/>
      <w:marLeft w:val="0"/>
      <w:marRight w:val="0"/>
      <w:marTop w:val="0"/>
      <w:marBottom w:val="0"/>
      <w:divBdr>
        <w:top w:val="none" w:sz="0" w:space="0" w:color="auto"/>
        <w:left w:val="none" w:sz="0" w:space="0" w:color="auto"/>
        <w:bottom w:val="none" w:sz="0" w:space="0" w:color="auto"/>
        <w:right w:val="none" w:sz="0" w:space="0" w:color="auto"/>
      </w:divBdr>
    </w:div>
    <w:div w:id="942152390">
      <w:bodyDiv w:val="1"/>
      <w:marLeft w:val="0"/>
      <w:marRight w:val="0"/>
      <w:marTop w:val="0"/>
      <w:marBottom w:val="0"/>
      <w:divBdr>
        <w:top w:val="none" w:sz="0" w:space="0" w:color="auto"/>
        <w:left w:val="none" w:sz="0" w:space="0" w:color="auto"/>
        <w:bottom w:val="none" w:sz="0" w:space="0" w:color="auto"/>
        <w:right w:val="none" w:sz="0" w:space="0" w:color="auto"/>
      </w:divBdr>
    </w:div>
    <w:div w:id="1077748601">
      <w:bodyDiv w:val="1"/>
      <w:marLeft w:val="0"/>
      <w:marRight w:val="0"/>
      <w:marTop w:val="0"/>
      <w:marBottom w:val="0"/>
      <w:divBdr>
        <w:top w:val="none" w:sz="0" w:space="0" w:color="auto"/>
        <w:left w:val="none" w:sz="0" w:space="0" w:color="auto"/>
        <w:bottom w:val="none" w:sz="0" w:space="0" w:color="auto"/>
        <w:right w:val="none" w:sz="0" w:space="0" w:color="auto"/>
      </w:divBdr>
    </w:div>
    <w:div w:id="1212158783">
      <w:bodyDiv w:val="1"/>
      <w:marLeft w:val="0"/>
      <w:marRight w:val="0"/>
      <w:marTop w:val="0"/>
      <w:marBottom w:val="0"/>
      <w:divBdr>
        <w:top w:val="none" w:sz="0" w:space="0" w:color="auto"/>
        <w:left w:val="none" w:sz="0" w:space="0" w:color="auto"/>
        <w:bottom w:val="none" w:sz="0" w:space="0" w:color="auto"/>
        <w:right w:val="none" w:sz="0" w:space="0" w:color="auto"/>
      </w:divBdr>
    </w:div>
    <w:div w:id="1421754723">
      <w:bodyDiv w:val="1"/>
      <w:marLeft w:val="0"/>
      <w:marRight w:val="0"/>
      <w:marTop w:val="0"/>
      <w:marBottom w:val="0"/>
      <w:divBdr>
        <w:top w:val="none" w:sz="0" w:space="0" w:color="auto"/>
        <w:left w:val="none" w:sz="0" w:space="0" w:color="auto"/>
        <w:bottom w:val="none" w:sz="0" w:space="0" w:color="auto"/>
        <w:right w:val="none" w:sz="0" w:space="0" w:color="auto"/>
      </w:divBdr>
    </w:div>
    <w:div w:id="1469283639">
      <w:bodyDiv w:val="1"/>
      <w:marLeft w:val="0"/>
      <w:marRight w:val="0"/>
      <w:marTop w:val="0"/>
      <w:marBottom w:val="0"/>
      <w:divBdr>
        <w:top w:val="none" w:sz="0" w:space="0" w:color="auto"/>
        <w:left w:val="none" w:sz="0" w:space="0" w:color="auto"/>
        <w:bottom w:val="none" w:sz="0" w:space="0" w:color="auto"/>
        <w:right w:val="none" w:sz="0" w:space="0" w:color="auto"/>
      </w:divBdr>
    </w:div>
    <w:div w:id="1623535340">
      <w:bodyDiv w:val="1"/>
      <w:marLeft w:val="0"/>
      <w:marRight w:val="0"/>
      <w:marTop w:val="0"/>
      <w:marBottom w:val="0"/>
      <w:divBdr>
        <w:top w:val="none" w:sz="0" w:space="0" w:color="auto"/>
        <w:left w:val="none" w:sz="0" w:space="0" w:color="auto"/>
        <w:bottom w:val="none" w:sz="0" w:space="0" w:color="auto"/>
        <w:right w:val="none" w:sz="0" w:space="0" w:color="auto"/>
      </w:divBdr>
    </w:div>
    <w:div w:id="1770587765">
      <w:bodyDiv w:val="1"/>
      <w:marLeft w:val="0"/>
      <w:marRight w:val="0"/>
      <w:marTop w:val="0"/>
      <w:marBottom w:val="0"/>
      <w:divBdr>
        <w:top w:val="none" w:sz="0" w:space="0" w:color="auto"/>
        <w:left w:val="none" w:sz="0" w:space="0" w:color="auto"/>
        <w:bottom w:val="none" w:sz="0" w:space="0" w:color="auto"/>
        <w:right w:val="none" w:sz="0" w:space="0" w:color="auto"/>
      </w:divBdr>
    </w:div>
    <w:div w:id="1912234701">
      <w:bodyDiv w:val="1"/>
      <w:marLeft w:val="0"/>
      <w:marRight w:val="0"/>
      <w:marTop w:val="0"/>
      <w:marBottom w:val="0"/>
      <w:divBdr>
        <w:top w:val="none" w:sz="0" w:space="0" w:color="auto"/>
        <w:left w:val="none" w:sz="0" w:space="0" w:color="auto"/>
        <w:bottom w:val="none" w:sz="0" w:space="0" w:color="auto"/>
        <w:right w:val="none" w:sz="0" w:space="0" w:color="auto"/>
      </w:divBdr>
    </w:div>
    <w:div w:id="194696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1B6E8-BC01-43D6-87ED-07CE303BE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7217</TotalTime>
  <Pages>59</Pages>
  <Words>18600</Words>
  <Characters>106022</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Эльза</dc:creator>
  <cp:keywords/>
  <dc:description/>
  <cp:lastModifiedBy>USER</cp:lastModifiedBy>
  <cp:revision>2</cp:revision>
  <cp:lastPrinted>2018-09-17T05:25:00Z</cp:lastPrinted>
  <dcterms:created xsi:type="dcterms:W3CDTF">2012-07-01T11:24:00Z</dcterms:created>
  <dcterms:modified xsi:type="dcterms:W3CDTF">2019-10-07T08:53:00Z</dcterms:modified>
</cp:coreProperties>
</file>