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F306C" w:rsidRDefault="00977CFA" w:rsidP="00DB7BBE">
      <w:pPr>
        <w:suppressAutoHyphens w:val="0"/>
        <w:spacing w:after="0" w:line="240" w:lineRule="auto"/>
        <w:jc w:val="center"/>
        <w:outlineLvl w:val="0"/>
        <w:rPr>
          <w:rFonts w:ascii="Times New Roman" w:eastAsia="Times New Roman" w:hAnsi="Times New Roman"/>
          <w:bCs/>
          <w:kern w:val="28"/>
          <w:sz w:val="24"/>
          <w:szCs w:val="24"/>
        </w:rPr>
        <w:sectPr w:rsidR="007F306C" w:rsidSect="007F306C">
          <w:footerReference w:type="default" r:id="rId8"/>
          <w:pgSz w:w="16840" w:h="11906" w:orient="landscape"/>
          <w:pgMar w:top="720" w:right="720" w:bottom="720" w:left="720" w:header="0" w:footer="0" w:gutter="0"/>
          <w:pgNumType w:start="0"/>
          <w:cols w:space="720" w:equalWidth="0">
            <w:col w:w="15478"/>
          </w:cols>
          <w:titlePg/>
          <w:docGrid w:linePitch="299"/>
        </w:sectPr>
      </w:pPr>
      <w:r>
        <w:rPr>
          <w:rFonts w:ascii="Times New Roman" w:eastAsia="Times New Roman" w:hAnsi="Times New Roman"/>
          <w:bCs/>
          <w:noProof/>
          <w:kern w:val="28"/>
          <w:sz w:val="24"/>
          <w:szCs w:val="24"/>
          <w:lang w:eastAsia="ru-RU"/>
        </w:rPr>
        <w:drawing>
          <wp:inline distT="0" distB="0" distL="0" distR="0">
            <wp:extent cx="9779000" cy="7334250"/>
            <wp:effectExtent l="19050" t="0" r="0" b="0"/>
            <wp:docPr id="1" name="Рисунок 1" descr="C:\Users\Home\Desktop\IMG_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MG_4857.JPG"/>
                    <pic:cNvPicPr>
                      <a:picLocks noChangeAspect="1" noChangeArrowheads="1"/>
                    </pic:cNvPicPr>
                  </pic:nvPicPr>
                  <pic:blipFill>
                    <a:blip r:embed="rId9" cstate="print"/>
                    <a:srcRect/>
                    <a:stretch>
                      <a:fillRect/>
                    </a:stretch>
                  </pic:blipFill>
                  <pic:spPr bwMode="auto">
                    <a:xfrm>
                      <a:off x="0" y="0"/>
                      <a:ext cx="9779000" cy="7334250"/>
                    </a:xfrm>
                    <a:prstGeom prst="rect">
                      <a:avLst/>
                    </a:prstGeom>
                    <a:noFill/>
                    <a:ln w="9525">
                      <a:noFill/>
                      <a:miter lim="800000"/>
                      <a:headEnd/>
                      <a:tailEnd/>
                    </a:ln>
                  </pic:spPr>
                </pic:pic>
              </a:graphicData>
            </a:graphic>
          </wp:inline>
        </w:drawing>
      </w:r>
    </w:p>
    <w:p w:rsidR="009A6476" w:rsidRDefault="009A6476" w:rsidP="007F306C">
      <w:pPr>
        <w:suppressAutoHyphens w:val="0"/>
        <w:spacing w:after="0" w:line="240" w:lineRule="auto"/>
        <w:outlineLvl w:val="0"/>
        <w:rPr>
          <w:rFonts w:ascii="Times New Roman" w:eastAsia="Times New Roman" w:hAnsi="Times New Roman"/>
          <w:bCs/>
          <w:kern w:val="28"/>
          <w:sz w:val="24"/>
          <w:szCs w:val="24"/>
        </w:rPr>
      </w:pPr>
    </w:p>
    <w:p w:rsidR="00DB7BBE" w:rsidRDefault="00DB7BBE" w:rsidP="00DB7BBE">
      <w:pPr>
        <w:suppressAutoHyphens w:val="0"/>
        <w:spacing w:after="0" w:line="240" w:lineRule="auto"/>
        <w:jc w:val="center"/>
        <w:outlineLvl w:val="0"/>
        <w:rPr>
          <w:rFonts w:ascii="Times New Roman" w:eastAsia="Times New Roman" w:hAnsi="Times New Roman"/>
          <w:bCs/>
          <w:kern w:val="28"/>
          <w:sz w:val="24"/>
          <w:szCs w:val="24"/>
        </w:rPr>
      </w:pPr>
    </w:p>
    <w:tbl>
      <w:tblPr>
        <w:tblW w:w="15451" w:type="dxa"/>
        <w:tblInd w:w="152" w:type="dxa"/>
        <w:tblLayout w:type="fixed"/>
        <w:tblCellMar>
          <w:left w:w="0" w:type="dxa"/>
          <w:right w:w="0" w:type="dxa"/>
        </w:tblCellMar>
        <w:tblLook w:val="04A0"/>
      </w:tblPr>
      <w:tblGrid>
        <w:gridCol w:w="992"/>
        <w:gridCol w:w="13364"/>
        <w:gridCol w:w="1095"/>
      </w:tblGrid>
      <w:tr w:rsidR="003B7C69" w:rsidRPr="003B7C69" w:rsidTr="004E2382">
        <w:trPr>
          <w:trHeight w:val="78"/>
        </w:trPr>
        <w:tc>
          <w:tcPr>
            <w:tcW w:w="992" w:type="dxa"/>
            <w:tcBorders>
              <w:top w:val="single" w:sz="4" w:space="0" w:color="auto"/>
              <w:left w:val="single" w:sz="8" w:space="0" w:color="auto"/>
              <w:bottom w:val="single" w:sz="8" w:space="0" w:color="auto"/>
              <w:right w:val="single" w:sz="8" w:space="0" w:color="auto"/>
            </w:tcBorders>
            <w:vAlign w:val="bottom"/>
          </w:tcPr>
          <w:p w:rsidR="003B7C69" w:rsidRPr="007F306C" w:rsidRDefault="003B7C69" w:rsidP="00B15D73">
            <w:pPr>
              <w:suppressAutoHyphens w:val="0"/>
              <w:spacing w:after="0" w:line="240" w:lineRule="auto"/>
              <w:jc w:val="center"/>
              <w:rPr>
                <w:rFonts w:ascii="Times New Roman" w:eastAsia="Times New Roman" w:hAnsi="Times New Roman"/>
                <w:sz w:val="24"/>
                <w:szCs w:val="24"/>
                <w:lang w:eastAsia="ru-RU"/>
              </w:rPr>
            </w:pPr>
            <w:r w:rsidRPr="007F306C">
              <w:rPr>
                <w:rFonts w:ascii="Times New Roman" w:eastAsia="Times New Roman" w:hAnsi="Times New Roman"/>
                <w:w w:val="99"/>
                <w:sz w:val="24"/>
                <w:szCs w:val="24"/>
                <w:lang w:eastAsia="ru-RU"/>
              </w:rPr>
              <w:t>Оглавление</w:t>
            </w:r>
          </w:p>
        </w:tc>
        <w:tc>
          <w:tcPr>
            <w:tcW w:w="13364" w:type="dxa"/>
            <w:tcBorders>
              <w:top w:val="single" w:sz="4" w:space="0" w:color="auto"/>
              <w:bottom w:val="single" w:sz="8" w:space="0" w:color="auto"/>
              <w:right w:val="single" w:sz="8" w:space="0" w:color="auto"/>
            </w:tcBorders>
          </w:tcPr>
          <w:p w:rsidR="003B7C69" w:rsidRPr="00582D38" w:rsidRDefault="003B7C69" w:rsidP="00C672B3">
            <w:pPr>
              <w:suppressAutoHyphens w:val="0"/>
              <w:spacing w:after="0" w:line="240" w:lineRule="auto"/>
              <w:jc w:val="center"/>
              <w:rPr>
                <w:rFonts w:eastAsia="Times New Roman"/>
                <w:szCs w:val="20"/>
                <w:lang w:eastAsia="ru-RU"/>
              </w:rPr>
            </w:pPr>
            <w:r w:rsidRPr="00582D38">
              <w:rPr>
                <w:rFonts w:ascii="Times New Roman" w:eastAsia="Times New Roman" w:hAnsi="Times New Roman"/>
                <w:szCs w:val="20"/>
                <w:lang w:eastAsia="ru-RU"/>
              </w:rPr>
              <w:t>Содержание</w:t>
            </w:r>
          </w:p>
        </w:tc>
        <w:tc>
          <w:tcPr>
            <w:tcW w:w="1095" w:type="dxa"/>
            <w:tcBorders>
              <w:top w:val="single" w:sz="4" w:space="0" w:color="auto"/>
              <w:bottom w:val="single" w:sz="8" w:space="0" w:color="auto"/>
              <w:right w:val="single" w:sz="8" w:space="0" w:color="auto"/>
            </w:tcBorders>
          </w:tcPr>
          <w:p w:rsidR="003B7C69" w:rsidRPr="00582D38" w:rsidRDefault="003B7C69" w:rsidP="00C672B3">
            <w:pPr>
              <w:suppressAutoHyphens w:val="0"/>
              <w:spacing w:after="0" w:line="240" w:lineRule="auto"/>
              <w:jc w:val="center"/>
              <w:rPr>
                <w:rFonts w:eastAsia="Times New Roman"/>
                <w:szCs w:val="24"/>
                <w:lang w:eastAsia="ru-RU"/>
              </w:rPr>
            </w:pPr>
            <w:proofErr w:type="spellStart"/>
            <w:r w:rsidRPr="00582D38">
              <w:rPr>
                <w:rFonts w:ascii="Times New Roman" w:eastAsia="Times New Roman" w:hAnsi="Times New Roman"/>
                <w:w w:val="97"/>
                <w:szCs w:val="24"/>
                <w:lang w:eastAsia="ru-RU"/>
              </w:rPr>
              <w:t>Стр</w:t>
            </w:r>
            <w:proofErr w:type="spellEnd"/>
          </w:p>
        </w:tc>
      </w:tr>
      <w:tr w:rsidR="009C4C59" w:rsidRPr="003B7C69" w:rsidTr="004E2382">
        <w:trPr>
          <w:trHeight w:val="277"/>
        </w:trPr>
        <w:tc>
          <w:tcPr>
            <w:tcW w:w="99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b/>
                <w:bCs/>
                <w:sz w:val="24"/>
                <w:szCs w:val="24"/>
                <w:lang w:eastAsia="ru-RU"/>
              </w:rPr>
              <w:t>1.</w:t>
            </w:r>
          </w:p>
        </w:tc>
        <w:tc>
          <w:tcPr>
            <w:tcW w:w="13364" w:type="dxa"/>
            <w:tcBorders>
              <w:bottom w:val="single" w:sz="8" w:space="0" w:color="auto"/>
              <w:right w:val="single" w:sz="8" w:space="0" w:color="auto"/>
            </w:tcBorders>
            <w:vAlign w:val="bottom"/>
          </w:tcPr>
          <w:p w:rsidR="009C4C59" w:rsidRPr="00582D38" w:rsidRDefault="009C4C59" w:rsidP="00B15D73">
            <w:pPr>
              <w:suppressAutoHyphens w:val="0"/>
              <w:spacing w:after="0" w:line="240" w:lineRule="auto"/>
              <w:ind w:left="280"/>
              <w:rPr>
                <w:rFonts w:eastAsia="Times New Roman"/>
                <w:szCs w:val="20"/>
                <w:lang w:eastAsia="ru-RU"/>
              </w:rPr>
            </w:pPr>
            <w:r w:rsidRPr="00582D38">
              <w:rPr>
                <w:rFonts w:ascii="Times New Roman" w:eastAsia="Times New Roman" w:hAnsi="Times New Roman"/>
                <w:b/>
                <w:bCs/>
                <w:szCs w:val="20"/>
                <w:lang w:eastAsia="ru-RU"/>
              </w:rPr>
              <w:t>ЦЕЛЕВОЙ РАЗДЕЛ</w:t>
            </w:r>
          </w:p>
        </w:tc>
        <w:tc>
          <w:tcPr>
            <w:tcW w:w="1095" w:type="dxa"/>
            <w:tcBorders>
              <w:bottom w:val="single" w:sz="8" w:space="0" w:color="auto"/>
              <w:right w:val="single" w:sz="8" w:space="0" w:color="auto"/>
            </w:tcBorders>
            <w:vAlign w:val="bottom"/>
          </w:tcPr>
          <w:p w:rsidR="009C4C59" w:rsidRPr="00582D38" w:rsidRDefault="00657097" w:rsidP="00657097">
            <w:pPr>
              <w:suppressAutoHyphens w:val="0"/>
              <w:spacing w:after="0" w:line="259" w:lineRule="auto"/>
              <w:jc w:val="center"/>
              <w:rPr>
                <w:rFonts w:eastAsia="Times New Roman"/>
                <w:szCs w:val="24"/>
                <w:lang w:eastAsia="ru-RU"/>
              </w:rPr>
            </w:pPr>
            <w:r w:rsidRPr="00582D38">
              <w:rPr>
                <w:rFonts w:eastAsia="Times New Roman"/>
                <w:szCs w:val="24"/>
                <w:lang w:eastAsia="ru-RU"/>
              </w:rPr>
              <w:t>3</w:t>
            </w:r>
          </w:p>
        </w:tc>
      </w:tr>
      <w:tr w:rsidR="009C4C59" w:rsidRPr="003B7C69" w:rsidTr="004E2382">
        <w:trPr>
          <w:trHeight w:val="277"/>
        </w:trPr>
        <w:tc>
          <w:tcPr>
            <w:tcW w:w="992" w:type="dxa"/>
            <w:tcBorders>
              <w:left w:val="single" w:sz="8" w:space="0" w:color="auto"/>
              <w:bottom w:val="single" w:sz="8" w:space="0" w:color="auto"/>
              <w:right w:val="single" w:sz="8" w:space="0" w:color="auto"/>
            </w:tcBorders>
            <w:vAlign w:val="bottom"/>
          </w:tcPr>
          <w:p w:rsidR="009C4C59" w:rsidRPr="003B7C69" w:rsidRDefault="00E64021" w:rsidP="00E64021">
            <w:pPr>
              <w:suppressAutoHyphens w:val="0"/>
              <w:spacing w:after="0" w:line="240" w:lineRule="auto"/>
              <w:rPr>
                <w:rFonts w:eastAsia="Times New Roman"/>
                <w:sz w:val="24"/>
                <w:szCs w:val="24"/>
                <w:lang w:eastAsia="ru-RU"/>
              </w:rPr>
            </w:pPr>
            <w:r>
              <w:rPr>
                <w:rFonts w:ascii="Times New Roman" w:eastAsia="Times New Roman" w:hAnsi="Times New Roman"/>
                <w:sz w:val="24"/>
                <w:szCs w:val="24"/>
                <w:lang w:eastAsia="ru-RU"/>
              </w:rPr>
              <w:t xml:space="preserve">     </w:t>
            </w:r>
            <w:r w:rsidR="009C4C59" w:rsidRPr="003B7C69">
              <w:rPr>
                <w:rFonts w:ascii="Times New Roman" w:eastAsia="Times New Roman" w:hAnsi="Times New Roman"/>
                <w:sz w:val="24"/>
                <w:szCs w:val="24"/>
                <w:lang w:eastAsia="ru-RU"/>
              </w:rPr>
              <w:t>1.1.</w:t>
            </w:r>
          </w:p>
        </w:tc>
        <w:tc>
          <w:tcPr>
            <w:tcW w:w="13364" w:type="dxa"/>
            <w:tcBorders>
              <w:bottom w:val="single" w:sz="8" w:space="0" w:color="auto"/>
              <w:right w:val="single" w:sz="8" w:space="0" w:color="auto"/>
            </w:tcBorders>
          </w:tcPr>
          <w:p w:rsidR="009C4C59" w:rsidRPr="00582D38" w:rsidRDefault="009C4C59" w:rsidP="00B15D73">
            <w:pPr>
              <w:suppressAutoHyphens w:val="0"/>
              <w:spacing w:after="0" w:line="240" w:lineRule="auto"/>
              <w:ind w:left="280"/>
              <w:rPr>
                <w:rFonts w:eastAsia="Times New Roman"/>
                <w:szCs w:val="20"/>
                <w:lang w:eastAsia="ru-RU"/>
              </w:rPr>
            </w:pPr>
            <w:r w:rsidRPr="00582D38">
              <w:rPr>
                <w:rFonts w:ascii="Times New Roman" w:eastAsia="Times New Roman" w:hAnsi="Times New Roman"/>
                <w:szCs w:val="20"/>
                <w:lang w:eastAsia="ru-RU"/>
              </w:rPr>
              <w:t>Пояснительная записка</w:t>
            </w:r>
          </w:p>
        </w:tc>
        <w:tc>
          <w:tcPr>
            <w:tcW w:w="1095" w:type="dxa"/>
            <w:tcBorders>
              <w:bottom w:val="single" w:sz="8" w:space="0" w:color="auto"/>
              <w:right w:val="single" w:sz="8" w:space="0" w:color="auto"/>
            </w:tcBorders>
            <w:vAlign w:val="bottom"/>
          </w:tcPr>
          <w:p w:rsidR="009C4C59" w:rsidRPr="00582D38" w:rsidRDefault="007F306C" w:rsidP="00B15D73">
            <w:pPr>
              <w:suppressAutoHyphens w:val="0"/>
              <w:spacing w:after="0" w:line="259" w:lineRule="auto"/>
              <w:jc w:val="center"/>
              <w:rPr>
                <w:rFonts w:eastAsia="Times New Roman"/>
                <w:szCs w:val="24"/>
                <w:lang w:eastAsia="ru-RU"/>
              </w:rPr>
            </w:pPr>
            <w:r w:rsidRPr="00582D38">
              <w:rPr>
                <w:rFonts w:ascii="Times New Roman" w:eastAsia="Times New Roman" w:hAnsi="Times New Roman"/>
                <w:szCs w:val="24"/>
                <w:lang w:eastAsia="ru-RU"/>
              </w:rPr>
              <w:t>3</w:t>
            </w:r>
          </w:p>
        </w:tc>
      </w:tr>
      <w:tr w:rsidR="009C4C59" w:rsidRPr="003B7C69" w:rsidTr="004E2382">
        <w:trPr>
          <w:trHeight w:val="276"/>
        </w:trPr>
        <w:tc>
          <w:tcPr>
            <w:tcW w:w="99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1.</w:t>
            </w:r>
            <w:r w:rsidR="00636895">
              <w:rPr>
                <w:rFonts w:ascii="Times New Roman" w:eastAsia="Times New Roman" w:hAnsi="Times New Roman"/>
                <w:sz w:val="24"/>
                <w:szCs w:val="24"/>
                <w:lang w:eastAsia="ru-RU"/>
              </w:rPr>
              <w:t>2</w:t>
            </w:r>
          </w:p>
        </w:tc>
        <w:tc>
          <w:tcPr>
            <w:tcW w:w="13364" w:type="dxa"/>
            <w:tcBorders>
              <w:bottom w:val="single" w:sz="8" w:space="0" w:color="auto"/>
              <w:right w:val="single" w:sz="8" w:space="0" w:color="auto"/>
            </w:tcBorders>
          </w:tcPr>
          <w:p w:rsidR="009C4C59" w:rsidRPr="00582D38" w:rsidRDefault="00636895" w:rsidP="00636895">
            <w:pPr>
              <w:suppressAutoHyphens w:val="0"/>
              <w:spacing w:after="0" w:line="240" w:lineRule="auto"/>
              <w:ind w:left="280"/>
              <w:rPr>
                <w:rFonts w:eastAsia="Times New Roman"/>
                <w:szCs w:val="20"/>
                <w:lang w:eastAsia="ru-RU"/>
              </w:rPr>
            </w:pPr>
            <w:r w:rsidRPr="00471C21">
              <w:rPr>
                <w:rFonts w:ascii="Times New Roman" w:hAnsi="Times New Roman"/>
              </w:rPr>
              <w:t>Характеристики особенностей развития детей дошкольного возраста</w:t>
            </w:r>
          </w:p>
        </w:tc>
        <w:tc>
          <w:tcPr>
            <w:tcW w:w="1095" w:type="dxa"/>
            <w:tcBorders>
              <w:bottom w:val="single" w:sz="8" w:space="0" w:color="auto"/>
              <w:right w:val="single" w:sz="8" w:space="0" w:color="auto"/>
            </w:tcBorders>
            <w:vAlign w:val="bottom"/>
          </w:tcPr>
          <w:p w:rsidR="009C4C59" w:rsidRPr="00582D38" w:rsidRDefault="00AA5CA7" w:rsidP="00B15D73">
            <w:pPr>
              <w:suppressAutoHyphens w:val="0"/>
              <w:spacing w:after="0" w:line="259" w:lineRule="auto"/>
              <w:jc w:val="center"/>
              <w:rPr>
                <w:rFonts w:eastAsia="Times New Roman"/>
                <w:szCs w:val="24"/>
                <w:lang w:eastAsia="ru-RU"/>
              </w:rPr>
            </w:pPr>
            <w:r>
              <w:rPr>
                <w:rFonts w:ascii="Times New Roman" w:eastAsia="Times New Roman" w:hAnsi="Times New Roman"/>
                <w:szCs w:val="24"/>
                <w:lang w:eastAsia="ru-RU"/>
              </w:rPr>
              <w:t>4</w:t>
            </w:r>
          </w:p>
        </w:tc>
      </w:tr>
      <w:tr w:rsidR="009C4C59" w:rsidRPr="003B7C69" w:rsidTr="004E2382">
        <w:trPr>
          <w:trHeight w:val="275"/>
        </w:trPr>
        <w:tc>
          <w:tcPr>
            <w:tcW w:w="992" w:type="dxa"/>
            <w:tcBorders>
              <w:left w:val="single" w:sz="8" w:space="0" w:color="auto"/>
              <w:bottom w:val="single" w:sz="8" w:space="0" w:color="auto"/>
              <w:right w:val="single" w:sz="8" w:space="0" w:color="auto"/>
            </w:tcBorders>
            <w:vAlign w:val="bottom"/>
          </w:tcPr>
          <w:p w:rsidR="009C4C59" w:rsidRPr="003B7C69" w:rsidRDefault="009C4C59" w:rsidP="00B15D73">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1.</w:t>
            </w:r>
            <w:r w:rsidR="00636895">
              <w:rPr>
                <w:rFonts w:ascii="Times New Roman" w:eastAsia="Times New Roman" w:hAnsi="Times New Roman"/>
                <w:sz w:val="24"/>
                <w:szCs w:val="24"/>
                <w:lang w:eastAsia="ru-RU"/>
              </w:rPr>
              <w:t>3.</w:t>
            </w:r>
          </w:p>
        </w:tc>
        <w:tc>
          <w:tcPr>
            <w:tcW w:w="13364" w:type="dxa"/>
            <w:tcBorders>
              <w:bottom w:val="single" w:sz="8" w:space="0" w:color="auto"/>
              <w:right w:val="single" w:sz="8" w:space="0" w:color="auto"/>
            </w:tcBorders>
          </w:tcPr>
          <w:p w:rsidR="009C4C59" w:rsidRPr="00582D38" w:rsidRDefault="00636895" w:rsidP="00B15D73">
            <w:pPr>
              <w:suppressAutoHyphens w:val="0"/>
              <w:spacing w:after="0" w:line="240" w:lineRule="auto"/>
              <w:ind w:left="280"/>
              <w:rPr>
                <w:rFonts w:eastAsia="Times New Roman"/>
                <w:szCs w:val="20"/>
                <w:lang w:eastAsia="ru-RU"/>
              </w:rPr>
            </w:pPr>
            <w:r w:rsidRPr="00471C21">
              <w:rPr>
                <w:rFonts w:ascii="Times New Roman" w:hAnsi="Times New Roman"/>
                <w:color w:val="000000" w:themeColor="text1"/>
              </w:rPr>
              <w:t>Планируемые результаты освоения Программы</w:t>
            </w:r>
          </w:p>
        </w:tc>
        <w:tc>
          <w:tcPr>
            <w:tcW w:w="1095" w:type="dxa"/>
            <w:tcBorders>
              <w:bottom w:val="single" w:sz="8" w:space="0" w:color="auto"/>
              <w:right w:val="single" w:sz="8" w:space="0" w:color="auto"/>
            </w:tcBorders>
            <w:vAlign w:val="bottom"/>
          </w:tcPr>
          <w:p w:rsidR="009C4C59" w:rsidRPr="00582D38" w:rsidRDefault="00AA5CA7" w:rsidP="00B15D73">
            <w:pPr>
              <w:suppressAutoHyphens w:val="0"/>
              <w:spacing w:after="0" w:line="259" w:lineRule="auto"/>
              <w:jc w:val="center"/>
              <w:rPr>
                <w:rFonts w:eastAsia="Times New Roman"/>
                <w:szCs w:val="24"/>
                <w:lang w:eastAsia="ru-RU"/>
              </w:rPr>
            </w:pPr>
            <w:r>
              <w:rPr>
                <w:rFonts w:ascii="Times New Roman" w:eastAsia="Times New Roman" w:hAnsi="Times New Roman"/>
                <w:szCs w:val="24"/>
                <w:lang w:eastAsia="ru-RU"/>
              </w:rPr>
              <w:t>6</w:t>
            </w:r>
          </w:p>
        </w:tc>
      </w:tr>
      <w:tr w:rsidR="009C4C59" w:rsidRPr="003B7C69" w:rsidTr="004E2382">
        <w:trPr>
          <w:trHeight w:val="238"/>
        </w:trPr>
        <w:tc>
          <w:tcPr>
            <w:tcW w:w="992" w:type="dxa"/>
            <w:tcBorders>
              <w:left w:val="single" w:sz="8" w:space="0" w:color="auto"/>
              <w:bottom w:val="single" w:sz="4" w:space="0" w:color="auto"/>
              <w:right w:val="single" w:sz="8" w:space="0" w:color="auto"/>
            </w:tcBorders>
            <w:vAlign w:val="bottom"/>
          </w:tcPr>
          <w:p w:rsidR="009C4C59" w:rsidRPr="003B7C69" w:rsidRDefault="00636895" w:rsidP="00B15D73">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1.4.</w:t>
            </w:r>
          </w:p>
        </w:tc>
        <w:tc>
          <w:tcPr>
            <w:tcW w:w="13364" w:type="dxa"/>
            <w:tcBorders>
              <w:bottom w:val="single" w:sz="4" w:space="0" w:color="auto"/>
              <w:right w:val="single" w:sz="8" w:space="0" w:color="auto"/>
            </w:tcBorders>
          </w:tcPr>
          <w:p w:rsidR="009C4C59" w:rsidRPr="00582D38" w:rsidRDefault="00636895" w:rsidP="00E64021">
            <w:pPr>
              <w:suppressAutoHyphens w:val="0"/>
              <w:spacing w:after="0" w:line="240" w:lineRule="auto"/>
              <w:ind w:left="280"/>
              <w:rPr>
                <w:rFonts w:eastAsia="Times New Roman"/>
                <w:szCs w:val="20"/>
                <w:lang w:eastAsia="ru-RU"/>
              </w:rPr>
            </w:pPr>
            <w:r w:rsidRPr="00471C21">
              <w:rPr>
                <w:rFonts w:ascii="Times New Roman" w:hAnsi="Times New Roman"/>
                <w:color w:val="000000" w:themeColor="text1"/>
              </w:rPr>
              <w:t>Педагогическая диагностика достижения планируемых результатов</w:t>
            </w:r>
          </w:p>
        </w:tc>
        <w:tc>
          <w:tcPr>
            <w:tcW w:w="1095" w:type="dxa"/>
            <w:tcBorders>
              <w:bottom w:val="single" w:sz="4" w:space="0" w:color="auto"/>
              <w:right w:val="single" w:sz="8" w:space="0" w:color="auto"/>
            </w:tcBorders>
            <w:vAlign w:val="bottom"/>
          </w:tcPr>
          <w:p w:rsidR="009C4C59" w:rsidRPr="00582D38" w:rsidRDefault="00AA5CA7" w:rsidP="00B15D73">
            <w:pPr>
              <w:suppressAutoHyphens w:val="0"/>
              <w:spacing w:after="0" w:line="238" w:lineRule="exact"/>
              <w:jc w:val="center"/>
              <w:rPr>
                <w:rFonts w:eastAsia="Times New Roman"/>
                <w:szCs w:val="24"/>
                <w:lang w:eastAsia="ru-RU"/>
              </w:rPr>
            </w:pPr>
            <w:r>
              <w:rPr>
                <w:rFonts w:ascii="Times New Roman" w:eastAsia="Times New Roman" w:hAnsi="Times New Roman"/>
                <w:szCs w:val="24"/>
                <w:lang w:eastAsia="ru-RU"/>
              </w:rPr>
              <w:t>7</w:t>
            </w:r>
          </w:p>
        </w:tc>
      </w:tr>
      <w:tr w:rsidR="00177C11" w:rsidRPr="003B7C69" w:rsidTr="004E2382">
        <w:trPr>
          <w:trHeight w:val="278"/>
        </w:trPr>
        <w:tc>
          <w:tcPr>
            <w:tcW w:w="99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b/>
                <w:bCs/>
                <w:sz w:val="24"/>
                <w:szCs w:val="24"/>
                <w:lang w:eastAsia="ru-RU"/>
              </w:rPr>
              <w:t>2.</w:t>
            </w:r>
          </w:p>
        </w:tc>
        <w:tc>
          <w:tcPr>
            <w:tcW w:w="13364" w:type="dxa"/>
            <w:tcBorders>
              <w:bottom w:val="single" w:sz="8" w:space="0" w:color="auto"/>
              <w:right w:val="single" w:sz="8" w:space="0" w:color="auto"/>
            </w:tcBorders>
          </w:tcPr>
          <w:p w:rsidR="00177C11" w:rsidRPr="00582D38" w:rsidRDefault="00177C11" w:rsidP="00177C11">
            <w:pPr>
              <w:suppressAutoHyphens w:val="0"/>
              <w:spacing w:after="0" w:line="240" w:lineRule="auto"/>
              <w:ind w:left="280"/>
              <w:rPr>
                <w:rFonts w:eastAsia="Times New Roman"/>
                <w:szCs w:val="20"/>
                <w:lang w:eastAsia="ru-RU"/>
              </w:rPr>
            </w:pPr>
            <w:r w:rsidRPr="00582D38">
              <w:rPr>
                <w:rFonts w:ascii="Times New Roman" w:eastAsia="Times New Roman" w:hAnsi="Times New Roman"/>
                <w:b/>
                <w:bCs/>
                <w:szCs w:val="20"/>
                <w:lang w:eastAsia="ru-RU"/>
              </w:rPr>
              <w:t>СОДЕРЖАТЕЛЬНЫЙ РАЗДЕЛ</w:t>
            </w:r>
          </w:p>
        </w:tc>
        <w:tc>
          <w:tcPr>
            <w:tcW w:w="1095" w:type="dxa"/>
            <w:tcBorders>
              <w:bottom w:val="single" w:sz="8" w:space="0" w:color="auto"/>
              <w:right w:val="single" w:sz="8" w:space="0" w:color="auto"/>
            </w:tcBorders>
            <w:vAlign w:val="bottom"/>
          </w:tcPr>
          <w:p w:rsidR="00177C11" w:rsidRPr="00582D38" w:rsidRDefault="00AA5CA7" w:rsidP="007F306C">
            <w:pPr>
              <w:suppressAutoHyphens w:val="0"/>
              <w:spacing w:after="0" w:line="259" w:lineRule="auto"/>
              <w:ind w:right="390"/>
              <w:jc w:val="center"/>
              <w:rPr>
                <w:rFonts w:eastAsia="Times New Roman"/>
                <w:szCs w:val="24"/>
                <w:lang w:eastAsia="ru-RU"/>
              </w:rPr>
            </w:pPr>
            <w:r>
              <w:rPr>
                <w:rFonts w:ascii="Times New Roman" w:eastAsia="Times New Roman" w:hAnsi="Times New Roman"/>
                <w:szCs w:val="24"/>
                <w:lang w:eastAsia="ru-RU"/>
              </w:rPr>
              <w:t xml:space="preserve">       11</w:t>
            </w:r>
          </w:p>
        </w:tc>
      </w:tr>
      <w:tr w:rsidR="00177C11" w:rsidRPr="003B7C69" w:rsidTr="004E2382">
        <w:trPr>
          <w:trHeight w:val="238"/>
        </w:trPr>
        <w:tc>
          <w:tcPr>
            <w:tcW w:w="992" w:type="dxa"/>
            <w:tcBorders>
              <w:left w:val="single" w:sz="8" w:space="0" w:color="auto"/>
              <w:bottom w:val="single" w:sz="4" w:space="0" w:color="auto"/>
              <w:right w:val="single" w:sz="8" w:space="0" w:color="auto"/>
            </w:tcBorders>
          </w:tcPr>
          <w:p w:rsidR="00177C11" w:rsidRPr="003B7C69" w:rsidRDefault="00177C11" w:rsidP="00177C11">
            <w:pPr>
              <w:suppressAutoHyphens w:val="0"/>
              <w:spacing w:after="0" w:line="240" w:lineRule="auto"/>
              <w:ind w:left="300"/>
              <w:rPr>
                <w:rFonts w:eastAsia="Times New Roman"/>
                <w:sz w:val="24"/>
                <w:szCs w:val="24"/>
                <w:lang w:eastAsia="ru-RU"/>
              </w:rPr>
            </w:pPr>
            <w:r w:rsidRPr="003B7C69">
              <w:rPr>
                <w:rFonts w:ascii="Times New Roman" w:eastAsia="Times New Roman" w:hAnsi="Times New Roman"/>
                <w:sz w:val="24"/>
                <w:szCs w:val="24"/>
                <w:lang w:eastAsia="ru-RU"/>
              </w:rPr>
              <w:t>2.</w:t>
            </w:r>
            <w:r w:rsidR="00E64021">
              <w:rPr>
                <w:rFonts w:ascii="Times New Roman" w:eastAsia="Times New Roman" w:hAnsi="Times New Roman"/>
                <w:sz w:val="24"/>
                <w:szCs w:val="24"/>
                <w:lang w:eastAsia="ru-RU"/>
              </w:rPr>
              <w:t>1.</w:t>
            </w:r>
          </w:p>
        </w:tc>
        <w:tc>
          <w:tcPr>
            <w:tcW w:w="13364" w:type="dxa"/>
            <w:tcBorders>
              <w:bottom w:val="single" w:sz="4" w:space="0" w:color="auto"/>
              <w:right w:val="single" w:sz="8" w:space="0" w:color="auto"/>
            </w:tcBorders>
          </w:tcPr>
          <w:p w:rsidR="00177C11" w:rsidRPr="00582D38" w:rsidRDefault="004B13F4" w:rsidP="003B7C69">
            <w:pPr>
              <w:suppressAutoHyphens w:val="0"/>
              <w:spacing w:after="0" w:line="240" w:lineRule="auto"/>
              <w:ind w:left="280"/>
              <w:rPr>
                <w:rFonts w:eastAsia="Times New Roman"/>
                <w:szCs w:val="20"/>
                <w:lang w:eastAsia="ru-RU"/>
              </w:rPr>
            </w:pPr>
            <w:r w:rsidRPr="00582D38">
              <w:rPr>
                <w:rFonts w:ascii="Times New Roman" w:eastAsia="Times New Roman" w:hAnsi="Times New Roman"/>
                <w:szCs w:val="20"/>
                <w:lang w:eastAsia="ru-RU"/>
              </w:rPr>
              <w:t>Описание образовательной деятельности с учетом используемых методических пособий, обеспечивающих реализацию данного содержания</w:t>
            </w:r>
          </w:p>
        </w:tc>
        <w:tc>
          <w:tcPr>
            <w:tcW w:w="1095" w:type="dxa"/>
            <w:tcBorders>
              <w:bottom w:val="single" w:sz="4" w:space="0" w:color="auto"/>
              <w:right w:val="single" w:sz="8" w:space="0" w:color="auto"/>
            </w:tcBorders>
            <w:vAlign w:val="bottom"/>
          </w:tcPr>
          <w:p w:rsidR="00177C11" w:rsidRPr="00582D38" w:rsidRDefault="00AA5CA7" w:rsidP="00177C11">
            <w:pPr>
              <w:suppressAutoHyphens w:val="0"/>
              <w:spacing w:after="0" w:line="238" w:lineRule="exact"/>
              <w:jc w:val="center"/>
              <w:rPr>
                <w:rFonts w:eastAsia="Times New Roman"/>
                <w:szCs w:val="24"/>
                <w:lang w:eastAsia="ru-RU"/>
              </w:rPr>
            </w:pPr>
            <w:r>
              <w:rPr>
                <w:rFonts w:ascii="Times New Roman" w:eastAsia="Times New Roman" w:hAnsi="Times New Roman"/>
                <w:szCs w:val="24"/>
                <w:lang w:eastAsia="ru-RU"/>
              </w:rPr>
              <w:t>11</w:t>
            </w:r>
          </w:p>
        </w:tc>
      </w:tr>
      <w:tr w:rsidR="00177C11" w:rsidRPr="003B7C69" w:rsidTr="004E2382">
        <w:trPr>
          <w:trHeight w:val="251"/>
        </w:trPr>
        <w:tc>
          <w:tcPr>
            <w:tcW w:w="992" w:type="dxa"/>
            <w:tcBorders>
              <w:left w:val="single" w:sz="8" w:space="0" w:color="auto"/>
              <w:bottom w:val="single" w:sz="8" w:space="0" w:color="auto"/>
              <w:right w:val="single" w:sz="8" w:space="0" w:color="auto"/>
            </w:tcBorders>
            <w:vAlign w:val="bottom"/>
          </w:tcPr>
          <w:p w:rsidR="00177C11" w:rsidRPr="003B7C69" w:rsidRDefault="00E64021"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2.2</w:t>
            </w:r>
            <w:r w:rsidR="00C672B3">
              <w:rPr>
                <w:rFonts w:ascii="Times New Roman" w:eastAsia="Times New Roman" w:hAnsi="Times New Roman"/>
                <w:sz w:val="24"/>
                <w:szCs w:val="24"/>
                <w:lang w:eastAsia="ru-RU"/>
              </w:rPr>
              <w:t>.</w:t>
            </w:r>
          </w:p>
        </w:tc>
        <w:tc>
          <w:tcPr>
            <w:tcW w:w="13364" w:type="dxa"/>
            <w:tcBorders>
              <w:bottom w:val="single" w:sz="8" w:space="0" w:color="auto"/>
              <w:right w:val="single" w:sz="8" w:space="0" w:color="auto"/>
            </w:tcBorders>
          </w:tcPr>
          <w:p w:rsidR="00177C11" w:rsidRPr="00582D38" w:rsidRDefault="00E64021" w:rsidP="00177C11">
            <w:pPr>
              <w:suppressAutoHyphens w:val="0"/>
              <w:spacing w:after="0" w:line="240" w:lineRule="auto"/>
              <w:ind w:left="280"/>
              <w:rPr>
                <w:rFonts w:eastAsia="Times New Roman"/>
                <w:szCs w:val="20"/>
                <w:lang w:eastAsia="ru-RU"/>
              </w:rPr>
            </w:pPr>
            <w:r w:rsidRPr="00582D38">
              <w:rPr>
                <w:rFonts w:ascii="Times New Roman" w:eastAsia="Times New Roman" w:hAnsi="Times New Roman"/>
                <w:szCs w:val="20"/>
                <w:lang w:eastAsia="ru-RU"/>
              </w:rPr>
              <w:t>Описание вариативных форм, способов, методов и средств реализации Прогр</w:t>
            </w:r>
            <w:r w:rsidR="004B13F4">
              <w:rPr>
                <w:rFonts w:ascii="Times New Roman" w:eastAsia="Times New Roman" w:hAnsi="Times New Roman"/>
                <w:szCs w:val="20"/>
                <w:lang w:eastAsia="ru-RU"/>
              </w:rPr>
              <w:t>аммы, с учетом возрастных и индивидуальн</w:t>
            </w:r>
            <w:r w:rsidRPr="00582D38">
              <w:rPr>
                <w:rFonts w:ascii="Times New Roman" w:eastAsia="Times New Roman" w:hAnsi="Times New Roman"/>
                <w:szCs w:val="20"/>
                <w:lang w:eastAsia="ru-RU"/>
              </w:rPr>
              <w:t>ых особенностей воспитанников, специфики их образовательных потребностей и интересов</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ind w:right="350"/>
              <w:jc w:val="center"/>
              <w:rPr>
                <w:rFonts w:eastAsia="Times New Roman"/>
                <w:szCs w:val="24"/>
                <w:lang w:eastAsia="ru-RU"/>
              </w:rPr>
            </w:pPr>
            <w:r>
              <w:rPr>
                <w:rFonts w:ascii="Times New Roman" w:eastAsia="Times New Roman" w:hAnsi="Times New Roman"/>
                <w:szCs w:val="24"/>
                <w:lang w:eastAsia="ru-RU"/>
              </w:rPr>
              <w:t xml:space="preserve">      20</w:t>
            </w:r>
          </w:p>
        </w:tc>
      </w:tr>
      <w:tr w:rsidR="00177C11" w:rsidRPr="003B7C69" w:rsidTr="004E2382">
        <w:trPr>
          <w:trHeight w:val="287"/>
        </w:trPr>
        <w:tc>
          <w:tcPr>
            <w:tcW w:w="992" w:type="dxa"/>
            <w:tcBorders>
              <w:left w:val="single" w:sz="8" w:space="0" w:color="auto"/>
              <w:bottom w:val="single" w:sz="8" w:space="0" w:color="auto"/>
              <w:right w:val="single" w:sz="8" w:space="0" w:color="auto"/>
            </w:tcBorders>
            <w:vAlign w:val="bottom"/>
          </w:tcPr>
          <w:p w:rsidR="00177C11" w:rsidRPr="003B7C69" w:rsidRDefault="00B860CA"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2.3</w:t>
            </w:r>
            <w:r w:rsidR="00177C11" w:rsidRPr="003B7C69">
              <w:rPr>
                <w:rFonts w:ascii="Times New Roman" w:eastAsia="Times New Roman" w:hAnsi="Times New Roman"/>
                <w:sz w:val="24"/>
                <w:szCs w:val="24"/>
                <w:lang w:eastAsia="ru-RU"/>
              </w:rPr>
              <w:t>.</w:t>
            </w:r>
          </w:p>
        </w:tc>
        <w:tc>
          <w:tcPr>
            <w:tcW w:w="13364" w:type="dxa"/>
            <w:tcBorders>
              <w:bottom w:val="single" w:sz="8" w:space="0" w:color="auto"/>
              <w:right w:val="single" w:sz="8" w:space="0" w:color="auto"/>
            </w:tcBorders>
          </w:tcPr>
          <w:p w:rsidR="007F306C" w:rsidRPr="00582D38" w:rsidRDefault="00177C11" w:rsidP="007F306C">
            <w:pPr>
              <w:suppressAutoHyphens w:val="0"/>
              <w:spacing w:after="0" w:line="240" w:lineRule="auto"/>
              <w:ind w:left="280"/>
              <w:rPr>
                <w:rFonts w:ascii="Times New Roman" w:eastAsia="Times New Roman" w:hAnsi="Times New Roman"/>
                <w:szCs w:val="20"/>
                <w:lang w:eastAsia="ru-RU"/>
              </w:rPr>
            </w:pPr>
            <w:r w:rsidRPr="00582D38">
              <w:rPr>
                <w:rFonts w:ascii="Times New Roman" w:eastAsia="Times New Roman" w:hAnsi="Times New Roman"/>
                <w:szCs w:val="20"/>
                <w:lang w:eastAsia="ru-RU"/>
              </w:rPr>
              <w:t>Особенности образовательной деятельности разных видов и культурных практик</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jc w:val="center"/>
              <w:rPr>
                <w:rFonts w:eastAsia="Times New Roman"/>
                <w:szCs w:val="24"/>
                <w:lang w:eastAsia="ru-RU"/>
              </w:rPr>
            </w:pPr>
            <w:r>
              <w:rPr>
                <w:rFonts w:eastAsia="Times New Roman"/>
                <w:szCs w:val="24"/>
                <w:lang w:eastAsia="ru-RU"/>
              </w:rPr>
              <w:t>23</w:t>
            </w:r>
          </w:p>
        </w:tc>
      </w:tr>
      <w:tr w:rsidR="003B7C69" w:rsidRPr="003B7C69" w:rsidTr="004E2382">
        <w:trPr>
          <w:trHeight w:val="287"/>
        </w:trPr>
        <w:tc>
          <w:tcPr>
            <w:tcW w:w="992" w:type="dxa"/>
            <w:tcBorders>
              <w:left w:val="single" w:sz="8" w:space="0" w:color="auto"/>
              <w:bottom w:val="single" w:sz="8" w:space="0" w:color="auto"/>
              <w:right w:val="single" w:sz="8" w:space="0" w:color="auto"/>
            </w:tcBorders>
            <w:vAlign w:val="bottom"/>
          </w:tcPr>
          <w:p w:rsidR="003B7C69" w:rsidRPr="003B7C69" w:rsidRDefault="001536F9" w:rsidP="00B860CA">
            <w:pPr>
              <w:suppressAutoHyphens w:val="0"/>
              <w:spacing w:after="0" w:line="240"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860CA">
              <w:rPr>
                <w:rFonts w:ascii="Times New Roman" w:eastAsia="Times New Roman" w:hAnsi="Times New Roman"/>
                <w:sz w:val="24"/>
                <w:szCs w:val="24"/>
                <w:lang w:eastAsia="ru-RU"/>
              </w:rPr>
              <w:t>4.</w:t>
            </w:r>
          </w:p>
        </w:tc>
        <w:tc>
          <w:tcPr>
            <w:tcW w:w="13364" w:type="dxa"/>
            <w:tcBorders>
              <w:bottom w:val="single" w:sz="8" w:space="0" w:color="auto"/>
              <w:right w:val="single" w:sz="8" w:space="0" w:color="auto"/>
            </w:tcBorders>
          </w:tcPr>
          <w:p w:rsidR="003B7C69" w:rsidRPr="00582D38" w:rsidRDefault="00B860CA" w:rsidP="00177C11">
            <w:pPr>
              <w:suppressAutoHyphens w:val="0"/>
              <w:spacing w:after="0" w:line="240" w:lineRule="auto"/>
              <w:ind w:left="280"/>
              <w:rPr>
                <w:rFonts w:ascii="Times New Roman" w:eastAsia="Times New Roman" w:hAnsi="Times New Roman"/>
                <w:szCs w:val="20"/>
                <w:lang w:eastAsia="ru-RU"/>
              </w:rPr>
            </w:pPr>
            <w:r w:rsidRPr="00582D38">
              <w:rPr>
                <w:rFonts w:ascii="Times New Roman" w:eastAsia="Times New Roman" w:hAnsi="Times New Roman"/>
                <w:szCs w:val="20"/>
                <w:lang w:eastAsia="ru-RU"/>
              </w:rPr>
              <w:t>Способы и направления поддержки детской инициативы</w:t>
            </w:r>
          </w:p>
        </w:tc>
        <w:tc>
          <w:tcPr>
            <w:tcW w:w="1095" w:type="dxa"/>
            <w:tcBorders>
              <w:bottom w:val="single" w:sz="8" w:space="0" w:color="auto"/>
              <w:right w:val="single" w:sz="8" w:space="0" w:color="auto"/>
            </w:tcBorders>
            <w:vAlign w:val="bottom"/>
          </w:tcPr>
          <w:p w:rsidR="003B7C69" w:rsidRPr="00582D38"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24</w:t>
            </w:r>
          </w:p>
        </w:tc>
      </w:tr>
      <w:tr w:rsidR="00177C11" w:rsidRPr="003B7C69" w:rsidTr="004E2382">
        <w:trPr>
          <w:trHeight w:val="288"/>
        </w:trPr>
        <w:tc>
          <w:tcPr>
            <w:tcW w:w="992" w:type="dxa"/>
            <w:tcBorders>
              <w:left w:val="single" w:sz="8" w:space="0" w:color="auto"/>
              <w:bottom w:val="single" w:sz="8" w:space="0" w:color="auto"/>
              <w:right w:val="single" w:sz="8" w:space="0" w:color="auto"/>
            </w:tcBorders>
            <w:vAlign w:val="bottom"/>
          </w:tcPr>
          <w:p w:rsidR="00177C11" w:rsidRPr="003B7C69" w:rsidRDefault="00B860CA" w:rsidP="00177C11">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2.5.</w:t>
            </w:r>
          </w:p>
        </w:tc>
        <w:tc>
          <w:tcPr>
            <w:tcW w:w="13364" w:type="dxa"/>
            <w:tcBorders>
              <w:bottom w:val="single" w:sz="8" w:space="0" w:color="auto"/>
              <w:right w:val="single" w:sz="8" w:space="0" w:color="auto"/>
            </w:tcBorders>
          </w:tcPr>
          <w:p w:rsidR="00177C11" w:rsidRPr="00582D38" w:rsidRDefault="00B860CA" w:rsidP="00AF2CB9">
            <w:pPr>
              <w:suppressAutoHyphens w:val="0"/>
              <w:spacing w:after="0" w:line="240" w:lineRule="auto"/>
              <w:ind w:left="280"/>
              <w:rPr>
                <w:rFonts w:eastAsia="Times New Roman"/>
                <w:szCs w:val="20"/>
                <w:lang w:eastAsia="ru-RU"/>
              </w:rPr>
            </w:pPr>
            <w:r w:rsidRPr="00582D38">
              <w:rPr>
                <w:rFonts w:ascii="Times New Roman" w:eastAsia="Times New Roman" w:hAnsi="Times New Roman"/>
                <w:szCs w:val="20"/>
                <w:lang w:eastAsia="ru-RU"/>
              </w:rPr>
              <w:t xml:space="preserve">Особенности взаимодействия </w:t>
            </w:r>
            <w:r w:rsidR="00AF2CB9">
              <w:rPr>
                <w:rFonts w:ascii="Times New Roman" w:eastAsia="Times New Roman" w:hAnsi="Times New Roman"/>
                <w:szCs w:val="20"/>
                <w:lang w:eastAsia="ru-RU"/>
              </w:rPr>
              <w:t>музыкального руководителя</w:t>
            </w:r>
            <w:r w:rsidRPr="00582D38">
              <w:rPr>
                <w:rFonts w:ascii="Times New Roman" w:eastAsia="Times New Roman" w:hAnsi="Times New Roman"/>
                <w:szCs w:val="20"/>
                <w:lang w:eastAsia="ru-RU"/>
              </w:rPr>
              <w:t xml:space="preserve"> с семьями воспитанников</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jc w:val="center"/>
              <w:rPr>
                <w:rFonts w:eastAsia="Times New Roman"/>
                <w:szCs w:val="24"/>
                <w:lang w:eastAsia="ru-RU"/>
              </w:rPr>
            </w:pPr>
            <w:r>
              <w:rPr>
                <w:rFonts w:eastAsia="Times New Roman"/>
                <w:szCs w:val="24"/>
                <w:lang w:eastAsia="ru-RU"/>
              </w:rPr>
              <w:t>26</w:t>
            </w:r>
          </w:p>
        </w:tc>
      </w:tr>
      <w:tr w:rsidR="00177C11" w:rsidRPr="003B7C69" w:rsidTr="00790E95">
        <w:trPr>
          <w:trHeight w:val="288"/>
        </w:trPr>
        <w:tc>
          <w:tcPr>
            <w:tcW w:w="992" w:type="dxa"/>
            <w:tcBorders>
              <w:left w:val="single" w:sz="8" w:space="0" w:color="auto"/>
              <w:bottom w:val="single" w:sz="8" w:space="0" w:color="auto"/>
              <w:right w:val="single" w:sz="8" w:space="0" w:color="auto"/>
            </w:tcBorders>
            <w:vAlign w:val="center"/>
          </w:tcPr>
          <w:p w:rsidR="00177C11" w:rsidRPr="003B7C69" w:rsidRDefault="001536F9" w:rsidP="00790E95">
            <w:pPr>
              <w:suppressAutoHyphens w:val="0"/>
              <w:spacing w:after="0" w:line="240" w:lineRule="auto"/>
              <w:ind w:left="300"/>
              <w:rPr>
                <w:rFonts w:eastAsia="Times New Roman"/>
                <w:sz w:val="24"/>
                <w:szCs w:val="24"/>
                <w:lang w:eastAsia="ru-RU"/>
              </w:rPr>
            </w:pPr>
            <w:r>
              <w:rPr>
                <w:rFonts w:ascii="Times New Roman" w:eastAsia="Times New Roman" w:hAnsi="Times New Roman"/>
                <w:sz w:val="24"/>
                <w:szCs w:val="24"/>
                <w:lang w:eastAsia="ru-RU"/>
              </w:rPr>
              <w:t>2.</w:t>
            </w:r>
            <w:r w:rsidR="00B860CA">
              <w:rPr>
                <w:rFonts w:ascii="Times New Roman" w:eastAsia="Times New Roman" w:hAnsi="Times New Roman"/>
                <w:sz w:val="24"/>
                <w:szCs w:val="24"/>
                <w:lang w:eastAsia="ru-RU"/>
              </w:rPr>
              <w:t>6.</w:t>
            </w:r>
          </w:p>
        </w:tc>
        <w:tc>
          <w:tcPr>
            <w:tcW w:w="13364" w:type="dxa"/>
            <w:tcBorders>
              <w:bottom w:val="single" w:sz="8" w:space="0" w:color="auto"/>
              <w:right w:val="single" w:sz="8" w:space="0" w:color="auto"/>
            </w:tcBorders>
          </w:tcPr>
          <w:p w:rsidR="00177C11" w:rsidRPr="00790E95" w:rsidRDefault="00790E95" w:rsidP="00790E95">
            <w:pPr>
              <w:pStyle w:val="af1"/>
              <w:spacing w:after="0" w:line="240" w:lineRule="auto"/>
              <w:ind w:left="51"/>
              <w:jc w:val="both"/>
              <w:rPr>
                <w:rFonts w:ascii="Times New Roman" w:hAnsi="Times New Roman"/>
                <w:sz w:val="24"/>
                <w:szCs w:val="24"/>
              </w:rPr>
            </w:pPr>
            <w:r w:rsidRPr="00790E95">
              <w:rPr>
                <w:rFonts w:ascii="Times New Roman" w:hAnsi="Times New Roman"/>
                <w:sz w:val="24"/>
                <w:szCs w:val="24"/>
              </w:rPr>
              <w:t xml:space="preserve">Описание образовательной деятельности по профессиональной коррекции нарушений развития детей: направления и задачи коррекционно-развивающей работы. Содержание коррекционно-развивающей работы на уровне дошкольной образовательной организации </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jc w:val="center"/>
              <w:rPr>
                <w:rFonts w:eastAsia="Times New Roman"/>
                <w:szCs w:val="24"/>
                <w:lang w:eastAsia="ru-RU"/>
              </w:rPr>
            </w:pPr>
            <w:r>
              <w:rPr>
                <w:rFonts w:ascii="Times New Roman" w:eastAsia="Times New Roman" w:hAnsi="Times New Roman"/>
                <w:w w:val="99"/>
                <w:szCs w:val="24"/>
                <w:lang w:eastAsia="ru-RU"/>
              </w:rPr>
              <w:t>28</w:t>
            </w:r>
          </w:p>
        </w:tc>
      </w:tr>
      <w:tr w:rsidR="00177C11" w:rsidRPr="003B7C69" w:rsidTr="004E2382">
        <w:trPr>
          <w:trHeight w:val="287"/>
        </w:trPr>
        <w:tc>
          <w:tcPr>
            <w:tcW w:w="992" w:type="dxa"/>
            <w:tcBorders>
              <w:left w:val="single" w:sz="8" w:space="0" w:color="auto"/>
              <w:bottom w:val="single" w:sz="8" w:space="0" w:color="auto"/>
              <w:right w:val="single" w:sz="8" w:space="0" w:color="auto"/>
            </w:tcBorders>
            <w:vAlign w:val="bottom"/>
          </w:tcPr>
          <w:p w:rsidR="00177C11" w:rsidRPr="003B7C69" w:rsidRDefault="001536F9" w:rsidP="00A13681">
            <w:pPr>
              <w:suppressAutoHyphens w:val="0"/>
              <w:spacing w:after="0" w:line="259" w:lineRule="auto"/>
              <w:ind w:left="300"/>
              <w:rPr>
                <w:rFonts w:eastAsia="Times New Roman"/>
                <w:sz w:val="24"/>
                <w:szCs w:val="24"/>
                <w:lang w:eastAsia="ru-RU"/>
              </w:rPr>
            </w:pPr>
            <w:r>
              <w:rPr>
                <w:rFonts w:ascii="Times New Roman" w:eastAsia="Times New Roman" w:hAnsi="Times New Roman"/>
                <w:sz w:val="24"/>
                <w:szCs w:val="24"/>
                <w:lang w:eastAsia="ru-RU"/>
              </w:rPr>
              <w:t>2.7</w:t>
            </w:r>
            <w:r w:rsidR="003B7C69" w:rsidRPr="003B7C69">
              <w:rPr>
                <w:rFonts w:ascii="Times New Roman" w:eastAsia="Times New Roman" w:hAnsi="Times New Roman"/>
                <w:sz w:val="24"/>
                <w:szCs w:val="24"/>
                <w:lang w:eastAsia="ru-RU"/>
              </w:rPr>
              <w:t>.</w:t>
            </w:r>
          </w:p>
        </w:tc>
        <w:tc>
          <w:tcPr>
            <w:tcW w:w="13364" w:type="dxa"/>
            <w:tcBorders>
              <w:bottom w:val="single" w:sz="8" w:space="0" w:color="auto"/>
              <w:right w:val="single" w:sz="8" w:space="0" w:color="auto"/>
            </w:tcBorders>
            <w:vAlign w:val="bottom"/>
          </w:tcPr>
          <w:p w:rsidR="00177C11" w:rsidRPr="00582D38" w:rsidRDefault="00636895" w:rsidP="00177C11">
            <w:pPr>
              <w:suppressAutoHyphens w:val="0"/>
              <w:spacing w:after="0" w:line="240" w:lineRule="auto"/>
              <w:ind w:left="280"/>
              <w:rPr>
                <w:rFonts w:eastAsia="Times New Roman"/>
                <w:szCs w:val="20"/>
                <w:lang w:eastAsia="ru-RU"/>
              </w:rPr>
            </w:pPr>
            <w:r w:rsidRPr="00582D38">
              <w:rPr>
                <w:rFonts w:ascii="Times New Roman" w:eastAsia="Times New Roman" w:hAnsi="Times New Roman"/>
                <w:szCs w:val="20"/>
                <w:lang w:eastAsia="ru-RU"/>
              </w:rPr>
              <w:t>Иные характеристики содержания Программы</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jc w:val="center"/>
              <w:rPr>
                <w:rFonts w:eastAsia="Times New Roman"/>
                <w:szCs w:val="24"/>
                <w:lang w:eastAsia="ru-RU"/>
              </w:rPr>
            </w:pPr>
            <w:r>
              <w:rPr>
                <w:rFonts w:ascii="Times New Roman" w:eastAsia="Times New Roman" w:hAnsi="Times New Roman"/>
                <w:w w:val="99"/>
                <w:szCs w:val="24"/>
                <w:lang w:eastAsia="ru-RU"/>
              </w:rPr>
              <w:t>41</w:t>
            </w:r>
          </w:p>
        </w:tc>
      </w:tr>
      <w:tr w:rsidR="003B7C69" w:rsidRPr="003B7C69" w:rsidTr="004E2382">
        <w:trPr>
          <w:trHeight w:val="288"/>
        </w:trPr>
        <w:tc>
          <w:tcPr>
            <w:tcW w:w="992" w:type="dxa"/>
            <w:tcBorders>
              <w:left w:val="single" w:sz="8" w:space="0" w:color="auto"/>
              <w:bottom w:val="single" w:sz="8" w:space="0" w:color="auto"/>
              <w:right w:val="single" w:sz="8" w:space="0" w:color="auto"/>
            </w:tcBorders>
            <w:vAlign w:val="bottom"/>
          </w:tcPr>
          <w:p w:rsidR="003B7C69" w:rsidRPr="003B7C69" w:rsidRDefault="003B7C69" w:rsidP="00177C11">
            <w:pPr>
              <w:suppressAutoHyphens w:val="0"/>
              <w:spacing w:after="0" w:line="259" w:lineRule="auto"/>
              <w:ind w:left="300"/>
              <w:rPr>
                <w:rFonts w:ascii="Times New Roman" w:eastAsia="Times New Roman" w:hAnsi="Times New Roman"/>
                <w:sz w:val="24"/>
                <w:szCs w:val="24"/>
                <w:lang w:eastAsia="ru-RU"/>
              </w:rPr>
            </w:pPr>
            <w:r w:rsidRPr="003B7C69">
              <w:rPr>
                <w:rFonts w:ascii="Times New Roman" w:eastAsia="Times New Roman" w:hAnsi="Times New Roman"/>
                <w:b/>
                <w:bCs/>
                <w:sz w:val="24"/>
                <w:szCs w:val="24"/>
                <w:lang w:eastAsia="ru-RU"/>
              </w:rPr>
              <w:t>3.</w:t>
            </w:r>
          </w:p>
        </w:tc>
        <w:tc>
          <w:tcPr>
            <w:tcW w:w="13364" w:type="dxa"/>
            <w:tcBorders>
              <w:bottom w:val="single" w:sz="8" w:space="0" w:color="auto"/>
              <w:right w:val="single" w:sz="8" w:space="0" w:color="auto"/>
            </w:tcBorders>
            <w:vAlign w:val="bottom"/>
          </w:tcPr>
          <w:p w:rsidR="003B7C69" w:rsidRPr="00582D38" w:rsidRDefault="003B7C69" w:rsidP="00177C11">
            <w:pPr>
              <w:suppressAutoHyphens w:val="0"/>
              <w:spacing w:after="0" w:line="240" w:lineRule="auto"/>
              <w:ind w:left="280"/>
              <w:rPr>
                <w:rFonts w:ascii="Times New Roman" w:eastAsia="Times New Roman" w:hAnsi="Times New Roman"/>
                <w:szCs w:val="20"/>
                <w:lang w:eastAsia="ru-RU"/>
              </w:rPr>
            </w:pPr>
            <w:r w:rsidRPr="00582D38">
              <w:rPr>
                <w:rFonts w:ascii="Times New Roman" w:eastAsia="Times New Roman" w:hAnsi="Times New Roman"/>
                <w:b/>
                <w:bCs/>
                <w:szCs w:val="20"/>
                <w:lang w:eastAsia="ru-RU"/>
              </w:rPr>
              <w:t>ОРГАНИЗАЦИОННЫЙ РАЗДЕЛ</w:t>
            </w:r>
          </w:p>
        </w:tc>
        <w:tc>
          <w:tcPr>
            <w:tcW w:w="1095" w:type="dxa"/>
            <w:tcBorders>
              <w:bottom w:val="single" w:sz="8" w:space="0" w:color="auto"/>
              <w:right w:val="single" w:sz="8" w:space="0" w:color="auto"/>
            </w:tcBorders>
            <w:vAlign w:val="bottom"/>
          </w:tcPr>
          <w:p w:rsidR="003B7C69" w:rsidRPr="00582D38"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43</w:t>
            </w:r>
          </w:p>
        </w:tc>
      </w:tr>
      <w:tr w:rsidR="00177C11" w:rsidRPr="003B7C69" w:rsidTr="004E2382">
        <w:trPr>
          <w:trHeight w:val="277"/>
        </w:trPr>
        <w:tc>
          <w:tcPr>
            <w:tcW w:w="992" w:type="dxa"/>
            <w:tcBorders>
              <w:left w:val="single" w:sz="8" w:space="0" w:color="auto"/>
              <w:bottom w:val="single" w:sz="8" w:space="0" w:color="auto"/>
              <w:right w:val="single" w:sz="8" w:space="0" w:color="auto"/>
            </w:tcBorders>
            <w:vAlign w:val="bottom"/>
          </w:tcPr>
          <w:p w:rsidR="00177C11" w:rsidRPr="003B7C69" w:rsidRDefault="00177C11" w:rsidP="00177C11">
            <w:pPr>
              <w:suppressAutoHyphens w:val="0"/>
              <w:spacing w:after="0" w:line="259" w:lineRule="auto"/>
              <w:ind w:left="300"/>
              <w:rPr>
                <w:rFonts w:eastAsia="Times New Roman"/>
                <w:sz w:val="24"/>
                <w:szCs w:val="24"/>
                <w:lang w:eastAsia="ru-RU"/>
              </w:rPr>
            </w:pPr>
            <w:r w:rsidRPr="003B7C69">
              <w:rPr>
                <w:rFonts w:ascii="Times New Roman" w:eastAsia="Times New Roman" w:hAnsi="Times New Roman"/>
                <w:sz w:val="24"/>
                <w:szCs w:val="24"/>
                <w:lang w:eastAsia="ru-RU"/>
              </w:rPr>
              <w:t>3.1</w:t>
            </w:r>
            <w:r w:rsidR="006324B2">
              <w:rPr>
                <w:rFonts w:ascii="Times New Roman" w:eastAsia="Times New Roman" w:hAnsi="Times New Roman"/>
                <w:sz w:val="24"/>
                <w:szCs w:val="24"/>
                <w:lang w:eastAsia="ru-RU"/>
              </w:rPr>
              <w:t>.</w:t>
            </w:r>
          </w:p>
        </w:tc>
        <w:tc>
          <w:tcPr>
            <w:tcW w:w="13364" w:type="dxa"/>
            <w:tcBorders>
              <w:bottom w:val="single" w:sz="8" w:space="0" w:color="auto"/>
              <w:right w:val="single" w:sz="8" w:space="0" w:color="auto"/>
            </w:tcBorders>
            <w:vAlign w:val="bottom"/>
          </w:tcPr>
          <w:p w:rsidR="00177C11" w:rsidRPr="00582D38" w:rsidRDefault="006324B2" w:rsidP="00D709B3">
            <w:pPr>
              <w:suppressAutoHyphens w:val="0"/>
              <w:spacing w:after="0" w:line="259" w:lineRule="auto"/>
              <w:rPr>
                <w:rFonts w:eastAsia="Times New Roman"/>
                <w:szCs w:val="20"/>
                <w:lang w:eastAsia="ru-RU"/>
              </w:rPr>
            </w:pPr>
            <w:r w:rsidRPr="00D709B3">
              <w:rPr>
                <w:rFonts w:ascii="Times New Roman" w:eastAsia="Times New Roman" w:hAnsi="Times New Roman"/>
                <w:sz w:val="24"/>
                <w:szCs w:val="20"/>
                <w:lang w:eastAsia="ru-RU"/>
              </w:rPr>
              <w:t>Описание материально-техническое обеспечение Программы</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jc w:val="center"/>
              <w:rPr>
                <w:rFonts w:eastAsia="Times New Roman"/>
                <w:szCs w:val="24"/>
                <w:lang w:eastAsia="ru-RU"/>
              </w:rPr>
            </w:pPr>
            <w:r>
              <w:rPr>
                <w:rFonts w:ascii="Times New Roman" w:eastAsia="Times New Roman" w:hAnsi="Times New Roman"/>
                <w:w w:val="99"/>
                <w:szCs w:val="24"/>
                <w:lang w:eastAsia="ru-RU"/>
              </w:rPr>
              <w:t>43</w:t>
            </w:r>
          </w:p>
        </w:tc>
      </w:tr>
      <w:tr w:rsidR="003B7C69" w:rsidRPr="003B7C69" w:rsidTr="004E2382">
        <w:trPr>
          <w:trHeight w:val="277"/>
        </w:trPr>
        <w:tc>
          <w:tcPr>
            <w:tcW w:w="992" w:type="dxa"/>
            <w:tcBorders>
              <w:left w:val="single" w:sz="8" w:space="0" w:color="auto"/>
              <w:bottom w:val="single" w:sz="8" w:space="0" w:color="auto"/>
              <w:right w:val="single" w:sz="8" w:space="0" w:color="auto"/>
            </w:tcBorders>
            <w:vAlign w:val="bottom"/>
          </w:tcPr>
          <w:p w:rsidR="003B7C69" w:rsidRPr="003B7C69" w:rsidRDefault="00790E95" w:rsidP="00790E95">
            <w:pPr>
              <w:suppressAutoHyphens w:val="0"/>
              <w:spacing w:after="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3.1.1.</w:t>
            </w:r>
          </w:p>
        </w:tc>
        <w:tc>
          <w:tcPr>
            <w:tcW w:w="13364" w:type="dxa"/>
            <w:tcBorders>
              <w:bottom w:val="single" w:sz="8" w:space="0" w:color="auto"/>
              <w:right w:val="single" w:sz="8" w:space="0" w:color="auto"/>
            </w:tcBorders>
            <w:vAlign w:val="bottom"/>
          </w:tcPr>
          <w:p w:rsidR="003B7C69" w:rsidRPr="00790E95" w:rsidRDefault="00790E95" w:rsidP="00790E95">
            <w:pPr>
              <w:tabs>
                <w:tab w:val="left" w:pos="600"/>
              </w:tabs>
              <w:suppressAutoHyphens w:val="0"/>
              <w:spacing w:after="0" w:line="257" w:lineRule="auto"/>
              <w:rPr>
                <w:rFonts w:ascii="Wingdings" w:eastAsia="Wingdings" w:hAnsi="Wingdings" w:cs="Wingdings"/>
                <w:b/>
                <w:bCs/>
                <w:sz w:val="24"/>
                <w:szCs w:val="24"/>
                <w:lang w:eastAsia="ru-RU"/>
              </w:rPr>
            </w:pPr>
            <w:r w:rsidRPr="00790E95">
              <w:rPr>
                <w:rFonts w:ascii="Times New Roman" w:hAnsi="Times New Roman"/>
                <w:color w:val="000000" w:themeColor="text1"/>
                <w:sz w:val="24"/>
                <w:szCs w:val="24"/>
              </w:rPr>
              <w:t>Обеспеченность методическими материалами и средствами обучения и</w:t>
            </w:r>
            <w:r w:rsidRPr="00582D38">
              <w:rPr>
                <w:rFonts w:ascii="Times New Roman" w:hAnsi="Times New Roman"/>
                <w:b/>
                <w:color w:val="000000" w:themeColor="text1"/>
                <w:sz w:val="24"/>
                <w:szCs w:val="24"/>
              </w:rPr>
              <w:t xml:space="preserve"> </w:t>
            </w:r>
            <w:r w:rsidRPr="00D709B3">
              <w:rPr>
                <w:rFonts w:ascii="Times New Roman" w:hAnsi="Times New Roman"/>
                <w:color w:val="000000" w:themeColor="text1"/>
                <w:sz w:val="24"/>
                <w:szCs w:val="24"/>
              </w:rPr>
              <w:t>воспитания</w:t>
            </w:r>
          </w:p>
        </w:tc>
        <w:tc>
          <w:tcPr>
            <w:tcW w:w="1095" w:type="dxa"/>
            <w:tcBorders>
              <w:bottom w:val="single" w:sz="8" w:space="0" w:color="auto"/>
              <w:right w:val="single" w:sz="8" w:space="0" w:color="auto"/>
            </w:tcBorders>
            <w:vAlign w:val="bottom"/>
          </w:tcPr>
          <w:p w:rsidR="003B7C69" w:rsidRPr="00582D38"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43</w:t>
            </w:r>
          </w:p>
        </w:tc>
      </w:tr>
      <w:tr w:rsidR="00177C11" w:rsidRPr="003B7C69" w:rsidTr="004E2382">
        <w:trPr>
          <w:trHeight w:val="276"/>
        </w:trPr>
        <w:tc>
          <w:tcPr>
            <w:tcW w:w="992" w:type="dxa"/>
            <w:tcBorders>
              <w:left w:val="single" w:sz="8" w:space="0" w:color="auto"/>
              <w:bottom w:val="single" w:sz="8" w:space="0" w:color="auto"/>
              <w:right w:val="single" w:sz="8" w:space="0" w:color="auto"/>
            </w:tcBorders>
            <w:vAlign w:val="bottom"/>
          </w:tcPr>
          <w:p w:rsidR="00177C11" w:rsidRPr="003B7C69" w:rsidRDefault="00790E95" w:rsidP="00177C11">
            <w:pPr>
              <w:suppressAutoHyphens w:val="0"/>
              <w:spacing w:after="0" w:line="259" w:lineRule="auto"/>
              <w:ind w:left="300"/>
              <w:rPr>
                <w:rFonts w:eastAsia="Times New Roman"/>
                <w:sz w:val="24"/>
                <w:szCs w:val="24"/>
                <w:lang w:eastAsia="ru-RU"/>
              </w:rPr>
            </w:pPr>
            <w:r>
              <w:rPr>
                <w:rFonts w:ascii="Times New Roman" w:eastAsia="Times New Roman" w:hAnsi="Times New Roman"/>
                <w:sz w:val="24"/>
                <w:szCs w:val="24"/>
                <w:lang w:eastAsia="ru-RU"/>
              </w:rPr>
              <w:t>3.1.2.</w:t>
            </w:r>
          </w:p>
        </w:tc>
        <w:tc>
          <w:tcPr>
            <w:tcW w:w="13364" w:type="dxa"/>
            <w:tcBorders>
              <w:bottom w:val="single" w:sz="8" w:space="0" w:color="auto"/>
              <w:right w:val="single" w:sz="8" w:space="0" w:color="auto"/>
            </w:tcBorders>
            <w:vAlign w:val="bottom"/>
          </w:tcPr>
          <w:p w:rsidR="00177C11" w:rsidRPr="00790E95" w:rsidRDefault="00790E95" w:rsidP="00790E95">
            <w:pPr>
              <w:pStyle w:val="Default"/>
              <w:jc w:val="both"/>
              <w:rPr>
                <w:b w:val="0"/>
                <w:color w:val="auto"/>
              </w:rPr>
            </w:pPr>
            <w:r w:rsidRPr="00790E95">
              <w:rPr>
                <w:b w:val="0"/>
                <w:color w:val="auto"/>
              </w:rPr>
              <w:t>Средства обучения и воспитания.</w:t>
            </w:r>
          </w:p>
        </w:tc>
        <w:tc>
          <w:tcPr>
            <w:tcW w:w="1095" w:type="dxa"/>
            <w:tcBorders>
              <w:bottom w:val="single" w:sz="8" w:space="0" w:color="auto"/>
              <w:right w:val="single" w:sz="8" w:space="0" w:color="auto"/>
            </w:tcBorders>
            <w:vAlign w:val="bottom"/>
          </w:tcPr>
          <w:p w:rsidR="00177C11" w:rsidRPr="00582D38" w:rsidRDefault="00AA5CA7" w:rsidP="00177C11">
            <w:pPr>
              <w:suppressAutoHyphens w:val="0"/>
              <w:spacing w:after="0" w:line="259" w:lineRule="auto"/>
              <w:jc w:val="center"/>
              <w:rPr>
                <w:rFonts w:eastAsia="Times New Roman"/>
                <w:szCs w:val="24"/>
                <w:lang w:eastAsia="ru-RU"/>
              </w:rPr>
            </w:pPr>
            <w:r>
              <w:rPr>
                <w:rFonts w:ascii="Times New Roman" w:eastAsia="Times New Roman" w:hAnsi="Times New Roman"/>
                <w:w w:val="99"/>
                <w:szCs w:val="24"/>
                <w:lang w:eastAsia="ru-RU"/>
              </w:rPr>
              <w:t>45</w:t>
            </w:r>
          </w:p>
        </w:tc>
      </w:tr>
      <w:tr w:rsidR="00790E95" w:rsidRPr="003B7C69" w:rsidTr="004E2382">
        <w:trPr>
          <w:trHeight w:val="276"/>
        </w:trPr>
        <w:tc>
          <w:tcPr>
            <w:tcW w:w="992" w:type="dxa"/>
            <w:tcBorders>
              <w:left w:val="single" w:sz="8" w:space="0" w:color="auto"/>
              <w:bottom w:val="single" w:sz="8" w:space="0" w:color="auto"/>
              <w:right w:val="single" w:sz="8" w:space="0" w:color="auto"/>
            </w:tcBorders>
            <w:vAlign w:val="bottom"/>
          </w:tcPr>
          <w:p w:rsidR="00790E95" w:rsidRDefault="00790E95" w:rsidP="00177C11">
            <w:pPr>
              <w:suppressAutoHyphens w:val="0"/>
              <w:spacing w:after="0" w:line="259"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3.1.3</w:t>
            </w:r>
          </w:p>
        </w:tc>
        <w:tc>
          <w:tcPr>
            <w:tcW w:w="13364" w:type="dxa"/>
            <w:tcBorders>
              <w:bottom w:val="single" w:sz="8" w:space="0" w:color="auto"/>
              <w:right w:val="single" w:sz="8" w:space="0" w:color="auto"/>
            </w:tcBorders>
            <w:vAlign w:val="bottom"/>
          </w:tcPr>
          <w:p w:rsidR="00790E95" w:rsidRPr="00D709B3" w:rsidRDefault="00D709B3" w:rsidP="00D709B3">
            <w:pPr>
              <w:spacing w:after="0" w:line="240" w:lineRule="auto"/>
              <w:rPr>
                <w:rFonts w:ascii="Times New Roman" w:hAnsi="Times New Roman"/>
                <w:color w:val="000000" w:themeColor="text1"/>
                <w:sz w:val="24"/>
                <w:szCs w:val="24"/>
              </w:rPr>
            </w:pPr>
            <w:r w:rsidRPr="00D709B3">
              <w:rPr>
                <w:rFonts w:ascii="Times New Roman" w:hAnsi="Times New Roman"/>
                <w:color w:val="000000" w:themeColor="text1"/>
                <w:sz w:val="24"/>
                <w:szCs w:val="24"/>
              </w:rPr>
              <w:t>Обеспеченность методическими материалами и средствами обучения и воспитания</w:t>
            </w:r>
          </w:p>
        </w:tc>
        <w:tc>
          <w:tcPr>
            <w:tcW w:w="1095" w:type="dxa"/>
            <w:tcBorders>
              <w:bottom w:val="single" w:sz="8" w:space="0" w:color="auto"/>
              <w:right w:val="single" w:sz="8" w:space="0" w:color="auto"/>
            </w:tcBorders>
            <w:vAlign w:val="bottom"/>
          </w:tcPr>
          <w:p w:rsidR="00790E95"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46</w:t>
            </w:r>
          </w:p>
        </w:tc>
      </w:tr>
      <w:tr w:rsidR="00790E95" w:rsidRPr="003B7C69" w:rsidTr="004E2382">
        <w:trPr>
          <w:trHeight w:val="276"/>
        </w:trPr>
        <w:tc>
          <w:tcPr>
            <w:tcW w:w="992" w:type="dxa"/>
            <w:tcBorders>
              <w:left w:val="single" w:sz="8" w:space="0" w:color="auto"/>
              <w:bottom w:val="single" w:sz="8" w:space="0" w:color="auto"/>
              <w:right w:val="single" w:sz="8" w:space="0" w:color="auto"/>
            </w:tcBorders>
            <w:vAlign w:val="bottom"/>
          </w:tcPr>
          <w:p w:rsidR="00790E95" w:rsidRDefault="00790E95" w:rsidP="00790E95">
            <w:pPr>
              <w:suppressAutoHyphens w:val="0"/>
              <w:spacing w:after="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3.1.4.</w:t>
            </w:r>
          </w:p>
        </w:tc>
        <w:tc>
          <w:tcPr>
            <w:tcW w:w="13364" w:type="dxa"/>
            <w:tcBorders>
              <w:bottom w:val="single" w:sz="8" w:space="0" w:color="auto"/>
              <w:right w:val="single" w:sz="8" w:space="0" w:color="auto"/>
            </w:tcBorders>
            <w:vAlign w:val="bottom"/>
          </w:tcPr>
          <w:p w:rsidR="00790E95" w:rsidRPr="00D709B3" w:rsidRDefault="00D709B3" w:rsidP="00D709B3">
            <w:pPr>
              <w:pStyle w:val="Default"/>
              <w:jc w:val="both"/>
              <w:rPr>
                <w:b w:val="0"/>
              </w:rPr>
            </w:pPr>
            <w:r w:rsidRPr="00D709B3">
              <w:rPr>
                <w:b w:val="0"/>
              </w:rPr>
              <w:t>Примерный перечень музыкальных произведений для реализации программы</w:t>
            </w:r>
          </w:p>
        </w:tc>
        <w:tc>
          <w:tcPr>
            <w:tcW w:w="1095" w:type="dxa"/>
            <w:tcBorders>
              <w:bottom w:val="single" w:sz="8" w:space="0" w:color="auto"/>
              <w:right w:val="single" w:sz="8" w:space="0" w:color="auto"/>
            </w:tcBorders>
            <w:vAlign w:val="bottom"/>
          </w:tcPr>
          <w:p w:rsidR="00790E95"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49</w:t>
            </w:r>
          </w:p>
        </w:tc>
      </w:tr>
      <w:tr w:rsidR="00790E95" w:rsidRPr="003B7C69" w:rsidTr="004E2382">
        <w:trPr>
          <w:trHeight w:val="276"/>
        </w:trPr>
        <w:tc>
          <w:tcPr>
            <w:tcW w:w="992" w:type="dxa"/>
            <w:tcBorders>
              <w:left w:val="single" w:sz="8" w:space="0" w:color="auto"/>
              <w:bottom w:val="single" w:sz="8" w:space="0" w:color="auto"/>
              <w:right w:val="single" w:sz="8" w:space="0" w:color="auto"/>
            </w:tcBorders>
            <w:vAlign w:val="bottom"/>
          </w:tcPr>
          <w:p w:rsidR="00790E95" w:rsidRDefault="00790E95" w:rsidP="00790E95">
            <w:pPr>
              <w:suppressAutoHyphens w:val="0"/>
              <w:spacing w:after="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3.1.5.</w:t>
            </w:r>
          </w:p>
        </w:tc>
        <w:tc>
          <w:tcPr>
            <w:tcW w:w="13364" w:type="dxa"/>
            <w:tcBorders>
              <w:bottom w:val="single" w:sz="8" w:space="0" w:color="auto"/>
              <w:right w:val="single" w:sz="8" w:space="0" w:color="auto"/>
            </w:tcBorders>
            <w:vAlign w:val="bottom"/>
          </w:tcPr>
          <w:p w:rsidR="00790E95" w:rsidRPr="00D709B3" w:rsidRDefault="00D709B3" w:rsidP="00790E95">
            <w:pPr>
              <w:suppressAutoHyphens w:val="0"/>
              <w:spacing w:after="0" w:line="259" w:lineRule="auto"/>
              <w:rPr>
                <w:rFonts w:ascii="Times New Roman" w:eastAsia="Times New Roman" w:hAnsi="Times New Roman"/>
                <w:szCs w:val="20"/>
                <w:lang w:eastAsia="ru-RU"/>
              </w:rPr>
            </w:pPr>
            <w:r w:rsidRPr="00D709B3">
              <w:rPr>
                <w:rFonts w:ascii="Times New Roman" w:hAnsi="Times New Roman"/>
                <w:sz w:val="24"/>
              </w:rPr>
              <w:t>Кадровые условия реализации программы</w:t>
            </w:r>
          </w:p>
        </w:tc>
        <w:tc>
          <w:tcPr>
            <w:tcW w:w="1095" w:type="dxa"/>
            <w:tcBorders>
              <w:bottom w:val="single" w:sz="8" w:space="0" w:color="auto"/>
              <w:right w:val="single" w:sz="8" w:space="0" w:color="auto"/>
            </w:tcBorders>
            <w:vAlign w:val="bottom"/>
          </w:tcPr>
          <w:p w:rsidR="00790E95"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50</w:t>
            </w:r>
          </w:p>
        </w:tc>
      </w:tr>
      <w:tr w:rsidR="00790E95" w:rsidRPr="003B7C69" w:rsidTr="004E2382">
        <w:trPr>
          <w:trHeight w:val="276"/>
        </w:trPr>
        <w:tc>
          <w:tcPr>
            <w:tcW w:w="992" w:type="dxa"/>
            <w:tcBorders>
              <w:left w:val="single" w:sz="8" w:space="0" w:color="auto"/>
              <w:bottom w:val="single" w:sz="8" w:space="0" w:color="auto"/>
              <w:right w:val="single" w:sz="8" w:space="0" w:color="auto"/>
            </w:tcBorders>
            <w:vAlign w:val="bottom"/>
          </w:tcPr>
          <w:p w:rsidR="00790E95" w:rsidRDefault="00790E95" w:rsidP="00790E95">
            <w:pPr>
              <w:suppressAutoHyphens w:val="0"/>
              <w:spacing w:after="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3.1.6.</w:t>
            </w:r>
          </w:p>
        </w:tc>
        <w:tc>
          <w:tcPr>
            <w:tcW w:w="13364" w:type="dxa"/>
            <w:tcBorders>
              <w:bottom w:val="single" w:sz="8" w:space="0" w:color="auto"/>
              <w:right w:val="single" w:sz="8" w:space="0" w:color="auto"/>
            </w:tcBorders>
            <w:vAlign w:val="bottom"/>
          </w:tcPr>
          <w:p w:rsidR="00790E95" w:rsidRPr="00D709B3" w:rsidRDefault="00D709B3" w:rsidP="00D709B3">
            <w:pPr>
              <w:suppressAutoHyphens w:val="0"/>
              <w:spacing w:after="0" w:line="259" w:lineRule="auto"/>
              <w:rPr>
                <w:rFonts w:ascii="Times New Roman" w:eastAsia="Times New Roman" w:hAnsi="Times New Roman"/>
                <w:szCs w:val="20"/>
                <w:lang w:eastAsia="ru-RU"/>
              </w:rPr>
            </w:pPr>
            <w:r w:rsidRPr="00D709B3">
              <w:rPr>
                <w:rFonts w:ascii="Times New Roman" w:eastAsia="Times New Roman" w:hAnsi="Times New Roman"/>
                <w:szCs w:val="20"/>
                <w:lang w:eastAsia="ru-RU"/>
              </w:rPr>
              <w:t>Режим и расп</w:t>
            </w:r>
            <w:r>
              <w:rPr>
                <w:rFonts w:ascii="Times New Roman" w:eastAsia="Times New Roman" w:hAnsi="Times New Roman"/>
                <w:szCs w:val="20"/>
                <w:lang w:eastAsia="ru-RU"/>
              </w:rPr>
              <w:t xml:space="preserve">орядок дня в дошкольных группах. </w:t>
            </w:r>
            <w:r w:rsidRPr="00D709B3">
              <w:rPr>
                <w:rFonts w:ascii="Times New Roman" w:eastAsia="Times New Roman" w:hAnsi="Times New Roman"/>
                <w:szCs w:val="20"/>
                <w:lang w:eastAsia="ru-RU"/>
              </w:rPr>
              <w:t>Учебный план. Календарный учебный график</w:t>
            </w:r>
          </w:p>
        </w:tc>
        <w:tc>
          <w:tcPr>
            <w:tcW w:w="1095" w:type="dxa"/>
            <w:tcBorders>
              <w:bottom w:val="single" w:sz="8" w:space="0" w:color="auto"/>
              <w:right w:val="single" w:sz="8" w:space="0" w:color="auto"/>
            </w:tcBorders>
            <w:vAlign w:val="bottom"/>
          </w:tcPr>
          <w:p w:rsidR="00790E95"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51</w:t>
            </w:r>
          </w:p>
        </w:tc>
      </w:tr>
      <w:tr w:rsidR="00790E95" w:rsidRPr="003B7C69" w:rsidTr="004E2382">
        <w:trPr>
          <w:trHeight w:val="276"/>
        </w:trPr>
        <w:tc>
          <w:tcPr>
            <w:tcW w:w="992" w:type="dxa"/>
            <w:tcBorders>
              <w:left w:val="single" w:sz="8" w:space="0" w:color="auto"/>
              <w:bottom w:val="single" w:sz="8" w:space="0" w:color="auto"/>
              <w:right w:val="single" w:sz="8" w:space="0" w:color="auto"/>
            </w:tcBorders>
            <w:vAlign w:val="bottom"/>
          </w:tcPr>
          <w:p w:rsidR="00790E95" w:rsidRPr="00790E95" w:rsidRDefault="00790E95" w:rsidP="00790E95">
            <w:pPr>
              <w:suppressAutoHyphens w:val="0"/>
              <w:spacing w:after="0" w:line="259"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790E95">
              <w:rPr>
                <w:rFonts w:ascii="Times New Roman" w:eastAsia="Times New Roman" w:hAnsi="Times New Roman"/>
                <w:b/>
                <w:sz w:val="24"/>
                <w:szCs w:val="24"/>
                <w:lang w:eastAsia="ru-RU"/>
              </w:rPr>
              <w:t>4.</w:t>
            </w:r>
          </w:p>
        </w:tc>
        <w:tc>
          <w:tcPr>
            <w:tcW w:w="13364" w:type="dxa"/>
            <w:tcBorders>
              <w:bottom w:val="single" w:sz="8" w:space="0" w:color="auto"/>
              <w:right w:val="single" w:sz="8" w:space="0" w:color="auto"/>
            </w:tcBorders>
            <w:vAlign w:val="bottom"/>
          </w:tcPr>
          <w:p w:rsidR="00790E95" w:rsidRPr="00D24B33" w:rsidRDefault="00D24B33" w:rsidP="00790E95">
            <w:pPr>
              <w:suppressAutoHyphens w:val="0"/>
              <w:spacing w:after="0" w:line="259" w:lineRule="auto"/>
              <w:rPr>
                <w:rFonts w:ascii="Times New Roman" w:eastAsia="Times New Roman" w:hAnsi="Times New Roman"/>
                <w:szCs w:val="20"/>
                <w:lang w:eastAsia="ru-RU"/>
              </w:rPr>
            </w:pPr>
            <w:r w:rsidRPr="00D24B33">
              <w:rPr>
                <w:rFonts w:ascii="Times New Roman" w:eastAsia="Times New Roman" w:hAnsi="Times New Roman"/>
                <w:sz w:val="24"/>
                <w:szCs w:val="20"/>
                <w:lang w:eastAsia="ru-RU"/>
              </w:rPr>
              <w:t>Дополнительный раздел</w:t>
            </w:r>
          </w:p>
        </w:tc>
        <w:tc>
          <w:tcPr>
            <w:tcW w:w="1095" w:type="dxa"/>
            <w:tcBorders>
              <w:bottom w:val="single" w:sz="8" w:space="0" w:color="auto"/>
              <w:right w:val="single" w:sz="8" w:space="0" w:color="auto"/>
            </w:tcBorders>
            <w:vAlign w:val="bottom"/>
          </w:tcPr>
          <w:p w:rsidR="00790E95"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64</w:t>
            </w:r>
          </w:p>
        </w:tc>
      </w:tr>
      <w:tr w:rsidR="004E2382" w:rsidRPr="003B7C69" w:rsidTr="004E2382">
        <w:trPr>
          <w:trHeight w:val="263"/>
        </w:trPr>
        <w:tc>
          <w:tcPr>
            <w:tcW w:w="992" w:type="dxa"/>
            <w:tcBorders>
              <w:left w:val="single" w:sz="8" w:space="0" w:color="auto"/>
              <w:bottom w:val="single" w:sz="8" w:space="0" w:color="auto"/>
              <w:right w:val="single" w:sz="8" w:space="0" w:color="auto"/>
            </w:tcBorders>
            <w:vAlign w:val="bottom"/>
          </w:tcPr>
          <w:p w:rsidR="004E2382" w:rsidRPr="003B7C69" w:rsidRDefault="00790E95" w:rsidP="00177C11">
            <w:pPr>
              <w:suppressAutoHyphens w:val="0"/>
              <w:spacing w:after="0" w:line="259" w:lineRule="auto"/>
              <w:ind w:left="300"/>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3364" w:type="dxa"/>
            <w:tcBorders>
              <w:bottom w:val="single" w:sz="8" w:space="0" w:color="auto"/>
              <w:right w:val="single" w:sz="8" w:space="0" w:color="auto"/>
            </w:tcBorders>
            <w:vAlign w:val="bottom"/>
          </w:tcPr>
          <w:p w:rsidR="004E2382" w:rsidRPr="00D24B33" w:rsidRDefault="00D24B33" w:rsidP="00D24B33">
            <w:pPr>
              <w:suppressAutoHyphens w:val="0"/>
              <w:spacing w:after="0" w:line="259" w:lineRule="auto"/>
              <w:jc w:val="both"/>
              <w:rPr>
                <w:rFonts w:ascii="Times New Roman" w:eastAsia="Times New Roman" w:hAnsi="Times New Roman"/>
                <w:szCs w:val="20"/>
                <w:lang w:eastAsia="ru-RU"/>
              </w:rPr>
            </w:pPr>
            <w:r w:rsidRPr="00D24B33">
              <w:rPr>
                <w:rFonts w:ascii="Times New Roman" w:hAnsi="Times New Roman"/>
                <w:sz w:val="24"/>
              </w:rPr>
              <w:t>Дополнительный раздел – краткая презентация программы</w:t>
            </w:r>
          </w:p>
        </w:tc>
        <w:tc>
          <w:tcPr>
            <w:tcW w:w="1095" w:type="dxa"/>
            <w:tcBorders>
              <w:bottom w:val="single" w:sz="8" w:space="0" w:color="auto"/>
              <w:right w:val="single" w:sz="8" w:space="0" w:color="auto"/>
            </w:tcBorders>
            <w:vAlign w:val="bottom"/>
          </w:tcPr>
          <w:p w:rsidR="004E2382" w:rsidRPr="00582D38" w:rsidRDefault="00AA5CA7" w:rsidP="00177C11">
            <w:pPr>
              <w:suppressAutoHyphens w:val="0"/>
              <w:spacing w:after="0" w:line="259" w:lineRule="auto"/>
              <w:jc w:val="center"/>
              <w:rPr>
                <w:rFonts w:ascii="Times New Roman" w:eastAsia="Times New Roman" w:hAnsi="Times New Roman"/>
                <w:w w:val="99"/>
                <w:szCs w:val="24"/>
                <w:lang w:eastAsia="ru-RU"/>
              </w:rPr>
            </w:pPr>
            <w:r>
              <w:rPr>
                <w:rFonts w:ascii="Times New Roman" w:eastAsia="Times New Roman" w:hAnsi="Times New Roman"/>
                <w:w w:val="99"/>
                <w:szCs w:val="24"/>
                <w:lang w:eastAsia="ru-RU"/>
              </w:rPr>
              <w:t>64</w:t>
            </w:r>
          </w:p>
        </w:tc>
      </w:tr>
    </w:tbl>
    <w:p w:rsidR="000D1764" w:rsidRDefault="000D1764" w:rsidP="009C4C59">
      <w:pPr>
        <w:suppressAutoHyphens w:val="0"/>
        <w:spacing w:after="160" w:line="259" w:lineRule="auto"/>
        <w:ind w:left="3560"/>
        <w:rPr>
          <w:rFonts w:ascii="Times New Roman" w:eastAsia="Times New Roman" w:hAnsi="Times New Roman"/>
          <w:b/>
          <w:bCs/>
          <w:sz w:val="28"/>
          <w:szCs w:val="28"/>
          <w:lang w:eastAsia="ru-RU"/>
        </w:rPr>
      </w:pPr>
    </w:p>
    <w:p w:rsidR="006324B2" w:rsidRDefault="006324B2" w:rsidP="004B13F4">
      <w:pPr>
        <w:suppressAutoHyphens w:val="0"/>
        <w:spacing w:after="160" w:line="259" w:lineRule="auto"/>
        <w:rPr>
          <w:rFonts w:ascii="Times New Roman" w:eastAsia="Times New Roman" w:hAnsi="Times New Roman"/>
          <w:b/>
          <w:bCs/>
          <w:sz w:val="28"/>
          <w:szCs w:val="28"/>
          <w:lang w:eastAsia="ru-RU"/>
        </w:rPr>
      </w:pPr>
    </w:p>
    <w:p w:rsidR="00D709B3" w:rsidRDefault="00D709B3" w:rsidP="004B13F4">
      <w:pPr>
        <w:suppressAutoHyphens w:val="0"/>
        <w:spacing w:after="160" w:line="259" w:lineRule="auto"/>
        <w:rPr>
          <w:rFonts w:ascii="Times New Roman" w:eastAsia="Times New Roman" w:hAnsi="Times New Roman"/>
          <w:b/>
          <w:bCs/>
          <w:sz w:val="28"/>
          <w:szCs w:val="28"/>
          <w:lang w:eastAsia="ru-RU"/>
        </w:rPr>
      </w:pPr>
    </w:p>
    <w:p w:rsidR="009C4C59" w:rsidRPr="009C4C59" w:rsidRDefault="002F1625" w:rsidP="002F1625">
      <w:pPr>
        <w:suppressAutoHyphens w:val="0"/>
        <w:spacing w:after="160" w:line="259" w:lineRule="auto"/>
        <w:ind w:left="3560"/>
        <w:rPr>
          <w:rFonts w:eastAsia="Times New Roman"/>
          <w:sz w:val="20"/>
          <w:szCs w:val="20"/>
          <w:lang w:eastAsia="ru-RU"/>
        </w:rPr>
      </w:pPr>
      <w:r>
        <w:rPr>
          <w:rFonts w:ascii="Times New Roman" w:eastAsia="Times New Roman" w:hAnsi="Times New Roman"/>
          <w:b/>
          <w:bCs/>
          <w:sz w:val="28"/>
          <w:szCs w:val="28"/>
          <w:lang w:eastAsia="ru-RU"/>
        </w:rPr>
        <w:lastRenderedPageBreak/>
        <w:t xml:space="preserve">                              </w:t>
      </w:r>
      <w:r w:rsidR="009C4C59" w:rsidRPr="009C4C59">
        <w:rPr>
          <w:rFonts w:ascii="Times New Roman" w:eastAsia="Times New Roman" w:hAnsi="Times New Roman"/>
          <w:b/>
          <w:bCs/>
          <w:sz w:val="28"/>
          <w:szCs w:val="28"/>
          <w:lang w:eastAsia="ru-RU"/>
        </w:rPr>
        <w:t>I. ЦЕЛЕВОЙ РАЗДЕЛ</w:t>
      </w:r>
    </w:p>
    <w:p w:rsidR="009C4C59" w:rsidRPr="009C4C59" w:rsidRDefault="009C4C59" w:rsidP="009C4C59">
      <w:pPr>
        <w:suppressAutoHyphens w:val="0"/>
        <w:spacing w:after="160" w:line="2" w:lineRule="exact"/>
        <w:rPr>
          <w:rFonts w:eastAsia="Times New Roman"/>
          <w:sz w:val="20"/>
          <w:szCs w:val="20"/>
          <w:lang w:eastAsia="ru-RU"/>
        </w:rPr>
      </w:pPr>
    </w:p>
    <w:p w:rsidR="009C4C59" w:rsidRPr="003B7C69" w:rsidRDefault="009C4C59" w:rsidP="00AF2CB9">
      <w:pPr>
        <w:numPr>
          <w:ilvl w:val="1"/>
          <w:numId w:val="8"/>
        </w:numPr>
        <w:suppressAutoHyphens w:val="0"/>
        <w:spacing w:after="160" w:line="259" w:lineRule="auto"/>
        <w:ind w:left="4055"/>
        <w:rPr>
          <w:rFonts w:ascii="Times New Roman" w:eastAsia="Times New Roman" w:hAnsi="Times New Roman"/>
          <w:b/>
          <w:bCs/>
          <w:sz w:val="24"/>
          <w:szCs w:val="24"/>
          <w:lang w:eastAsia="ru-RU"/>
        </w:rPr>
      </w:pPr>
      <w:r w:rsidRPr="003B7C69">
        <w:rPr>
          <w:rFonts w:ascii="Times New Roman" w:eastAsia="Times New Roman" w:hAnsi="Times New Roman"/>
          <w:b/>
          <w:bCs/>
          <w:sz w:val="24"/>
          <w:szCs w:val="24"/>
          <w:lang w:eastAsia="ru-RU"/>
        </w:rPr>
        <w:t>Пояснительная записка</w:t>
      </w:r>
    </w:p>
    <w:p w:rsidR="002F1625" w:rsidRDefault="00106575" w:rsidP="002F1625">
      <w:pPr>
        <w:spacing w:after="0" w:line="240" w:lineRule="auto"/>
        <w:ind w:right="214" w:firstLine="706"/>
        <w:contextualSpacing/>
        <w:jc w:val="both"/>
        <w:rPr>
          <w:rFonts w:ascii="Times New Roman" w:hAnsi="Times New Roman"/>
          <w:color w:val="000009"/>
          <w:sz w:val="24"/>
          <w:szCs w:val="24"/>
        </w:rPr>
      </w:pPr>
      <w:r>
        <w:rPr>
          <w:rFonts w:ascii="Times New Roman" w:hAnsi="Times New Roman"/>
          <w:color w:val="000009"/>
          <w:spacing w:val="1"/>
          <w:sz w:val="24"/>
          <w:szCs w:val="24"/>
        </w:rPr>
        <w:t>Рабочая</w:t>
      </w:r>
      <w:r w:rsidR="002F1625">
        <w:rPr>
          <w:rFonts w:ascii="Times New Roman" w:hAnsi="Times New Roman"/>
          <w:color w:val="000009"/>
          <w:spacing w:val="1"/>
          <w:sz w:val="24"/>
          <w:szCs w:val="24"/>
        </w:rPr>
        <w:t xml:space="preserve"> программа </w:t>
      </w:r>
      <w:r w:rsidR="00F23ECB">
        <w:rPr>
          <w:rFonts w:ascii="Times New Roman" w:hAnsi="Times New Roman"/>
          <w:color w:val="000009"/>
          <w:spacing w:val="1"/>
          <w:sz w:val="24"/>
          <w:szCs w:val="24"/>
        </w:rPr>
        <w:t xml:space="preserve">музыкального руководителя </w:t>
      </w:r>
      <w:r w:rsidR="00556E98">
        <w:rPr>
          <w:rFonts w:ascii="Times New Roman" w:hAnsi="Times New Roman"/>
          <w:color w:val="000009"/>
          <w:spacing w:val="1"/>
          <w:sz w:val="24"/>
          <w:szCs w:val="24"/>
        </w:rPr>
        <w:t>Смирновой Е.В.</w:t>
      </w:r>
      <w:r w:rsidR="002F1625">
        <w:rPr>
          <w:rFonts w:ascii="Times New Roman" w:hAnsi="Times New Roman"/>
          <w:color w:val="000009"/>
          <w:spacing w:val="1"/>
          <w:sz w:val="24"/>
          <w:szCs w:val="24"/>
        </w:rPr>
        <w:t xml:space="preserve"> </w:t>
      </w:r>
      <w:r w:rsidR="002F1625">
        <w:rPr>
          <w:rFonts w:ascii="Times New Roman" w:hAnsi="Times New Roman"/>
          <w:sz w:val="24"/>
          <w:szCs w:val="24"/>
        </w:rPr>
        <w:t>–</w:t>
      </w:r>
      <w:r w:rsidR="00F23ECB">
        <w:rPr>
          <w:rFonts w:ascii="Times New Roman" w:hAnsi="Times New Roman"/>
          <w:color w:val="000009"/>
          <w:sz w:val="24"/>
          <w:szCs w:val="24"/>
        </w:rPr>
        <w:t xml:space="preserve"> </w:t>
      </w:r>
      <w:r w:rsidR="002F1625">
        <w:rPr>
          <w:rFonts w:ascii="Times New Roman" w:hAnsi="Times New Roman"/>
          <w:color w:val="000009"/>
          <w:sz w:val="24"/>
          <w:szCs w:val="24"/>
        </w:rPr>
        <w:t>разработана</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в</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соответствии</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с</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федеральным</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государственным</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образовательным</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стандартом</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дошкольного</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образования</w:t>
      </w:r>
      <w:r w:rsidR="002F1625">
        <w:rPr>
          <w:rFonts w:ascii="Times New Roman" w:hAnsi="Times New Roman"/>
          <w:color w:val="000009"/>
          <w:spacing w:val="1"/>
          <w:sz w:val="24"/>
          <w:szCs w:val="24"/>
        </w:rPr>
        <w:t xml:space="preserve"> </w:t>
      </w:r>
      <w:r w:rsidR="002F1625">
        <w:rPr>
          <w:rFonts w:ascii="Times New Roman" w:hAnsi="Times New Roman"/>
          <w:sz w:val="24"/>
          <w:szCs w:val="24"/>
        </w:rPr>
        <w:t xml:space="preserve">(утвержден приказом </w:t>
      </w:r>
      <w:proofErr w:type="spellStart"/>
      <w:r w:rsidR="002F1625">
        <w:rPr>
          <w:rFonts w:ascii="Times New Roman" w:hAnsi="Times New Roman"/>
          <w:sz w:val="24"/>
          <w:szCs w:val="24"/>
        </w:rPr>
        <w:t>Минобрнауки</w:t>
      </w:r>
      <w:proofErr w:type="spellEnd"/>
      <w:r w:rsidR="002F1625">
        <w:rPr>
          <w:rFonts w:ascii="Times New Roman" w:hAnsi="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002F1625">
        <w:rPr>
          <w:rFonts w:ascii="Times New Roman" w:hAnsi="Times New Roman"/>
          <w:sz w:val="24"/>
          <w:szCs w:val="24"/>
        </w:rPr>
        <w:t>Минпросвещения</w:t>
      </w:r>
      <w:proofErr w:type="spellEnd"/>
      <w:r w:rsidR="002F1625">
        <w:rPr>
          <w:rFonts w:ascii="Times New Roman" w:hAnsi="Times New Roman"/>
          <w:sz w:val="24"/>
          <w:szCs w:val="24"/>
        </w:rPr>
        <w:t xml:space="preserve"> России от 8 ноября 2022 г. № 955, зарегистрировано в Минюсте России 6 февраля 2023 г., регистрационный № 72264)</w:t>
      </w:r>
      <w:r w:rsidR="002F1625">
        <w:rPr>
          <w:rFonts w:ascii="Times New Roman" w:hAnsi="Times New Roman"/>
          <w:color w:val="000009"/>
          <w:sz w:val="24"/>
          <w:szCs w:val="24"/>
        </w:rPr>
        <w:t xml:space="preserve"> (далее –</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ФГОС</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ДО)</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и</w:t>
      </w:r>
      <w:r w:rsidR="002F1625">
        <w:rPr>
          <w:rFonts w:ascii="Times New Roman" w:hAnsi="Times New Roman"/>
          <w:color w:val="000009"/>
          <w:spacing w:val="1"/>
          <w:sz w:val="24"/>
          <w:szCs w:val="24"/>
        </w:rPr>
        <w:t xml:space="preserve"> </w:t>
      </w:r>
      <w:r w:rsidR="002F1625">
        <w:rPr>
          <w:rFonts w:ascii="Times New Roman" w:hAnsi="Times New Roman"/>
          <w:color w:val="000009"/>
          <w:sz w:val="24"/>
          <w:szCs w:val="24"/>
        </w:rPr>
        <w:t>федеральной образовательной программой дошкольного образования (</w:t>
      </w:r>
      <w:r w:rsidR="002F1625">
        <w:rPr>
          <w:rFonts w:ascii="Times New Roman" w:hAnsi="Times New Roman"/>
          <w:sz w:val="24"/>
          <w:szCs w:val="24"/>
        </w:rPr>
        <w:t xml:space="preserve">утверждена приказом </w:t>
      </w:r>
      <w:proofErr w:type="spellStart"/>
      <w:r w:rsidR="002F1625">
        <w:rPr>
          <w:rFonts w:ascii="Times New Roman" w:hAnsi="Times New Roman"/>
          <w:sz w:val="24"/>
          <w:szCs w:val="24"/>
        </w:rPr>
        <w:t>Минпросвещения</w:t>
      </w:r>
      <w:proofErr w:type="spellEnd"/>
      <w:r w:rsidR="002F1625">
        <w:rPr>
          <w:rFonts w:ascii="Times New Roman" w:hAnsi="Times New Roman"/>
          <w:sz w:val="24"/>
          <w:szCs w:val="24"/>
        </w:rPr>
        <w:t xml:space="preserve"> России от 25 ноября 2022 г. № 1028, зарегистрировано в Минюсте России 28 декабря 2022 г., регистрационный № 71847</w:t>
      </w:r>
      <w:r w:rsidR="002F1625">
        <w:rPr>
          <w:rFonts w:ascii="Times New Roman" w:hAnsi="Times New Roman"/>
          <w:color w:val="000009"/>
          <w:sz w:val="24"/>
          <w:szCs w:val="24"/>
        </w:rPr>
        <w:t>) (далее – ФОП ДО).</w:t>
      </w:r>
    </w:p>
    <w:p w:rsidR="002F1625" w:rsidRPr="002F1625" w:rsidRDefault="002F1625" w:rsidP="002F1625">
      <w:pPr>
        <w:pStyle w:val="a0"/>
        <w:ind w:right="214" w:firstLine="706"/>
        <w:contextualSpacing/>
        <w:rPr>
          <w:rFonts w:ascii="Times New Roman" w:hAnsi="Times New Roman"/>
        </w:rPr>
      </w:pPr>
      <w:r w:rsidRPr="002F1625">
        <w:rPr>
          <w:rFonts w:ascii="Times New Roman" w:hAnsi="Times New Roman"/>
          <w:color w:val="000009"/>
          <w:sz w:val="24"/>
        </w:rPr>
        <w:t>Нормативно-правовой</w:t>
      </w:r>
      <w:r w:rsidRPr="002F1625">
        <w:rPr>
          <w:rFonts w:ascii="Times New Roman" w:hAnsi="Times New Roman"/>
          <w:color w:val="000009"/>
          <w:spacing w:val="1"/>
          <w:sz w:val="24"/>
        </w:rPr>
        <w:t xml:space="preserve"> </w:t>
      </w:r>
      <w:r w:rsidRPr="002F1625">
        <w:rPr>
          <w:rFonts w:ascii="Times New Roman" w:hAnsi="Times New Roman"/>
          <w:color w:val="000009"/>
          <w:sz w:val="24"/>
        </w:rPr>
        <w:t>основой</w:t>
      </w:r>
      <w:r w:rsidRPr="002F1625">
        <w:rPr>
          <w:rFonts w:ascii="Times New Roman" w:hAnsi="Times New Roman"/>
          <w:color w:val="000009"/>
          <w:spacing w:val="1"/>
          <w:sz w:val="24"/>
        </w:rPr>
        <w:t xml:space="preserve"> </w:t>
      </w:r>
      <w:r w:rsidRPr="002F1625">
        <w:rPr>
          <w:rFonts w:ascii="Times New Roman" w:hAnsi="Times New Roman"/>
          <w:color w:val="000009"/>
          <w:sz w:val="24"/>
        </w:rPr>
        <w:t>для</w:t>
      </w:r>
      <w:r w:rsidRPr="002F1625">
        <w:rPr>
          <w:rFonts w:ascii="Times New Roman" w:hAnsi="Times New Roman"/>
          <w:color w:val="000009"/>
          <w:spacing w:val="1"/>
          <w:sz w:val="24"/>
        </w:rPr>
        <w:t xml:space="preserve"> </w:t>
      </w:r>
      <w:r w:rsidRPr="002F1625">
        <w:rPr>
          <w:rFonts w:ascii="Times New Roman" w:hAnsi="Times New Roman"/>
          <w:color w:val="000009"/>
          <w:sz w:val="24"/>
        </w:rPr>
        <w:t>разработки</w:t>
      </w:r>
      <w:r w:rsidRPr="002F1625">
        <w:rPr>
          <w:rFonts w:ascii="Times New Roman" w:hAnsi="Times New Roman"/>
          <w:color w:val="000009"/>
          <w:spacing w:val="1"/>
          <w:sz w:val="24"/>
        </w:rPr>
        <w:t xml:space="preserve"> </w:t>
      </w:r>
      <w:r w:rsidRPr="002F1625">
        <w:rPr>
          <w:rFonts w:ascii="Times New Roman" w:hAnsi="Times New Roman"/>
          <w:color w:val="000009"/>
          <w:sz w:val="24"/>
        </w:rPr>
        <w:t>Программы</w:t>
      </w:r>
      <w:r w:rsidRPr="002F1625">
        <w:rPr>
          <w:rFonts w:ascii="Times New Roman" w:hAnsi="Times New Roman"/>
          <w:color w:val="000009"/>
          <w:spacing w:val="1"/>
          <w:sz w:val="24"/>
        </w:rPr>
        <w:t xml:space="preserve"> </w:t>
      </w:r>
      <w:r w:rsidRPr="002F1625">
        <w:rPr>
          <w:rFonts w:ascii="Times New Roman" w:hAnsi="Times New Roman"/>
          <w:color w:val="000009"/>
          <w:sz w:val="24"/>
        </w:rPr>
        <w:t>являются</w:t>
      </w:r>
      <w:r w:rsidRPr="002F1625">
        <w:rPr>
          <w:rFonts w:ascii="Times New Roman" w:hAnsi="Times New Roman"/>
          <w:color w:val="000009"/>
          <w:spacing w:val="1"/>
          <w:sz w:val="24"/>
        </w:rPr>
        <w:t xml:space="preserve"> </w:t>
      </w:r>
      <w:r w:rsidRPr="002F1625">
        <w:rPr>
          <w:rFonts w:ascii="Times New Roman" w:hAnsi="Times New Roman"/>
          <w:color w:val="000009"/>
          <w:sz w:val="24"/>
        </w:rPr>
        <w:t>следующие</w:t>
      </w:r>
      <w:r w:rsidRPr="002F1625">
        <w:rPr>
          <w:rFonts w:ascii="Times New Roman" w:hAnsi="Times New Roman"/>
          <w:color w:val="000009"/>
          <w:spacing w:val="1"/>
          <w:sz w:val="24"/>
        </w:rPr>
        <w:t xml:space="preserve"> </w:t>
      </w:r>
      <w:r w:rsidRPr="002F1625">
        <w:rPr>
          <w:rFonts w:ascii="Times New Roman" w:hAnsi="Times New Roman"/>
          <w:color w:val="000009"/>
          <w:sz w:val="24"/>
        </w:rPr>
        <w:t>нормативно-правовые</w:t>
      </w:r>
      <w:r w:rsidRPr="002F1625">
        <w:rPr>
          <w:rFonts w:ascii="Times New Roman" w:hAnsi="Times New Roman"/>
          <w:color w:val="000009"/>
          <w:spacing w:val="2"/>
          <w:sz w:val="24"/>
        </w:rPr>
        <w:t xml:space="preserve"> </w:t>
      </w:r>
      <w:r w:rsidRPr="002F1625">
        <w:rPr>
          <w:rFonts w:ascii="Times New Roman" w:hAnsi="Times New Roman"/>
          <w:color w:val="000009"/>
          <w:sz w:val="24"/>
        </w:rPr>
        <w:t>документы:</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2F1625" w:rsidRDefault="002F1625" w:rsidP="002F1625">
      <w:pPr>
        <w:pStyle w:val="TableParagraph"/>
        <w:numPr>
          <w:ilvl w:val="0"/>
          <w:numId w:val="15"/>
        </w:numPr>
        <w:tabs>
          <w:tab w:val="left" w:pos="404"/>
          <w:tab w:val="left" w:pos="993"/>
        </w:tabs>
        <w:autoSpaceDE/>
        <w:autoSpaceDN/>
        <w:ind w:left="0" w:right="214" w:firstLine="709"/>
        <w:contextualSpacing/>
        <w:jc w:val="both"/>
        <w:rPr>
          <w:color w:val="000009"/>
          <w:sz w:val="24"/>
          <w:szCs w:val="24"/>
        </w:rPr>
      </w:pPr>
      <w:r>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Федеральный закон от 29</w:t>
      </w:r>
      <w:r>
        <w:rPr>
          <w:rFonts w:ascii="Times New Roman" w:hAnsi="Times New Roman"/>
          <w:color w:val="000009"/>
          <w:spacing w:val="1"/>
          <w:sz w:val="24"/>
          <w:szCs w:val="24"/>
        </w:rPr>
        <w:t xml:space="preserve"> </w:t>
      </w:r>
      <w:r>
        <w:rPr>
          <w:rFonts w:ascii="Times New Roman" w:hAnsi="Times New Roman"/>
          <w:color w:val="000009"/>
          <w:sz w:val="24"/>
          <w:szCs w:val="24"/>
        </w:rPr>
        <w:t>декабря</w:t>
      </w:r>
      <w:r>
        <w:rPr>
          <w:rFonts w:ascii="Times New Roman" w:hAnsi="Times New Roman"/>
          <w:color w:val="000009"/>
          <w:spacing w:val="2"/>
          <w:sz w:val="24"/>
          <w:szCs w:val="24"/>
        </w:rPr>
        <w:t xml:space="preserve"> </w:t>
      </w:r>
      <w:r>
        <w:rPr>
          <w:rFonts w:ascii="Times New Roman" w:hAnsi="Times New Roman"/>
          <w:color w:val="000009"/>
          <w:sz w:val="24"/>
          <w:szCs w:val="24"/>
        </w:rPr>
        <w:t>2012</w:t>
      </w:r>
      <w:r>
        <w:rPr>
          <w:rFonts w:ascii="Times New Roman" w:hAnsi="Times New Roman"/>
          <w:color w:val="000009"/>
          <w:spacing w:val="4"/>
          <w:sz w:val="24"/>
          <w:szCs w:val="24"/>
        </w:rPr>
        <w:t xml:space="preserve"> </w:t>
      </w:r>
      <w:r>
        <w:rPr>
          <w:rFonts w:ascii="Times New Roman" w:hAnsi="Times New Roman"/>
          <w:color w:val="000009"/>
          <w:sz w:val="24"/>
          <w:szCs w:val="24"/>
        </w:rPr>
        <w:t>г.</w:t>
      </w:r>
      <w:r>
        <w:rPr>
          <w:rFonts w:ascii="Times New Roman" w:hAnsi="Times New Roman"/>
          <w:color w:val="000009"/>
          <w:spacing w:val="-15"/>
          <w:sz w:val="24"/>
          <w:szCs w:val="24"/>
        </w:rPr>
        <w:t xml:space="preserve"> </w:t>
      </w:r>
      <w:r>
        <w:rPr>
          <w:rFonts w:ascii="Times New Roman" w:hAnsi="Times New Roman"/>
          <w:color w:val="000009"/>
          <w:sz w:val="24"/>
          <w:szCs w:val="24"/>
        </w:rPr>
        <w:t>№</w:t>
      </w:r>
      <w:r>
        <w:rPr>
          <w:rFonts w:ascii="Times New Roman" w:hAnsi="Times New Roman"/>
          <w:color w:val="000009"/>
          <w:spacing w:val="-11"/>
          <w:sz w:val="24"/>
          <w:szCs w:val="24"/>
        </w:rPr>
        <w:t xml:space="preserve"> </w:t>
      </w:r>
      <w:r>
        <w:rPr>
          <w:rFonts w:ascii="Times New Roman" w:hAnsi="Times New Roman"/>
          <w:color w:val="000009"/>
          <w:sz w:val="24"/>
          <w:szCs w:val="24"/>
        </w:rPr>
        <w:t>273-ФЗ «Об образовании в Российской Федерации»;</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F1625" w:rsidRDefault="002F1625" w:rsidP="002F1625">
      <w:pPr>
        <w:pStyle w:val="af1"/>
        <w:widowControl w:val="0"/>
        <w:numPr>
          <w:ilvl w:val="0"/>
          <w:numId w:val="15"/>
        </w:numPr>
        <w:tabs>
          <w:tab w:val="left" w:pos="993"/>
          <w:tab w:val="left" w:pos="1364"/>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федеральный государственный образовательный стандарт дошкольного</w:t>
      </w:r>
      <w:r>
        <w:rPr>
          <w:rFonts w:ascii="Times New Roman" w:hAnsi="Times New Roman"/>
          <w:color w:val="000009"/>
          <w:spacing w:val="1"/>
          <w:sz w:val="24"/>
          <w:szCs w:val="24"/>
        </w:rPr>
        <w:t xml:space="preserve"> </w:t>
      </w:r>
      <w:r>
        <w:rPr>
          <w:rFonts w:ascii="Times New Roman" w:hAnsi="Times New Roman"/>
          <w:color w:val="000009"/>
          <w:sz w:val="24"/>
          <w:szCs w:val="24"/>
        </w:rPr>
        <w:t>образования</w:t>
      </w:r>
      <w:r>
        <w:rPr>
          <w:rFonts w:ascii="Times New Roman" w:hAnsi="Times New Roman"/>
          <w:color w:val="000009"/>
          <w:spacing w:val="1"/>
          <w:sz w:val="24"/>
          <w:szCs w:val="24"/>
        </w:rPr>
        <w:t xml:space="preserve"> </w:t>
      </w:r>
      <w:r>
        <w:rPr>
          <w:rFonts w:ascii="Times New Roman" w:hAnsi="Times New Roman"/>
          <w:color w:val="000009"/>
          <w:sz w:val="24"/>
          <w:szCs w:val="24"/>
        </w:rPr>
        <w:t>(</w:t>
      </w:r>
      <w:r>
        <w:rPr>
          <w:rFonts w:ascii="Times New Roman" w:hAnsi="Times New Roman"/>
          <w:sz w:val="24"/>
          <w:szCs w:val="24"/>
        </w:rPr>
        <w:t xml:space="preserve">утвержден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от 8 ноября 2022 г. № 955, зарегистрировано в Минюсте России 6 февраля 2023 г., регистрационный № 72264</w:t>
      </w:r>
      <w:r>
        <w:rPr>
          <w:rFonts w:ascii="Times New Roman" w:hAnsi="Times New Roman"/>
          <w:color w:val="000009"/>
          <w:sz w:val="24"/>
          <w:szCs w:val="24"/>
        </w:rPr>
        <w:t>);</w:t>
      </w:r>
    </w:p>
    <w:p w:rsidR="002F1625" w:rsidRDefault="002F1625" w:rsidP="002F1625">
      <w:pPr>
        <w:pStyle w:val="af1"/>
        <w:widowControl w:val="0"/>
        <w:numPr>
          <w:ilvl w:val="0"/>
          <w:numId w:val="15"/>
        </w:numPr>
        <w:tabs>
          <w:tab w:val="left" w:pos="99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федеральная образовательная программа дошкольного образования (</w:t>
      </w:r>
      <w:r>
        <w:rPr>
          <w:rFonts w:ascii="Times New Roman" w:hAnsi="Times New Roman"/>
          <w:sz w:val="24"/>
          <w:szCs w:val="24"/>
        </w:rPr>
        <w:t xml:space="preserve">утверждена приказом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от 25 ноября 2022 г. № 1028, зарегистрировано в Минюсте России 28 декабря 2022 г., регистрационный № 71847</w:t>
      </w:r>
      <w:r>
        <w:rPr>
          <w:rFonts w:ascii="Times New Roman" w:hAnsi="Times New Roman"/>
          <w:color w:val="000009"/>
          <w:sz w:val="24"/>
          <w:szCs w:val="24"/>
        </w:rPr>
        <w:t>);</w:t>
      </w:r>
    </w:p>
    <w:p w:rsidR="002F1625" w:rsidRDefault="002F1625" w:rsidP="002F1625">
      <w:pPr>
        <w:pStyle w:val="af1"/>
        <w:widowControl w:val="0"/>
        <w:numPr>
          <w:ilvl w:val="0"/>
          <w:numId w:val="15"/>
        </w:numPr>
        <w:tabs>
          <w:tab w:val="left" w:pos="993"/>
          <w:tab w:val="left" w:pos="1433"/>
        </w:tabs>
        <w:spacing w:after="0" w:line="240" w:lineRule="auto"/>
        <w:ind w:left="0" w:right="214" w:firstLine="709"/>
        <w:jc w:val="both"/>
        <w:rPr>
          <w:rFonts w:ascii="Times New Roman" w:hAnsi="Times New Roman"/>
          <w:color w:val="000009"/>
          <w:sz w:val="24"/>
          <w:szCs w:val="24"/>
        </w:rPr>
      </w:pPr>
      <w:r>
        <w:rPr>
          <w:rFonts w:ascii="Times New Roman" w:hAnsi="Times New Roman"/>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Pr>
          <w:rFonts w:ascii="Times New Roman" w:hAnsi="Times New Roman"/>
          <w:color w:val="000009"/>
          <w:sz w:val="24"/>
          <w:szCs w:val="24"/>
        </w:rPr>
        <w:t>Минпросвещения</w:t>
      </w:r>
      <w:proofErr w:type="spellEnd"/>
      <w:r>
        <w:rPr>
          <w:rFonts w:ascii="Times New Roman" w:hAnsi="Times New Roman"/>
          <w:color w:val="000009"/>
          <w:sz w:val="24"/>
          <w:szCs w:val="24"/>
        </w:rPr>
        <w:t xml:space="preserve"> России от 31 июля 2020 года № 373, зарегистрировано в Минюсте России 31 августа 2020 г., регистрационный № 59599);</w:t>
      </w:r>
    </w:p>
    <w:p w:rsidR="002F1625" w:rsidRDefault="002F1625" w:rsidP="002F1625">
      <w:pPr>
        <w:pStyle w:val="TableParagraph"/>
        <w:numPr>
          <w:ilvl w:val="0"/>
          <w:numId w:val="15"/>
        </w:numPr>
        <w:tabs>
          <w:tab w:val="left" w:pos="404"/>
          <w:tab w:val="left" w:pos="993"/>
        </w:tabs>
        <w:autoSpaceDE/>
        <w:autoSpaceDN/>
        <w:ind w:left="0" w:right="214" w:firstLine="709"/>
        <w:contextualSpacing/>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2F1625" w:rsidRDefault="002F1625" w:rsidP="003B7C69">
      <w:pPr>
        <w:suppressAutoHyphens w:val="0"/>
        <w:spacing w:after="160" w:line="259" w:lineRule="auto"/>
        <w:ind w:left="988"/>
        <w:rPr>
          <w:rFonts w:ascii="Times New Roman" w:eastAsia="Times New Roman" w:hAnsi="Times New Roman"/>
          <w:sz w:val="24"/>
          <w:szCs w:val="24"/>
          <w:lang w:eastAsia="ru-RU"/>
        </w:rPr>
      </w:pPr>
    </w:p>
    <w:p w:rsidR="002F1625" w:rsidRDefault="002F1625" w:rsidP="003B7C69">
      <w:pPr>
        <w:suppressAutoHyphens w:val="0"/>
        <w:spacing w:after="160" w:line="259" w:lineRule="auto"/>
        <w:ind w:left="988"/>
        <w:rPr>
          <w:rFonts w:ascii="Times New Roman" w:eastAsia="Times New Roman" w:hAnsi="Times New Roman"/>
          <w:sz w:val="24"/>
          <w:szCs w:val="24"/>
          <w:lang w:eastAsia="ru-RU"/>
        </w:rPr>
      </w:pPr>
    </w:p>
    <w:p w:rsidR="002F1625" w:rsidRDefault="002F1625" w:rsidP="003B7C69">
      <w:pPr>
        <w:suppressAutoHyphens w:val="0"/>
        <w:spacing w:after="160" w:line="259" w:lineRule="auto"/>
        <w:ind w:left="988"/>
        <w:rPr>
          <w:rFonts w:ascii="Times New Roman" w:eastAsia="Times New Roman" w:hAnsi="Times New Roman"/>
          <w:sz w:val="24"/>
          <w:szCs w:val="24"/>
          <w:lang w:eastAsia="ru-RU"/>
        </w:rPr>
      </w:pPr>
    </w:p>
    <w:p w:rsidR="009C4C59" w:rsidRPr="003B7C69" w:rsidRDefault="009C4C59" w:rsidP="003B7C69">
      <w:pPr>
        <w:suppressAutoHyphens w:val="0"/>
        <w:spacing w:after="160" w:line="259" w:lineRule="auto"/>
        <w:ind w:left="1080"/>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lastRenderedPageBreak/>
        <w:t>Программа разработана в соответствии со следующими документами:</w:t>
      </w:r>
    </w:p>
    <w:p w:rsidR="009C4C59" w:rsidRPr="003B7C69" w:rsidRDefault="003B7C69" w:rsidP="003B7C69">
      <w:pPr>
        <w:suppressAutoHyphens w:val="0"/>
        <w:spacing w:after="160" w:line="259" w:lineRule="auto"/>
        <w:ind w:left="280"/>
        <w:jc w:val="both"/>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 xml:space="preserve">             -</w:t>
      </w:r>
      <w:r w:rsidR="009C4C59" w:rsidRPr="003B7C69">
        <w:rPr>
          <w:rFonts w:ascii="Times New Roman" w:eastAsia="Times New Roman" w:hAnsi="Times New Roman"/>
          <w:sz w:val="24"/>
          <w:szCs w:val="24"/>
          <w:lang w:eastAsia="ru-RU"/>
        </w:rPr>
        <w:t>Федеральным законом от 29.12.2012 г. (ред. от 23.07.2013г.) №273-ФЗ «Об образовании в Российской Федерации»;</w:t>
      </w:r>
    </w:p>
    <w:p w:rsidR="009C4C59" w:rsidRPr="003B7C69" w:rsidRDefault="003B7C69" w:rsidP="003B7C69">
      <w:pPr>
        <w:suppressAutoHyphens w:val="0"/>
        <w:spacing w:after="160" w:line="259" w:lineRule="auto"/>
        <w:ind w:left="988"/>
        <w:jc w:val="both"/>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w:t>
      </w:r>
      <w:r w:rsidR="009C4C59" w:rsidRPr="003B7C69">
        <w:rPr>
          <w:rFonts w:ascii="Times New Roman" w:eastAsia="Times New Roman" w:hAnsi="Times New Roman"/>
          <w:sz w:val="24"/>
          <w:szCs w:val="24"/>
          <w:lang w:eastAsia="ru-RU"/>
        </w:rPr>
        <w:t>Приказом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 (зарегистрирован в Минюсте России 14.11.2013 г. №30384);</w:t>
      </w:r>
    </w:p>
    <w:p w:rsidR="00CA75A0" w:rsidRPr="003B7C69" w:rsidRDefault="003B7C69" w:rsidP="003B7C69">
      <w:pPr>
        <w:suppressAutoHyphens w:val="0"/>
        <w:spacing w:after="160" w:line="259" w:lineRule="auto"/>
        <w:ind w:left="988"/>
        <w:jc w:val="both"/>
        <w:rPr>
          <w:rFonts w:ascii="Times New Roman" w:eastAsia="Times New Roman" w:hAnsi="Times New Roman"/>
          <w:sz w:val="24"/>
          <w:szCs w:val="24"/>
          <w:lang w:eastAsia="ru-RU"/>
        </w:rPr>
      </w:pPr>
      <w:r w:rsidRPr="003B7C69">
        <w:rPr>
          <w:rFonts w:ascii="Times New Roman" w:eastAsia="Times New Roman" w:hAnsi="Times New Roman"/>
          <w:sz w:val="24"/>
          <w:szCs w:val="24"/>
          <w:lang w:eastAsia="ru-RU"/>
        </w:rPr>
        <w:t>-</w:t>
      </w:r>
      <w:r w:rsidR="009C4C59" w:rsidRPr="003B7C69">
        <w:rPr>
          <w:rFonts w:ascii="Times New Roman" w:eastAsia="Times New Roman" w:hAnsi="Times New Roman"/>
          <w:sz w:val="24"/>
          <w:szCs w:val="24"/>
          <w:lang w:eastAsia="ru-RU"/>
        </w:rPr>
        <w:t>Постановлением Главного государственного санитарного врача Российской Федерации от 15.05.2013 г. № 26 «Об утверждении СанПиН 2.4.1.3049-13 «Санитарно-эпидемиологические требованиями к устройству, содержанию и организации режима работы дошкольных образовательных организаций. (зарегистрировано в Минюсте России 29.05.2013 г. № 28564)</w:t>
      </w:r>
    </w:p>
    <w:p w:rsidR="009C4C59" w:rsidRPr="003B7C69" w:rsidRDefault="009C4C59" w:rsidP="003B7C69">
      <w:pPr>
        <w:pStyle w:val="aa"/>
        <w:ind w:left="928"/>
        <w:rPr>
          <w:rFonts w:ascii="Times New Roman" w:hAnsi="Times New Roman"/>
          <w:sz w:val="24"/>
          <w:szCs w:val="24"/>
        </w:rPr>
      </w:pPr>
      <w:r w:rsidRPr="003B7C69">
        <w:rPr>
          <w:rFonts w:ascii="Times New Roman" w:hAnsi="Times New Roman"/>
          <w:sz w:val="24"/>
          <w:szCs w:val="24"/>
        </w:rPr>
        <w:t>Программа ориентирована на формирование му</w:t>
      </w:r>
      <w:r w:rsidR="003B7C69" w:rsidRPr="003B7C69">
        <w:rPr>
          <w:rFonts w:ascii="Times New Roman" w:hAnsi="Times New Roman"/>
          <w:sz w:val="24"/>
          <w:szCs w:val="24"/>
        </w:rPr>
        <w:t>зыкальности детей</w:t>
      </w:r>
      <w:r w:rsidRPr="003B7C69">
        <w:rPr>
          <w:rFonts w:ascii="Times New Roman" w:hAnsi="Times New Roman"/>
          <w:sz w:val="24"/>
          <w:szCs w:val="24"/>
        </w:rPr>
        <w:t xml:space="preserve"> </w:t>
      </w:r>
      <w:r w:rsidR="00106575">
        <w:rPr>
          <w:rFonts w:ascii="Times New Roman" w:hAnsi="Times New Roman"/>
          <w:sz w:val="24"/>
          <w:szCs w:val="24"/>
        </w:rPr>
        <w:t>дошкольного возраста (5-6 лет и 6-7 лет)</w:t>
      </w:r>
      <w:r w:rsidRPr="003B7C69">
        <w:rPr>
          <w:rFonts w:ascii="Times New Roman" w:hAnsi="Times New Roman"/>
          <w:sz w:val="24"/>
          <w:szCs w:val="24"/>
        </w:rPr>
        <w:t xml:space="preserve"> </w:t>
      </w:r>
      <w:r w:rsidR="00DB7BBE" w:rsidRPr="003B7C69">
        <w:rPr>
          <w:rFonts w:ascii="Times New Roman" w:hAnsi="Times New Roman"/>
          <w:sz w:val="24"/>
          <w:szCs w:val="24"/>
        </w:rPr>
        <w:t>с учетом их возрастны</w:t>
      </w:r>
      <w:r w:rsidR="00DB7BBE">
        <w:rPr>
          <w:rFonts w:ascii="Times New Roman" w:hAnsi="Times New Roman"/>
          <w:sz w:val="24"/>
          <w:szCs w:val="24"/>
        </w:rPr>
        <w:t xml:space="preserve">х и индивидуальных особенностей и детей </w:t>
      </w:r>
      <w:r w:rsidR="00DB7BBE" w:rsidRPr="00C6662B">
        <w:rPr>
          <w:rFonts w:ascii="Times New Roman" w:hAnsi="Times New Roman"/>
          <w:sz w:val="24"/>
          <w:szCs w:val="24"/>
        </w:rPr>
        <w:t xml:space="preserve">с </w:t>
      </w:r>
      <w:r w:rsidR="00C6662B" w:rsidRPr="00C6662B">
        <w:rPr>
          <w:rFonts w:ascii="Times New Roman" w:hAnsi="Times New Roman"/>
          <w:sz w:val="24"/>
          <w:szCs w:val="24"/>
        </w:rPr>
        <w:t xml:space="preserve">задержкой психического развития </w:t>
      </w:r>
      <w:r w:rsidR="00F3325C">
        <w:rPr>
          <w:rFonts w:ascii="Times New Roman" w:hAnsi="Times New Roman"/>
          <w:sz w:val="24"/>
          <w:szCs w:val="24"/>
        </w:rPr>
        <w:t xml:space="preserve">старшего возраста (5-6 лет) и подготовительного возраста (6-7 лет). </w:t>
      </w:r>
    </w:p>
    <w:p w:rsidR="009C4C59" w:rsidRPr="003B7C69" w:rsidRDefault="009C4C59" w:rsidP="003B7C69">
      <w:pPr>
        <w:pStyle w:val="aa"/>
        <w:ind w:left="928"/>
        <w:rPr>
          <w:rFonts w:ascii="Times New Roman" w:hAnsi="Times New Roman"/>
          <w:sz w:val="24"/>
          <w:szCs w:val="24"/>
        </w:rPr>
      </w:pPr>
      <w:r w:rsidRPr="003B7C69">
        <w:rPr>
          <w:rFonts w:ascii="Times New Roman" w:hAnsi="Times New Roman"/>
          <w:sz w:val="24"/>
          <w:szCs w:val="24"/>
        </w:rPr>
        <w:t>Рабо</w:t>
      </w:r>
      <w:r w:rsidR="002F1625">
        <w:rPr>
          <w:rFonts w:ascii="Times New Roman" w:hAnsi="Times New Roman"/>
          <w:sz w:val="24"/>
          <w:szCs w:val="24"/>
        </w:rPr>
        <w:t>чая программа рассчитана на 2023-2024</w:t>
      </w:r>
      <w:r w:rsidRPr="003B7C69">
        <w:rPr>
          <w:rFonts w:ascii="Times New Roman" w:hAnsi="Times New Roman"/>
          <w:sz w:val="24"/>
          <w:szCs w:val="24"/>
        </w:rPr>
        <w:t xml:space="preserve"> учебный год.</w:t>
      </w:r>
      <w:r w:rsidR="005D50DC">
        <w:rPr>
          <w:rFonts w:ascii="Times New Roman" w:hAnsi="Times New Roman"/>
          <w:sz w:val="24"/>
          <w:szCs w:val="24"/>
        </w:rPr>
        <w:t xml:space="preserve"> Срок реализации программы 2 года.</w:t>
      </w:r>
    </w:p>
    <w:p w:rsidR="009C4C59" w:rsidRPr="003B7C69" w:rsidRDefault="009C4C59" w:rsidP="003B7C69">
      <w:pPr>
        <w:pStyle w:val="aa"/>
        <w:ind w:left="928"/>
        <w:rPr>
          <w:rFonts w:ascii="Times New Roman" w:hAnsi="Times New Roman"/>
          <w:sz w:val="24"/>
          <w:szCs w:val="24"/>
        </w:rPr>
      </w:pPr>
      <w:r w:rsidRPr="003B7C69">
        <w:rPr>
          <w:rFonts w:ascii="Times New Roman" w:hAnsi="Times New Roman"/>
          <w:sz w:val="24"/>
          <w:szCs w:val="24"/>
        </w:rPr>
        <w:t>Программа строится на адекватных возрасту видах деятельности и формах работы с воспитанниками.</w:t>
      </w:r>
    </w:p>
    <w:p w:rsidR="009C4C59" w:rsidRPr="003B7C69" w:rsidRDefault="009C4C59" w:rsidP="003B7C69">
      <w:pPr>
        <w:pStyle w:val="aa"/>
        <w:ind w:left="928"/>
        <w:rPr>
          <w:rFonts w:ascii="Times New Roman" w:hAnsi="Times New Roman"/>
          <w:sz w:val="24"/>
          <w:szCs w:val="24"/>
        </w:rPr>
      </w:pPr>
      <w:r w:rsidRPr="003B7C69">
        <w:rPr>
          <w:rFonts w:ascii="Times New Roman" w:hAnsi="Times New Roman"/>
          <w:sz w:val="24"/>
          <w:szCs w:val="24"/>
        </w:rPr>
        <w:t>Программа реализуется на государственном языке Российской Федерации.</w:t>
      </w:r>
    </w:p>
    <w:p w:rsidR="00F3325C" w:rsidRDefault="00F3325C" w:rsidP="003B7C69">
      <w:pPr>
        <w:pStyle w:val="aa"/>
        <w:ind w:left="280"/>
        <w:jc w:val="center"/>
        <w:rPr>
          <w:rFonts w:ascii="Times New Roman" w:hAnsi="Times New Roman"/>
          <w:b/>
          <w:sz w:val="24"/>
          <w:szCs w:val="24"/>
        </w:rPr>
      </w:pPr>
    </w:p>
    <w:p w:rsidR="009C4C59" w:rsidRPr="009C4C59" w:rsidRDefault="009C4C59" w:rsidP="003B7C69">
      <w:pPr>
        <w:pStyle w:val="aa"/>
        <w:ind w:left="280"/>
        <w:jc w:val="center"/>
        <w:rPr>
          <w:rFonts w:ascii="Times New Roman" w:hAnsi="Times New Roman"/>
          <w:b/>
          <w:sz w:val="24"/>
          <w:szCs w:val="24"/>
        </w:rPr>
      </w:pPr>
      <w:r w:rsidRPr="009C4C59">
        <w:rPr>
          <w:rFonts w:ascii="Times New Roman" w:hAnsi="Times New Roman"/>
          <w:b/>
          <w:sz w:val="24"/>
          <w:szCs w:val="24"/>
        </w:rPr>
        <w:t>Цели и задачи реализации Программы</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b/>
          <w:i/>
          <w:sz w:val="24"/>
          <w:szCs w:val="24"/>
          <w:lang w:eastAsia="en-US"/>
        </w:rPr>
        <w:t>Целью</w:t>
      </w:r>
      <w:r w:rsidRPr="005D50DC">
        <w:rPr>
          <w:rFonts w:ascii="Times New Roman" w:eastAsia="Times New Roman" w:hAnsi="Times New Roman"/>
          <w:sz w:val="24"/>
          <w:szCs w:val="24"/>
          <w:lang w:eastAsia="en-US"/>
        </w:rPr>
        <w:t xml:space="preserve"> Федеральной программы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Цель Федеральной программы достигается через решение следующих </w:t>
      </w:r>
      <w:r w:rsidRPr="005D50DC">
        <w:rPr>
          <w:rFonts w:ascii="Times New Roman" w:eastAsia="Times New Roman" w:hAnsi="Times New Roman"/>
          <w:b/>
          <w:i/>
          <w:sz w:val="24"/>
          <w:szCs w:val="24"/>
          <w:lang w:eastAsia="en-US"/>
        </w:rPr>
        <w:t>задач:</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охрана и укрепление физического и психического здоровья детей, в том числе их эмоционального благополучия;</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F3325C" w:rsidRDefault="00F3325C" w:rsidP="00F3325C">
      <w:pPr>
        <w:pStyle w:val="Default"/>
        <w:contextualSpacing/>
        <w:jc w:val="center"/>
      </w:pPr>
    </w:p>
    <w:p w:rsidR="00F3325C" w:rsidRDefault="00F3325C" w:rsidP="00F3325C">
      <w:pPr>
        <w:pStyle w:val="Default"/>
        <w:contextualSpacing/>
        <w:jc w:val="center"/>
      </w:pPr>
      <w:r>
        <w:t>Принципы и подходы к формированию Программы</w:t>
      </w:r>
    </w:p>
    <w:p w:rsidR="00F3325C" w:rsidRDefault="00F3325C" w:rsidP="00F3325C">
      <w:pPr>
        <w:pStyle w:val="Default"/>
        <w:contextualSpacing/>
      </w:pPr>
    </w:p>
    <w:p w:rsidR="00F3325C" w:rsidRDefault="00F3325C" w:rsidP="00F3325C">
      <w:pPr>
        <w:pStyle w:val="Default"/>
        <w:contextualSpacing/>
      </w:pPr>
      <w:r>
        <w:t xml:space="preserve">(опора на п.1.4 ФГОС ДО с дополнениями, ФОП стр.5 п.14.3) </w:t>
      </w:r>
    </w:p>
    <w:p w:rsidR="003C7DCD" w:rsidRPr="00F3325C" w:rsidRDefault="00C84C74" w:rsidP="00F3325C">
      <w:pPr>
        <w:pStyle w:val="aa"/>
        <w:jc w:val="both"/>
        <w:rPr>
          <w:rFonts w:ascii="Times New Roman" w:eastAsia="Times New Roman" w:hAnsi="Times New Roman"/>
          <w:color w:val="000000"/>
          <w:sz w:val="24"/>
          <w:lang w:eastAsia="en-US"/>
        </w:rPr>
      </w:pPr>
      <w:r w:rsidRPr="00C84C74">
        <w:rPr>
          <w:rFonts w:ascii="Times New Roman" w:eastAsia="Times New Roman" w:hAnsi="Times New Roman"/>
          <w:color w:val="000000"/>
          <w:sz w:val="24"/>
          <w:lang w:eastAsia="en-US"/>
        </w:rPr>
        <w:t xml:space="preserve"> </w:t>
      </w:r>
    </w:p>
    <w:p w:rsidR="003879C6" w:rsidRDefault="003879C6" w:rsidP="003879C6">
      <w:pPr>
        <w:pStyle w:val="Default"/>
        <w:contextualSpacing/>
        <w:rPr>
          <w:sz w:val="23"/>
          <w:szCs w:val="23"/>
        </w:rPr>
      </w:pPr>
      <w:r>
        <w:t>1.2  Характеристики особенностей развития детей дошкольного возраст</w:t>
      </w:r>
      <w:r>
        <w:rPr>
          <w:sz w:val="23"/>
          <w:szCs w:val="23"/>
        </w:rPr>
        <w:t>а, функционирующих в ДОО соответствии с Уставом</w:t>
      </w:r>
    </w:p>
    <w:p w:rsidR="003879C6" w:rsidRDefault="003879C6" w:rsidP="003879C6">
      <w:pPr>
        <w:spacing w:after="0" w:line="240" w:lineRule="auto"/>
        <w:contextualSpacing/>
        <w:jc w:val="both"/>
        <w:rPr>
          <w:rFonts w:ascii="Times New Roman" w:hAnsi="Times New Roman"/>
          <w:b/>
          <w:bCs/>
          <w:color w:val="000000" w:themeColor="text1"/>
          <w:sz w:val="24"/>
          <w:szCs w:val="24"/>
        </w:rPr>
      </w:pPr>
      <w:r>
        <w:rPr>
          <w:rFonts w:ascii="Times New Roman" w:hAnsi="Times New Roman"/>
          <w:b/>
          <w:bCs/>
          <w:iCs/>
          <w:color w:val="000000" w:themeColor="text1"/>
          <w:spacing w:val="-14"/>
          <w:sz w:val="24"/>
          <w:szCs w:val="24"/>
        </w:rPr>
        <w:t>Общие сведения о МБДОУ «Детский сад № 131»</w:t>
      </w:r>
    </w:p>
    <w:p w:rsidR="003879C6" w:rsidRDefault="003879C6" w:rsidP="003879C6">
      <w:pPr>
        <w:shd w:val="clear" w:color="auto" w:fill="FFFFFF"/>
        <w:spacing w:after="0" w:line="240" w:lineRule="auto"/>
        <w:jc w:val="center"/>
        <w:rPr>
          <w:rFonts w:ascii="Times New Roman" w:eastAsia="Times New Roman" w:hAnsi="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371"/>
      </w:tblGrid>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Полное наименование:</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Муниципальное бюджетное дошкольное образовательное учреждение «Детский сад № 131»</w:t>
            </w:r>
          </w:p>
        </w:tc>
      </w:tr>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Общепринятое сокращение:</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МБДОУ «Детский сад № 131»</w:t>
            </w:r>
          </w:p>
        </w:tc>
      </w:tr>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Юридический адрес</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606015 Нижегородская обл., г. Дзержинск, пер.Западный, д. 11-А</w:t>
            </w:r>
          </w:p>
        </w:tc>
      </w:tr>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Фактический адрес</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Корпус 1: 606015 Нижегородская обл., г. Дзержинск, пер.Западный, д. 11-А</w:t>
            </w:r>
          </w:p>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Корпус 2: 606036 Нижегородская обл., г. Дзержинск, пер.Западный, д. 6-А</w:t>
            </w:r>
          </w:p>
        </w:tc>
      </w:tr>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Телефон:</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8 (8313) 20-40-46</w:t>
            </w:r>
          </w:p>
        </w:tc>
      </w:tr>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 xml:space="preserve">Электронная почта: </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proofErr w:type="spellStart"/>
            <w:r>
              <w:rPr>
                <w:rFonts w:ascii="Times New Roman" w:hAnsi="Times New Roman"/>
                <w:lang w:val="en-US"/>
              </w:rPr>
              <w:t>ds</w:t>
            </w:r>
            <w:proofErr w:type="spellEnd"/>
            <w:r>
              <w:rPr>
                <w:rFonts w:ascii="Times New Roman" w:hAnsi="Times New Roman"/>
              </w:rPr>
              <w:t>131_</w:t>
            </w:r>
            <w:proofErr w:type="spellStart"/>
            <w:r>
              <w:rPr>
                <w:rFonts w:ascii="Times New Roman" w:hAnsi="Times New Roman"/>
                <w:lang w:val="en-US"/>
              </w:rPr>
              <w:t>dzr</w:t>
            </w:r>
            <w:proofErr w:type="spellEnd"/>
            <w:r>
              <w:rPr>
                <w:rFonts w:ascii="Times New Roman" w:hAnsi="Times New Roman"/>
              </w:rPr>
              <w:t>@52</w:t>
            </w:r>
            <w:proofErr w:type="spellStart"/>
            <w:r>
              <w:rPr>
                <w:rFonts w:ascii="Times New Roman" w:hAnsi="Times New Roman"/>
                <w:lang w:val="en-US"/>
              </w:rPr>
              <w:t>gov</w:t>
            </w:r>
            <w:proofErr w:type="spellEnd"/>
            <w:r>
              <w:rPr>
                <w:rFonts w:ascii="Times New Roman" w:hAnsi="Times New Roman"/>
              </w:rPr>
              <w:t>.</w:t>
            </w:r>
            <w:r>
              <w:rPr>
                <w:rFonts w:ascii="Times New Roman" w:hAnsi="Times New Roman"/>
                <w:lang w:val="en-US"/>
              </w:rPr>
              <w:t>mail</w:t>
            </w:r>
            <w:r>
              <w:rPr>
                <w:rFonts w:ascii="Times New Roman" w:hAnsi="Times New Roman"/>
              </w:rPr>
              <w:t>.</w:t>
            </w:r>
            <w:proofErr w:type="spellStart"/>
            <w:r>
              <w:rPr>
                <w:rFonts w:ascii="Times New Roman" w:hAnsi="Times New Roman"/>
                <w:lang w:val="en-US"/>
              </w:rPr>
              <w:t>ru</w:t>
            </w:r>
            <w:proofErr w:type="spellEnd"/>
          </w:p>
        </w:tc>
      </w:tr>
      <w:tr w:rsidR="003879C6" w:rsidTr="00C5543B">
        <w:tc>
          <w:tcPr>
            <w:tcW w:w="2376"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rPr>
              <w:t>Сайт:</w:t>
            </w:r>
          </w:p>
        </w:tc>
        <w:tc>
          <w:tcPr>
            <w:tcW w:w="7371" w:type="dxa"/>
          </w:tcPr>
          <w:p w:rsidR="003879C6" w:rsidRDefault="003879C6" w:rsidP="00C5543B">
            <w:pPr>
              <w:shd w:val="clear" w:color="auto" w:fill="FFFFFF"/>
              <w:spacing w:after="0" w:line="240" w:lineRule="auto"/>
              <w:contextualSpacing/>
              <w:jc w:val="both"/>
              <w:rPr>
                <w:rFonts w:ascii="Times New Roman" w:hAnsi="Times New Roman"/>
                <w:color w:val="000000" w:themeColor="text1"/>
              </w:rPr>
            </w:pPr>
            <w:r>
              <w:rPr>
                <w:rFonts w:ascii="Times New Roman" w:hAnsi="Times New Roman"/>
                <w:color w:val="000000" w:themeColor="text1"/>
                <w:lang w:val="en-US"/>
              </w:rPr>
              <w:t>http</w:t>
            </w:r>
            <w:r>
              <w:rPr>
                <w:rFonts w:ascii="Times New Roman" w:hAnsi="Times New Roman"/>
                <w:color w:val="000000" w:themeColor="text1"/>
              </w:rPr>
              <w:t>://131</w:t>
            </w:r>
            <w:proofErr w:type="spellStart"/>
            <w:r>
              <w:rPr>
                <w:rFonts w:ascii="Times New Roman" w:hAnsi="Times New Roman"/>
                <w:color w:val="000000" w:themeColor="text1"/>
                <w:lang w:val="en-US"/>
              </w:rPr>
              <w:t>dzn</w:t>
            </w:r>
            <w:proofErr w:type="spellEnd"/>
            <w:r>
              <w:rPr>
                <w:rFonts w:ascii="Times New Roman" w:hAnsi="Times New Roman"/>
                <w:color w:val="000000" w:themeColor="text1"/>
              </w:rPr>
              <w:t>.</w:t>
            </w:r>
            <w:proofErr w:type="spellStart"/>
            <w:r>
              <w:rPr>
                <w:rFonts w:ascii="Times New Roman" w:hAnsi="Times New Roman"/>
                <w:color w:val="000000" w:themeColor="text1"/>
                <w:lang w:val="en-US"/>
              </w:rPr>
              <w:t>dounn</w:t>
            </w:r>
            <w:proofErr w:type="spellEnd"/>
            <w:r>
              <w:rPr>
                <w:rFonts w:ascii="Times New Roman" w:hAnsi="Times New Roman"/>
                <w:color w:val="000000" w:themeColor="text1"/>
              </w:rPr>
              <w:t>.</w:t>
            </w:r>
            <w:proofErr w:type="spellStart"/>
            <w:r>
              <w:rPr>
                <w:rFonts w:ascii="Times New Roman" w:hAnsi="Times New Roman"/>
                <w:color w:val="000000" w:themeColor="text1"/>
                <w:lang w:val="en-US"/>
              </w:rPr>
              <w:t>ru</w:t>
            </w:r>
            <w:proofErr w:type="spellEnd"/>
            <w:r>
              <w:rPr>
                <w:rFonts w:ascii="Times New Roman" w:hAnsi="Times New Roman"/>
                <w:color w:val="000000" w:themeColor="text1"/>
              </w:rPr>
              <w:t>/</w:t>
            </w:r>
          </w:p>
        </w:tc>
      </w:tr>
    </w:tbl>
    <w:p w:rsidR="003879C6" w:rsidRPr="003C7DCD" w:rsidRDefault="003879C6" w:rsidP="003879C6">
      <w:pPr>
        <w:spacing w:after="0" w:line="240" w:lineRule="auto"/>
        <w:ind w:left="1367"/>
        <w:jc w:val="both"/>
        <w:rPr>
          <w:rFonts w:ascii="Times New Roman" w:eastAsia="Times New Roman" w:hAnsi="Times New Roman"/>
          <w:color w:val="000000"/>
          <w:sz w:val="24"/>
          <w:szCs w:val="24"/>
          <w:lang w:eastAsia="ru-RU"/>
        </w:rPr>
      </w:pPr>
    </w:p>
    <w:p w:rsidR="00F3325C" w:rsidRDefault="00F3325C" w:rsidP="00FA7016">
      <w:pPr>
        <w:spacing w:after="0" w:line="240" w:lineRule="auto"/>
        <w:ind w:left="1367"/>
        <w:jc w:val="both"/>
        <w:rPr>
          <w:rFonts w:ascii="Times New Roman" w:eastAsia="Times New Roman" w:hAnsi="Times New Roman"/>
          <w:b/>
          <w:color w:val="000000"/>
          <w:sz w:val="24"/>
          <w:szCs w:val="24"/>
          <w:lang w:eastAsia="ru-RU"/>
        </w:rPr>
      </w:pPr>
    </w:p>
    <w:p w:rsidR="00FA7016" w:rsidRPr="003C7DCD" w:rsidRDefault="003879C6" w:rsidP="00FA7016">
      <w:pPr>
        <w:spacing w:after="0" w:line="240" w:lineRule="auto"/>
        <w:ind w:left="1367"/>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Дошкольный возраст</w:t>
      </w:r>
      <w:r w:rsidR="00FA7016" w:rsidRPr="003C7DCD">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5-</w:t>
      </w:r>
      <w:r w:rsidR="00FC50C2">
        <w:rPr>
          <w:rFonts w:ascii="Times New Roman" w:eastAsia="Times New Roman" w:hAnsi="Times New Roman"/>
          <w:b/>
          <w:color w:val="000000"/>
          <w:sz w:val="24"/>
          <w:szCs w:val="24"/>
          <w:lang w:eastAsia="ru-RU"/>
        </w:rPr>
        <w:t>6</w:t>
      </w:r>
      <w:r w:rsidR="00FA7016" w:rsidRPr="003C7DCD">
        <w:rPr>
          <w:rFonts w:ascii="Times New Roman" w:eastAsia="Times New Roman" w:hAnsi="Times New Roman"/>
          <w:b/>
          <w:color w:val="000000"/>
          <w:sz w:val="24"/>
          <w:szCs w:val="24"/>
          <w:lang w:eastAsia="ru-RU"/>
        </w:rPr>
        <w:t xml:space="preserve"> лет) </w:t>
      </w:r>
    </w:p>
    <w:p w:rsidR="00FA7016" w:rsidRPr="003C7DCD" w:rsidRDefault="00FA7016" w:rsidP="00FA7016">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На </w:t>
      </w:r>
      <w:r w:rsidR="005E3976">
        <w:rPr>
          <w:rFonts w:ascii="Times New Roman" w:eastAsia="Times New Roman" w:hAnsi="Times New Roman"/>
          <w:color w:val="000000"/>
          <w:sz w:val="24"/>
          <w:szCs w:val="24"/>
          <w:lang w:eastAsia="ru-RU"/>
        </w:rPr>
        <w:t>шестом</w:t>
      </w:r>
      <w:r w:rsidRPr="003C7DCD">
        <w:rPr>
          <w:rFonts w:ascii="Times New Roman" w:eastAsia="Times New Roman" w:hAnsi="Times New Roman"/>
          <w:color w:val="000000"/>
          <w:sz w:val="24"/>
          <w:szCs w:val="24"/>
          <w:lang w:eastAsia="ru-RU"/>
        </w:rPr>
        <w:t xml:space="preserve"> году жизни интенсивно формируются основы  личности ребенка. Ребенок с удовольствием слушает музыку, связанную по содержанию с его родным домом, с образами его любимых мамы, папы, бабушки, дедушки, домашних животных, игрушек, с природным окружением. </w:t>
      </w:r>
    </w:p>
    <w:p w:rsidR="00FA7016" w:rsidRPr="003C7DCD" w:rsidRDefault="00FA7016" w:rsidP="00FA7016">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Продолжается становление музыкального восприятия. Внимание ребенка делается все более произвольным, поэтому он может слушать музыкальное произведение (непродолжительное), до конца. В этом возрасте  уже достаточен объем музыкально – слуховых представлений. Большинство детей помнят, узнают, называют довольно много знакомых музыкальных произведений, что свидетельствует об обогащении музыкальной памяти. Дети различают музыку первичных жанров (песня, танец, марш), а также некоторые разновидности песни (колыбельная, плясовая). Восприятие музыки становится не только более эмоциональным, но и дифференцированным: Дети без труда различают контрастные регистры, темпы, динамические оттенки. Осваивают музыкально - дидактические игры, упражнения. Но пока еще произвольность поведения только формируются, музыкальная деятельность имеет неустойчивый характер. Ребенок по - прежнему не может долго слушать музыку, и продолжительность ее звучания должна быть четко регламентирована. </w:t>
      </w:r>
    </w:p>
    <w:p w:rsidR="00FA7016" w:rsidRPr="003C7DCD" w:rsidRDefault="00FA7016" w:rsidP="00FA7016">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Движения под музыку становятся более координированными. Проявляется умение менять движения в связи со сменой характера музыки. В свободных плясках, как правило, движения остаются однотипными, но выполняются с радостью. </w:t>
      </w:r>
    </w:p>
    <w:p w:rsidR="00FA7016" w:rsidRPr="003C7DCD" w:rsidRDefault="00FA7016" w:rsidP="00FA7016">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Довольно слаба ориентировка в зале, продолжительность игры, танца небольшая. Однако все это не снижает интереса детей и их возможности в овладении движениями под музыку. Этот вид музыкальной деятельности является для них одним из наиболее привлекательных. </w:t>
      </w:r>
    </w:p>
    <w:p w:rsidR="00FA7016" w:rsidRPr="003C7DCD" w:rsidRDefault="00FA7016" w:rsidP="00FA7016">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В этом возрасте ребенок с удовольствием пробует импровизировать на различных музыкальных инструментах и игрушках. Он с любопытством обследует музыкальные инструменты. Однако возможности при общении к игре на детских музыкальных инструментах остаются по-прежнему небольшими: его слуховой опыт невелик и недостаточно координации движений руки. </w:t>
      </w:r>
    </w:p>
    <w:p w:rsidR="0091126F" w:rsidRDefault="0091126F" w:rsidP="001536F9">
      <w:pPr>
        <w:spacing w:after="0" w:line="240" w:lineRule="auto"/>
        <w:jc w:val="both"/>
        <w:rPr>
          <w:rFonts w:ascii="Times New Roman" w:eastAsia="Times New Roman" w:hAnsi="Times New Roman"/>
          <w:b/>
          <w:color w:val="000000"/>
          <w:sz w:val="24"/>
          <w:szCs w:val="24"/>
          <w:lang w:eastAsia="ru-RU"/>
        </w:rPr>
      </w:pPr>
    </w:p>
    <w:p w:rsidR="003C7DCD" w:rsidRPr="003C7DCD" w:rsidRDefault="003879C6" w:rsidP="003B7C69">
      <w:pPr>
        <w:spacing w:after="0" w:line="240" w:lineRule="auto"/>
        <w:ind w:left="1367"/>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Дошкольный возраст</w:t>
      </w:r>
      <w:r w:rsidR="003C7DCD" w:rsidRPr="003C7DCD">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6-</w:t>
      </w:r>
      <w:r w:rsidR="003C7DCD" w:rsidRPr="003C7DCD">
        <w:rPr>
          <w:rFonts w:ascii="Times New Roman" w:eastAsia="Times New Roman" w:hAnsi="Times New Roman"/>
          <w:b/>
          <w:color w:val="000000"/>
          <w:sz w:val="24"/>
          <w:szCs w:val="24"/>
          <w:lang w:eastAsia="ru-RU"/>
        </w:rPr>
        <w:t xml:space="preserve">7 лет)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Дети этого возраста приобретают более широкий кругозор, достаточный уровень интеллектуального развития и музыкального образования, обладают заметными возможностями, чтобы слушать довольно сложные музыкальные произведения. К этому времени у них имеется значительный объем музыкальных впечатлений, они знают некоторых композиторов, избирательно относятся к музыке, </w:t>
      </w:r>
      <w:r w:rsidRPr="003C7DCD">
        <w:rPr>
          <w:rFonts w:ascii="Times New Roman" w:eastAsia="Times New Roman" w:hAnsi="Times New Roman"/>
          <w:color w:val="000000"/>
          <w:sz w:val="24"/>
          <w:szCs w:val="24"/>
          <w:lang w:eastAsia="ru-RU"/>
        </w:rPr>
        <w:lastRenderedPageBreak/>
        <w:t xml:space="preserve">мотивируют свой выбор. Дети способны прослушивать относительно крупные музыкальные произведения, чувствовать их форму, вслушиваться в интонационные ходы и ритмические особенности, осознавать характер музыки.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Ребенок способен анализировать музыкальное произведение, сравнивать выделять, обобщать отдельные особенности музыкального языка и речи.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У дошкольников достаточно развит психологический механизм восприятия музыки: эмоциональная отзывчивость на музыку, музыкальный слух, память. Музыкальное мышление как обобщенное качество музыкального восприятия, способность к творчеству.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Таким образом, у выпускников детского сада большие возможности для дальнейшего приобщения к музыке различных стилей и эпох. В этом возрасте ребенок обладает существенными возможностями для проявления себя в пении, он обладает достаточно окрепшим голосовым аппаратом, хотя голосовые связки не сформированы окончательно.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Диапазон у большинства дошк</w:t>
      </w:r>
      <w:r w:rsidR="009847E7">
        <w:rPr>
          <w:rFonts w:ascii="Times New Roman" w:eastAsia="Times New Roman" w:hAnsi="Times New Roman"/>
          <w:color w:val="000000"/>
          <w:sz w:val="24"/>
          <w:szCs w:val="24"/>
          <w:lang w:eastAsia="ru-RU"/>
        </w:rPr>
        <w:t>ольников в пределах октавы ДО (</w:t>
      </w:r>
      <w:r w:rsidRPr="003C7DCD">
        <w:rPr>
          <w:rFonts w:ascii="Times New Roman" w:eastAsia="Times New Roman" w:hAnsi="Times New Roman"/>
          <w:color w:val="000000"/>
          <w:sz w:val="24"/>
          <w:szCs w:val="24"/>
          <w:lang w:eastAsia="ru-RU"/>
        </w:rPr>
        <w:t xml:space="preserve">первой), ДО (второй).Большинство ребят имеют большой запас песен, выделяют любимые, испытывают эстетическое наслаждение при удачном исполнении песни. Дети могут самостоятельно петь подолгу, однако это не всегда желательно. Взрослым необходимо постоянно заботиться об охране детского голоса.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В этом возрасте дети достигают кульминации развития движений, в том числе и под музыку – движения делаются легкими, изящными, пластичными.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В движении под музыку дети легко ориентируются в композиции игры, в форме исполняемого танца, в характере музыки, а также пластично передают не только изобразительные, но и выразительные особенности музыки. К этому времени у ребят уже имеется большой объем музыкальных и двигательных навыков и происходит их дальнейшее закрепление.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r w:rsidRPr="003C7DCD">
        <w:rPr>
          <w:rFonts w:ascii="Times New Roman" w:eastAsia="Times New Roman" w:hAnsi="Times New Roman"/>
          <w:color w:val="000000"/>
          <w:sz w:val="24"/>
          <w:szCs w:val="24"/>
          <w:lang w:eastAsia="ru-RU"/>
        </w:rPr>
        <w:t xml:space="preserve">Ребенок инициативен и активен как в музыкально – игровом, так и в танцевальном творчестве. Дети могут подгруппой придумать новый танец  в основном из знакомых движений), а также с удовольствием импровизируют в свободных плясках. В этом возрасте дети в совершенстве постигают игру на том инструменте, на котором они играют второй – третий год, они могут с удовольствием осваивать пьесы, где необходимо играть на пластинках, расположенных одна за другой. Дети охотно участвуют в выступлении оркестра, с радостью импровизируют на знакомых инструментах, вслушиваясь в мелодию, однако подбирать на слух могут лишь музыкально одаренные. </w:t>
      </w:r>
    </w:p>
    <w:p w:rsidR="003C7DCD" w:rsidRPr="003C7DCD" w:rsidRDefault="003C7DCD" w:rsidP="003B7C69">
      <w:pPr>
        <w:spacing w:after="0" w:line="240" w:lineRule="auto"/>
        <w:ind w:left="1367"/>
        <w:jc w:val="both"/>
        <w:rPr>
          <w:rFonts w:ascii="Times New Roman" w:eastAsia="Times New Roman" w:hAnsi="Times New Roman"/>
          <w:color w:val="000000"/>
          <w:sz w:val="24"/>
          <w:szCs w:val="24"/>
          <w:lang w:eastAsia="ru-RU"/>
        </w:rPr>
      </w:pPr>
    </w:p>
    <w:p w:rsidR="00BC62F4" w:rsidRPr="00057EE2" w:rsidRDefault="003C7DCD" w:rsidP="00046BD4">
      <w:pPr>
        <w:spacing w:after="0" w:line="240" w:lineRule="auto"/>
        <w:ind w:left="708"/>
        <w:rPr>
          <w:sz w:val="24"/>
          <w:szCs w:val="24"/>
        </w:rPr>
      </w:pPr>
      <w:r w:rsidRPr="003C7DCD">
        <w:rPr>
          <w:b/>
          <w:sz w:val="24"/>
          <w:szCs w:val="24"/>
        </w:rPr>
        <w:t>1.</w:t>
      </w:r>
      <w:r w:rsidR="003C0BB5">
        <w:rPr>
          <w:rFonts w:ascii="Times New Roman" w:hAnsi="Times New Roman"/>
          <w:b/>
          <w:sz w:val="24"/>
          <w:szCs w:val="24"/>
        </w:rPr>
        <w:t>3</w:t>
      </w:r>
      <w:r w:rsidRPr="00057EE2">
        <w:rPr>
          <w:rFonts w:ascii="Times New Roman" w:hAnsi="Times New Roman"/>
          <w:b/>
          <w:sz w:val="24"/>
          <w:szCs w:val="24"/>
        </w:rPr>
        <w:t xml:space="preserve">. Планируемые результаты </w:t>
      </w:r>
      <w:r w:rsidR="003C0BB5">
        <w:rPr>
          <w:rFonts w:ascii="Times New Roman" w:hAnsi="Times New Roman"/>
          <w:b/>
          <w:sz w:val="24"/>
          <w:szCs w:val="24"/>
        </w:rPr>
        <w:t>реализации</w:t>
      </w:r>
      <w:r w:rsidRPr="00057EE2">
        <w:rPr>
          <w:rFonts w:ascii="Times New Roman" w:hAnsi="Times New Roman"/>
          <w:b/>
          <w:sz w:val="24"/>
          <w:szCs w:val="24"/>
        </w:rPr>
        <w:t xml:space="preserve"> Программы</w:t>
      </w:r>
    </w:p>
    <w:p w:rsidR="00F3325C" w:rsidRPr="00F3325C" w:rsidRDefault="00F3325C" w:rsidP="00F3325C">
      <w:pPr>
        <w:pStyle w:val="a0"/>
        <w:ind w:firstLine="709"/>
        <w:rPr>
          <w:rFonts w:ascii="Times New Roman" w:hAnsi="Times New Roman"/>
          <w:i/>
        </w:rPr>
      </w:pPr>
      <w:r w:rsidRPr="00F3325C">
        <w:rPr>
          <w:rFonts w:ascii="Times New Roman" w:hAnsi="Times New Roman"/>
        </w:rPr>
        <w:t>В соответствии с ФГОС ДО специфика дошкольного детства и системные особенности ДО</w:t>
      </w:r>
      <w:r w:rsidRPr="00F3325C">
        <w:rPr>
          <w:rFonts w:ascii="Times New Roman" w:hAnsi="Times New Roman"/>
          <w:spacing w:val="1"/>
        </w:rPr>
        <w:t xml:space="preserve"> </w:t>
      </w:r>
      <w:r w:rsidRPr="00F3325C">
        <w:rPr>
          <w:rFonts w:ascii="Times New Roman" w:hAnsi="Times New Roman"/>
        </w:rPr>
        <w:t>делают</w:t>
      </w:r>
      <w:r w:rsidRPr="00F3325C">
        <w:rPr>
          <w:rFonts w:ascii="Times New Roman" w:hAnsi="Times New Roman"/>
          <w:spacing w:val="1"/>
        </w:rPr>
        <w:t xml:space="preserve"> </w:t>
      </w:r>
      <w:r w:rsidRPr="00F3325C">
        <w:rPr>
          <w:rFonts w:ascii="Times New Roman" w:hAnsi="Times New Roman"/>
        </w:rPr>
        <w:t>неправомерными</w:t>
      </w:r>
      <w:r w:rsidRPr="00F3325C">
        <w:rPr>
          <w:rFonts w:ascii="Times New Roman" w:hAnsi="Times New Roman"/>
          <w:spacing w:val="1"/>
        </w:rPr>
        <w:t xml:space="preserve"> </w:t>
      </w:r>
      <w:r w:rsidRPr="00F3325C">
        <w:rPr>
          <w:rFonts w:ascii="Times New Roman" w:hAnsi="Times New Roman"/>
        </w:rPr>
        <w:t>требования</w:t>
      </w:r>
      <w:r w:rsidRPr="00F3325C">
        <w:rPr>
          <w:rFonts w:ascii="Times New Roman" w:hAnsi="Times New Roman"/>
          <w:spacing w:val="1"/>
        </w:rPr>
        <w:t xml:space="preserve"> </w:t>
      </w:r>
      <w:r w:rsidRPr="00F3325C">
        <w:rPr>
          <w:rFonts w:ascii="Times New Roman" w:hAnsi="Times New Roman"/>
        </w:rPr>
        <w:t>от</w:t>
      </w:r>
      <w:r w:rsidRPr="00F3325C">
        <w:rPr>
          <w:rFonts w:ascii="Times New Roman" w:hAnsi="Times New Roman"/>
          <w:spacing w:val="1"/>
        </w:rPr>
        <w:t xml:space="preserve"> </w:t>
      </w:r>
      <w:r w:rsidRPr="00F3325C">
        <w:rPr>
          <w:rFonts w:ascii="Times New Roman" w:hAnsi="Times New Roman"/>
        </w:rPr>
        <w:t>ребенка</w:t>
      </w:r>
      <w:r w:rsidRPr="00F3325C">
        <w:rPr>
          <w:rFonts w:ascii="Times New Roman" w:hAnsi="Times New Roman"/>
          <w:spacing w:val="1"/>
        </w:rPr>
        <w:t xml:space="preserve"> </w:t>
      </w:r>
      <w:r w:rsidRPr="00F3325C">
        <w:rPr>
          <w:rFonts w:ascii="Times New Roman" w:hAnsi="Times New Roman"/>
        </w:rPr>
        <w:t>дошкольного</w:t>
      </w:r>
      <w:r w:rsidRPr="00F3325C">
        <w:rPr>
          <w:rFonts w:ascii="Times New Roman" w:hAnsi="Times New Roman"/>
          <w:spacing w:val="1"/>
        </w:rPr>
        <w:t xml:space="preserve"> </w:t>
      </w:r>
      <w:r w:rsidRPr="00F3325C">
        <w:rPr>
          <w:rFonts w:ascii="Times New Roman" w:hAnsi="Times New Roman"/>
        </w:rPr>
        <w:t>возраста</w:t>
      </w:r>
      <w:r w:rsidRPr="00F3325C">
        <w:rPr>
          <w:rFonts w:ascii="Times New Roman" w:hAnsi="Times New Roman"/>
          <w:spacing w:val="1"/>
        </w:rPr>
        <w:t xml:space="preserve"> </w:t>
      </w:r>
      <w:r w:rsidRPr="00F3325C">
        <w:rPr>
          <w:rFonts w:ascii="Times New Roman" w:hAnsi="Times New Roman"/>
        </w:rPr>
        <w:t>конкретных</w:t>
      </w:r>
      <w:r w:rsidRPr="00F3325C">
        <w:rPr>
          <w:rFonts w:ascii="Times New Roman" w:hAnsi="Times New Roman"/>
          <w:spacing w:val="1"/>
        </w:rPr>
        <w:t xml:space="preserve"> </w:t>
      </w:r>
      <w:r w:rsidRPr="00F3325C">
        <w:rPr>
          <w:rFonts w:ascii="Times New Roman" w:hAnsi="Times New Roman"/>
        </w:rPr>
        <w:t>образовательных</w:t>
      </w:r>
      <w:r w:rsidRPr="00F3325C">
        <w:rPr>
          <w:rFonts w:ascii="Times New Roman" w:hAnsi="Times New Roman"/>
          <w:spacing w:val="1"/>
        </w:rPr>
        <w:t xml:space="preserve"> </w:t>
      </w:r>
      <w:r w:rsidRPr="00F3325C">
        <w:rPr>
          <w:rFonts w:ascii="Times New Roman" w:hAnsi="Times New Roman"/>
        </w:rPr>
        <w:t>достижений.</w:t>
      </w:r>
      <w:r w:rsidRPr="00F3325C">
        <w:rPr>
          <w:rFonts w:ascii="Times New Roman" w:hAnsi="Times New Roman"/>
          <w:spacing w:val="1"/>
        </w:rPr>
        <w:t xml:space="preserve"> </w:t>
      </w:r>
      <w:r w:rsidRPr="00F3325C">
        <w:rPr>
          <w:rFonts w:ascii="Times New Roman" w:hAnsi="Times New Roman"/>
        </w:rPr>
        <w:t>Поэтому</w:t>
      </w:r>
      <w:r w:rsidRPr="00F3325C">
        <w:rPr>
          <w:rFonts w:ascii="Times New Roman" w:hAnsi="Times New Roman"/>
          <w:spacing w:val="1"/>
        </w:rPr>
        <w:t xml:space="preserve"> </w:t>
      </w:r>
      <w:r w:rsidRPr="00F3325C">
        <w:rPr>
          <w:rFonts w:ascii="Times New Roman" w:hAnsi="Times New Roman"/>
        </w:rPr>
        <w:t>результаты</w:t>
      </w:r>
      <w:r w:rsidRPr="00F3325C">
        <w:rPr>
          <w:rFonts w:ascii="Times New Roman" w:hAnsi="Times New Roman"/>
          <w:spacing w:val="1"/>
        </w:rPr>
        <w:t xml:space="preserve"> </w:t>
      </w:r>
      <w:r w:rsidRPr="00F3325C">
        <w:rPr>
          <w:rFonts w:ascii="Times New Roman" w:hAnsi="Times New Roman"/>
        </w:rPr>
        <w:t>освоения</w:t>
      </w:r>
      <w:r w:rsidRPr="00F3325C">
        <w:rPr>
          <w:rFonts w:ascii="Times New Roman" w:hAnsi="Times New Roman"/>
          <w:spacing w:val="1"/>
        </w:rPr>
        <w:t xml:space="preserve"> </w:t>
      </w:r>
      <w:r w:rsidRPr="00F3325C">
        <w:rPr>
          <w:rFonts w:ascii="Times New Roman" w:hAnsi="Times New Roman"/>
        </w:rPr>
        <w:t>Программы</w:t>
      </w:r>
      <w:r w:rsidRPr="00F3325C">
        <w:rPr>
          <w:rFonts w:ascii="Times New Roman" w:hAnsi="Times New Roman"/>
          <w:spacing w:val="1"/>
        </w:rPr>
        <w:t xml:space="preserve"> </w:t>
      </w:r>
      <w:r w:rsidRPr="00F3325C">
        <w:rPr>
          <w:rFonts w:ascii="Times New Roman" w:hAnsi="Times New Roman"/>
        </w:rPr>
        <w:t xml:space="preserve">представлены в виде целевых ориентиров ДО и представляют собой </w:t>
      </w:r>
      <w:r w:rsidRPr="00F3325C">
        <w:rPr>
          <w:rFonts w:ascii="Times New Roman" w:hAnsi="Times New Roman"/>
          <w:i/>
        </w:rPr>
        <w:t>возрастные характеристики</w:t>
      </w:r>
      <w:r w:rsidRPr="00F3325C">
        <w:rPr>
          <w:rFonts w:ascii="Times New Roman" w:hAnsi="Times New Roman"/>
          <w:i/>
          <w:spacing w:val="1"/>
        </w:rPr>
        <w:t xml:space="preserve"> </w:t>
      </w:r>
      <w:r w:rsidRPr="00F3325C">
        <w:rPr>
          <w:rFonts w:ascii="Times New Roman" w:hAnsi="Times New Roman"/>
          <w:i/>
        </w:rPr>
        <w:t>возможных</w:t>
      </w:r>
      <w:r w:rsidRPr="00F3325C">
        <w:rPr>
          <w:rFonts w:ascii="Times New Roman" w:hAnsi="Times New Roman"/>
          <w:i/>
          <w:spacing w:val="-2"/>
        </w:rPr>
        <w:t xml:space="preserve"> </w:t>
      </w:r>
      <w:r w:rsidRPr="00F3325C">
        <w:rPr>
          <w:rFonts w:ascii="Times New Roman" w:hAnsi="Times New Roman"/>
          <w:i/>
        </w:rPr>
        <w:t>достижений ребенка к завершению</w:t>
      </w:r>
      <w:r w:rsidRPr="00F3325C">
        <w:rPr>
          <w:rFonts w:ascii="Times New Roman" w:hAnsi="Times New Roman"/>
          <w:i/>
          <w:spacing w:val="4"/>
        </w:rPr>
        <w:t xml:space="preserve"> </w:t>
      </w:r>
      <w:r w:rsidRPr="00F3325C">
        <w:rPr>
          <w:rFonts w:ascii="Times New Roman" w:hAnsi="Times New Roman"/>
          <w:i/>
        </w:rPr>
        <w:t>ДО.</w:t>
      </w:r>
    </w:p>
    <w:p w:rsidR="00F3325C" w:rsidRPr="00F3325C" w:rsidRDefault="00F3325C" w:rsidP="00F3325C">
      <w:pPr>
        <w:pStyle w:val="a0"/>
        <w:ind w:firstLine="709"/>
        <w:rPr>
          <w:rFonts w:ascii="Times New Roman" w:hAnsi="Times New Roman"/>
        </w:rPr>
      </w:pPr>
      <w:r w:rsidRPr="00F3325C">
        <w:rPr>
          <w:rFonts w:ascii="Times New Roman" w:hAnsi="Times New Roman"/>
        </w:rPr>
        <w:t>Реализация</w:t>
      </w:r>
      <w:r w:rsidRPr="00F3325C">
        <w:rPr>
          <w:rFonts w:ascii="Times New Roman" w:hAnsi="Times New Roman"/>
          <w:spacing w:val="1"/>
        </w:rPr>
        <w:t xml:space="preserve"> </w:t>
      </w:r>
      <w:r w:rsidRPr="00F3325C">
        <w:rPr>
          <w:rFonts w:ascii="Times New Roman" w:hAnsi="Times New Roman"/>
        </w:rPr>
        <w:t>образовательных</w:t>
      </w:r>
      <w:r w:rsidRPr="00F3325C">
        <w:rPr>
          <w:rFonts w:ascii="Times New Roman" w:hAnsi="Times New Roman"/>
          <w:spacing w:val="1"/>
        </w:rPr>
        <w:t xml:space="preserve"> </w:t>
      </w:r>
      <w:r w:rsidRPr="00F3325C">
        <w:rPr>
          <w:rFonts w:ascii="Times New Roman" w:hAnsi="Times New Roman"/>
        </w:rPr>
        <w:t>целей</w:t>
      </w:r>
      <w:r w:rsidRPr="00F3325C">
        <w:rPr>
          <w:rFonts w:ascii="Times New Roman" w:hAnsi="Times New Roman"/>
          <w:spacing w:val="1"/>
        </w:rPr>
        <w:t xml:space="preserve"> </w:t>
      </w:r>
      <w:r w:rsidRPr="00F3325C">
        <w:rPr>
          <w:rFonts w:ascii="Times New Roman" w:hAnsi="Times New Roman"/>
        </w:rPr>
        <w:t>и</w:t>
      </w:r>
      <w:r w:rsidRPr="00F3325C">
        <w:rPr>
          <w:rFonts w:ascii="Times New Roman" w:hAnsi="Times New Roman"/>
          <w:spacing w:val="1"/>
        </w:rPr>
        <w:t xml:space="preserve"> </w:t>
      </w:r>
      <w:r w:rsidRPr="00F3325C">
        <w:rPr>
          <w:rFonts w:ascii="Times New Roman" w:hAnsi="Times New Roman"/>
        </w:rPr>
        <w:t>задач</w:t>
      </w:r>
      <w:r w:rsidRPr="00F3325C">
        <w:rPr>
          <w:rFonts w:ascii="Times New Roman" w:hAnsi="Times New Roman"/>
          <w:spacing w:val="1"/>
        </w:rPr>
        <w:t xml:space="preserve"> </w:t>
      </w:r>
      <w:r w:rsidRPr="00F3325C">
        <w:rPr>
          <w:rFonts w:ascii="Times New Roman" w:hAnsi="Times New Roman"/>
        </w:rPr>
        <w:t>Программы</w:t>
      </w:r>
      <w:r w:rsidRPr="00F3325C">
        <w:rPr>
          <w:rFonts w:ascii="Times New Roman" w:hAnsi="Times New Roman"/>
          <w:spacing w:val="1"/>
        </w:rPr>
        <w:t xml:space="preserve"> </w:t>
      </w:r>
      <w:r w:rsidRPr="00F3325C">
        <w:rPr>
          <w:rFonts w:ascii="Times New Roman" w:hAnsi="Times New Roman"/>
        </w:rPr>
        <w:t>направлена</w:t>
      </w:r>
      <w:r w:rsidRPr="00F3325C">
        <w:rPr>
          <w:rFonts w:ascii="Times New Roman" w:hAnsi="Times New Roman"/>
          <w:spacing w:val="1"/>
        </w:rPr>
        <w:t xml:space="preserve"> </w:t>
      </w:r>
      <w:r w:rsidRPr="00F3325C">
        <w:rPr>
          <w:rFonts w:ascii="Times New Roman" w:hAnsi="Times New Roman"/>
        </w:rPr>
        <w:t>на</w:t>
      </w:r>
      <w:r w:rsidRPr="00F3325C">
        <w:rPr>
          <w:rFonts w:ascii="Times New Roman" w:hAnsi="Times New Roman"/>
          <w:spacing w:val="1"/>
        </w:rPr>
        <w:t xml:space="preserve"> </w:t>
      </w:r>
      <w:r w:rsidRPr="00F3325C">
        <w:rPr>
          <w:rFonts w:ascii="Times New Roman" w:hAnsi="Times New Roman"/>
        </w:rPr>
        <w:t>достижение целевых ориентиров ДО, которые описаны как основные характеристики развития</w:t>
      </w:r>
      <w:r w:rsidRPr="00F3325C">
        <w:rPr>
          <w:rFonts w:ascii="Times New Roman" w:hAnsi="Times New Roman"/>
          <w:spacing w:val="1"/>
        </w:rPr>
        <w:t xml:space="preserve"> </w:t>
      </w:r>
      <w:r w:rsidRPr="00F3325C">
        <w:rPr>
          <w:rFonts w:ascii="Times New Roman" w:hAnsi="Times New Roman"/>
        </w:rPr>
        <w:t>ребенка.</w:t>
      </w:r>
    </w:p>
    <w:p w:rsidR="00F3325C" w:rsidRPr="00F3325C" w:rsidRDefault="00F3325C" w:rsidP="00F3325C">
      <w:pPr>
        <w:pStyle w:val="a0"/>
        <w:ind w:firstLine="709"/>
        <w:rPr>
          <w:rFonts w:ascii="Times New Roman" w:hAnsi="Times New Roman"/>
        </w:rPr>
      </w:pPr>
      <w:r w:rsidRPr="00F3325C">
        <w:rPr>
          <w:rFonts w:ascii="Times New Roman" w:hAnsi="Times New Roman"/>
        </w:rPr>
        <w:t>Основные характеристики развития ребенка представлены в виде перечисления возможных</w:t>
      </w:r>
      <w:r w:rsidRPr="00F3325C">
        <w:rPr>
          <w:rFonts w:ascii="Times New Roman" w:hAnsi="Times New Roman"/>
          <w:spacing w:val="1"/>
        </w:rPr>
        <w:t xml:space="preserve"> </w:t>
      </w:r>
      <w:r w:rsidRPr="00F3325C">
        <w:rPr>
          <w:rFonts w:ascii="Times New Roman" w:hAnsi="Times New Roman"/>
        </w:rPr>
        <w:t>достижений</w:t>
      </w:r>
      <w:r w:rsidRPr="00F3325C">
        <w:rPr>
          <w:rFonts w:ascii="Times New Roman" w:hAnsi="Times New Roman"/>
          <w:spacing w:val="-1"/>
        </w:rPr>
        <w:t xml:space="preserve"> </w:t>
      </w:r>
      <w:r w:rsidRPr="00F3325C">
        <w:rPr>
          <w:rFonts w:ascii="Times New Roman" w:hAnsi="Times New Roman"/>
        </w:rPr>
        <w:t>воспитанников</w:t>
      </w:r>
      <w:r w:rsidRPr="00F3325C">
        <w:rPr>
          <w:rFonts w:ascii="Times New Roman" w:hAnsi="Times New Roman"/>
          <w:spacing w:val="-1"/>
        </w:rPr>
        <w:t xml:space="preserve"> </w:t>
      </w:r>
      <w:r w:rsidRPr="00F3325C">
        <w:rPr>
          <w:rFonts w:ascii="Times New Roman" w:hAnsi="Times New Roman"/>
        </w:rPr>
        <w:t>на</w:t>
      </w:r>
      <w:r w:rsidRPr="00F3325C">
        <w:rPr>
          <w:rFonts w:ascii="Times New Roman" w:hAnsi="Times New Roman"/>
          <w:spacing w:val="-2"/>
        </w:rPr>
        <w:t xml:space="preserve"> </w:t>
      </w:r>
      <w:r w:rsidRPr="00F3325C">
        <w:rPr>
          <w:rFonts w:ascii="Times New Roman" w:hAnsi="Times New Roman"/>
        </w:rPr>
        <w:t>разных</w:t>
      </w:r>
      <w:r w:rsidRPr="00F3325C">
        <w:rPr>
          <w:rFonts w:ascii="Times New Roman" w:hAnsi="Times New Roman"/>
          <w:spacing w:val="1"/>
        </w:rPr>
        <w:t xml:space="preserve"> </w:t>
      </w:r>
      <w:r w:rsidRPr="00F3325C">
        <w:rPr>
          <w:rFonts w:ascii="Times New Roman" w:hAnsi="Times New Roman"/>
        </w:rPr>
        <w:t>возрастных этапах</w:t>
      </w:r>
      <w:r w:rsidRPr="00F3325C">
        <w:rPr>
          <w:rFonts w:ascii="Times New Roman" w:hAnsi="Times New Roman"/>
          <w:spacing w:val="1"/>
        </w:rPr>
        <w:t xml:space="preserve"> </w:t>
      </w:r>
      <w:r w:rsidRPr="00F3325C">
        <w:rPr>
          <w:rFonts w:ascii="Times New Roman" w:hAnsi="Times New Roman"/>
        </w:rPr>
        <w:t>дошкольного</w:t>
      </w:r>
      <w:r w:rsidRPr="00F3325C">
        <w:rPr>
          <w:rFonts w:ascii="Times New Roman" w:hAnsi="Times New Roman"/>
          <w:spacing w:val="-1"/>
        </w:rPr>
        <w:t xml:space="preserve"> </w:t>
      </w:r>
      <w:r w:rsidRPr="00F3325C">
        <w:rPr>
          <w:rFonts w:ascii="Times New Roman" w:hAnsi="Times New Roman"/>
        </w:rPr>
        <w:t>детства.</w:t>
      </w:r>
    </w:p>
    <w:p w:rsidR="00F3325C" w:rsidRPr="00F3325C" w:rsidRDefault="00F3325C" w:rsidP="00F3325C">
      <w:pPr>
        <w:pStyle w:val="a0"/>
        <w:ind w:firstLine="709"/>
        <w:rPr>
          <w:rFonts w:ascii="Times New Roman" w:hAnsi="Times New Roman"/>
        </w:rPr>
      </w:pPr>
      <w:r w:rsidRPr="00F3325C">
        <w:rPr>
          <w:rFonts w:ascii="Times New Roman" w:hAnsi="Times New Roman"/>
        </w:rPr>
        <w:t>В</w:t>
      </w:r>
      <w:r w:rsidRPr="00F3325C">
        <w:rPr>
          <w:rFonts w:ascii="Times New Roman" w:hAnsi="Times New Roman"/>
          <w:spacing w:val="1"/>
        </w:rPr>
        <w:t xml:space="preserve"> </w:t>
      </w:r>
      <w:r w:rsidRPr="00F3325C">
        <w:rPr>
          <w:rFonts w:ascii="Times New Roman" w:hAnsi="Times New Roman"/>
        </w:rPr>
        <w:t>соответствии</w:t>
      </w:r>
      <w:r w:rsidRPr="00F3325C">
        <w:rPr>
          <w:rFonts w:ascii="Times New Roman" w:hAnsi="Times New Roman"/>
          <w:spacing w:val="1"/>
        </w:rPr>
        <w:t xml:space="preserve"> </w:t>
      </w:r>
      <w:r w:rsidRPr="00F3325C">
        <w:rPr>
          <w:rFonts w:ascii="Times New Roman" w:hAnsi="Times New Roman"/>
        </w:rPr>
        <w:t>с</w:t>
      </w:r>
      <w:r w:rsidRPr="00F3325C">
        <w:rPr>
          <w:rFonts w:ascii="Times New Roman" w:hAnsi="Times New Roman"/>
          <w:spacing w:val="1"/>
        </w:rPr>
        <w:t xml:space="preserve"> </w:t>
      </w:r>
      <w:r w:rsidRPr="00F3325C">
        <w:rPr>
          <w:rFonts w:ascii="Times New Roman" w:hAnsi="Times New Roman"/>
        </w:rPr>
        <w:t>периодизацией</w:t>
      </w:r>
      <w:r w:rsidRPr="00F3325C">
        <w:rPr>
          <w:rFonts w:ascii="Times New Roman" w:hAnsi="Times New Roman"/>
          <w:spacing w:val="1"/>
        </w:rPr>
        <w:t xml:space="preserve"> </w:t>
      </w:r>
      <w:r w:rsidRPr="00F3325C">
        <w:rPr>
          <w:rFonts w:ascii="Times New Roman" w:hAnsi="Times New Roman"/>
        </w:rPr>
        <w:t>психического</w:t>
      </w:r>
      <w:r w:rsidRPr="00F3325C">
        <w:rPr>
          <w:rFonts w:ascii="Times New Roman" w:hAnsi="Times New Roman"/>
          <w:spacing w:val="1"/>
        </w:rPr>
        <w:t xml:space="preserve"> </w:t>
      </w:r>
      <w:r w:rsidRPr="00F3325C">
        <w:rPr>
          <w:rFonts w:ascii="Times New Roman" w:hAnsi="Times New Roman"/>
        </w:rPr>
        <w:t>развития</w:t>
      </w:r>
      <w:r w:rsidRPr="00F3325C">
        <w:rPr>
          <w:rFonts w:ascii="Times New Roman" w:hAnsi="Times New Roman"/>
          <w:spacing w:val="1"/>
        </w:rPr>
        <w:t xml:space="preserve"> </w:t>
      </w:r>
      <w:r w:rsidRPr="00F3325C">
        <w:rPr>
          <w:rFonts w:ascii="Times New Roman" w:hAnsi="Times New Roman"/>
        </w:rPr>
        <w:t>ребенка</w:t>
      </w:r>
      <w:r w:rsidRPr="00F3325C">
        <w:rPr>
          <w:rFonts w:ascii="Times New Roman" w:hAnsi="Times New Roman"/>
          <w:spacing w:val="1"/>
        </w:rPr>
        <w:t xml:space="preserve"> </w:t>
      </w:r>
      <w:r w:rsidRPr="00F3325C">
        <w:rPr>
          <w:rFonts w:ascii="Times New Roman" w:hAnsi="Times New Roman"/>
        </w:rPr>
        <w:t>согласно</w:t>
      </w:r>
      <w:r w:rsidRPr="00F3325C">
        <w:rPr>
          <w:rFonts w:ascii="Times New Roman" w:hAnsi="Times New Roman"/>
          <w:spacing w:val="1"/>
        </w:rPr>
        <w:t xml:space="preserve"> </w:t>
      </w:r>
      <w:r w:rsidRPr="00F3325C">
        <w:rPr>
          <w:rFonts w:ascii="Times New Roman" w:hAnsi="Times New Roman"/>
        </w:rPr>
        <w:t>культурно-</w:t>
      </w:r>
      <w:r w:rsidRPr="00F3325C">
        <w:rPr>
          <w:rFonts w:ascii="Times New Roman" w:hAnsi="Times New Roman"/>
          <w:spacing w:val="1"/>
        </w:rPr>
        <w:t xml:space="preserve"> </w:t>
      </w:r>
      <w:r w:rsidRPr="00F3325C">
        <w:rPr>
          <w:rFonts w:ascii="Times New Roman" w:hAnsi="Times New Roman"/>
        </w:rPr>
        <w:t>исторической</w:t>
      </w:r>
      <w:r w:rsidRPr="00F3325C">
        <w:rPr>
          <w:rFonts w:ascii="Times New Roman" w:hAnsi="Times New Roman"/>
          <w:spacing w:val="1"/>
        </w:rPr>
        <w:t xml:space="preserve"> </w:t>
      </w:r>
      <w:r w:rsidRPr="00F3325C">
        <w:rPr>
          <w:rFonts w:ascii="Times New Roman" w:hAnsi="Times New Roman"/>
        </w:rPr>
        <w:t>психологии,</w:t>
      </w:r>
      <w:r w:rsidRPr="00F3325C">
        <w:rPr>
          <w:rFonts w:ascii="Times New Roman" w:hAnsi="Times New Roman"/>
          <w:spacing w:val="1"/>
        </w:rPr>
        <w:t xml:space="preserve"> </w:t>
      </w:r>
      <w:r w:rsidRPr="00F3325C">
        <w:rPr>
          <w:rFonts w:ascii="Times New Roman" w:hAnsi="Times New Roman"/>
        </w:rPr>
        <w:t>дошкольное детство</w:t>
      </w:r>
      <w:r w:rsidRPr="00F3325C">
        <w:rPr>
          <w:rFonts w:ascii="Times New Roman" w:hAnsi="Times New Roman"/>
          <w:spacing w:val="1"/>
        </w:rPr>
        <w:t xml:space="preserve"> </w:t>
      </w:r>
      <w:r w:rsidRPr="00F3325C">
        <w:rPr>
          <w:rFonts w:ascii="Times New Roman" w:hAnsi="Times New Roman"/>
        </w:rPr>
        <w:t>подразделяется</w:t>
      </w:r>
      <w:r w:rsidRPr="00F3325C">
        <w:rPr>
          <w:rFonts w:ascii="Times New Roman" w:hAnsi="Times New Roman"/>
          <w:spacing w:val="1"/>
        </w:rPr>
        <w:t xml:space="preserve"> </w:t>
      </w:r>
      <w:r w:rsidRPr="00F3325C">
        <w:rPr>
          <w:rFonts w:ascii="Times New Roman" w:hAnsi="Times New Roman"/>
        </w:rPr>
        <w:t>на</w:t>
      </w:r>
      <w:r w:rsidRPr="00F3325C">
        <w:rPr>
          <w:rFonts w:ascii="Times New Roman" w:hAnsi="Times New Roman"/>
          <w:spacing w:val="1"/>
        </w:rPr>
        <w:t xml:space="preserve"> </w:t>
      </w:r>
      <w:r w:rsidRPr="00F3325C">
        <w:rPr>
          <w:rFonts w:ascii="Times New Roman" w:hAnsi="Times New Roman"/>
        </w:rPr>
        <w:t>три</w:t>
      </w:r>
      <w:r w:rsidRPr="00F3325C">
        <w:rPr>
          <w:rFonts w:ascii="Times New Roman" w:hAnsi="Times New Roman"/>
          <w:spacing w:val="1"/>
        </w:rPr>
        <w:t xml:space="preserve"> </w:t>
      </w:r>
      <w:r w:rsidRPr="00F3325C">
        <w:rPr>
          <w:rFonts w:ascii="Times New Roman" w:hAnsi="Times New Roman"/>
        </w:rPr>
        <w:t>возраста:</w:t>
      </w:r>
      <w:r w:rsidRPr="00F3325C">
        <w:rPr>
          <w:rFonts w:ascii="Times New Roman" w:hAnsi="Times New Roman"/>
          <w:spacing w:val="1"/>
        </w:rPr>
        <w:t xml:space="preserve"> </w:t>
      </w:r>
      <w:r w:rsidRPr="00F3325C">
        <w:rPr>
          <w:rFonts w:ascii="Times New Roman" w:hAnsi="Times New Roman"/>
        </w:rPr>
        <w:t>младенческий</w:t>
      </w:r>
      <w:r w:rsidRPr="00F3325C">
        <w:rPr>
          <w:rFonts w:ascii="Times New Roman" w:hAnsi="Times New Roman"/>
          <w:spacing w:val="1"/>
        </w:rPr>
        <w:t xml:space="preserve"> </w:t>
      </w:r>
      <w:r w:rsidRPr="00F3325C">
        <w:rPr>
          <w:rFonts w:ascii="Times New Roman" w:hAnsi="Times New Roman"/>
        </w:rPr>
        <w:t>(первое и второе полугодия жизни), ранний (от 1 года до 3 лет) и дошкольный возраст (от 3 до 7</w:t>
      </w:r>
      <w:r w:rsidRPr="00F3325C">
        <w:rPr>
          <w:rFonts w:ascii="Times New Roman" w:hAnsi="Times New Roman"/>
          <w:spacing w:val="1"/>
        </w:rPr>
        <w:t xml:space="preserve"> </w:t>
      </w:r>
      <w:r w:rsidRPr="00F3325C">
        <w:rPr>
          <w:rFonts w:ascii="Times New Roman" w:hAnsi="Times New Roman"/>
        </w:rPr>
        <w:t>лет).</w:t>
      </w:r>
    </w:p>
    <w:p w:rsidR="00F3325C" w:rsidRPr="00F3325C" w:rsidRDefault="00F3325C" w:rsidP="00F3325C">
      <w:pPr>
        <w:pStyle w:val="a0"/>
        <w:ind w:firstLine="709"/>
        <w:rPr>
          <w:rFonts w:ascii="Times New Roman" w:hAnsi="Times New Roman"/>
        </w:rPr>
      </w:pPr>
      <w:r w:rsidRPr="00F3325C">
        <w:rPr>
          <w:rFonts w:ascii="Times New Roman" w:hAnsi="Times New Roman"/>
        </w:rPr>
        <w:t>Обозначенные в Программе возрастные ориентиры «к одному году», «к трем,</w:t>
      </w:r>
      <w:r w:rsidRPr="00F3325C">
        <w:rPr>
          <w:rFonts w:ascii="Times New Roman" w:hAnsi="Times New Roman"/>
          <w:spacing w:val="1"/>
        </w:rPr>
        <w:t xml:space="preserve"> </w:t>
      </w:r>
      <w:r w:rsidRPr="00F3325C">
        <w:rPr>
          <w:rFonts w:ascii="Times New Roman" w:hAnsi="Times New Roman"/>
        </w:rPr>
        <w:t>четырем, пяти, шести годам» имеют условный характер, что предполагает широкий возрастной</w:t>
      </w:r>
      <w:r w:rsidRPr="00F3325C">
        <w:rPr>
          <w:rFonts w:ascii="Times New Roman" w:hAnsi="Times New Roman"/>
          <w:spacing w:val="1"/>
        </w:rPr>
        <w:t xml:space="preserve"> </w:t>
      </w:r>
      <w:r w:rsidRPr="00F3325C">
        <w:rPr>
          <w:rFonts w:ascii="Times New Roman" w:hAnsi="Times New Roman"/>
        </w:rPr>
        <w:t>диапазон для достижения ребенком планируемых результатов. Это связано с неустойчивостью,</w:t>
      </w:r>
      <w:r w:rsidRPr="00F3325C">
        <w:rPr>
          <w:rFonts w:ascii="Times New Roman" w:hAnsi="Times New Roman"/>
          <w:spacing w:val="1"/>
        </w:rPr>
        <w:t xml:space="preserve"> </w:t>
      </w:r>
      <w:proofErr w:type="spellStart"/>
      <w:r w:rsidRPr="00F3325C">
        <w:rPr>
          <w:rFonts w:ascii="Times New Roman" w:hAnsi="Times New Roman"/>
        </w:rPr>
        <w:t>гетерохронностью</w:t>
      </w:r>
      <w:proofErr w:type="spellEnd"/>
      <w:r w:rsidRPr="00F3325C">
        <w:rPr>
          <w:rFonts w:ascii="Times New Roman" w:hAnsi="Times New Roman"/>
        </w:rPr>
        <w:t xml:space="preserve"> и индивидуальным темпом </w:t>
      </w:r>
      <w:r w:rsidRPr="00F3325C">
        <w:rPr>
          <w:rFonts w:ascii="Times New Roman" w:hAnsi="Times New Roman"/>
        </w:rPr>
        <w:lastRenderedPageBreak/>
        <w:t>психического развития детей в дошкольном детстве,</w:t>
      </w:r>
      <w:r w:rsidRPr="00F3325C">
        <w:rPr>
          <w:rFonts w:ascii="Times New Roman" w:hAnsi="Times New Roman"/>
          <w:spacing w:val="-57"/>
        </w:rPr>
        <w:t xml:space="preserve"> </w:t>
      </w:r>
      <w:r w:rsidRPr="00F3325C">
        <w:rPr>
          <w:rFonts w:ascii="Times New Roman" w:hAnsi="Times New Roman"/>
        </w:rPr>
        <w:t>особенно</w:t>
      </w:r>
      <w:r w:rsidRPr="00F3325C">
        <w:rPr>
          <w:rFonts w:ascii="Times New Roman" w:hAnsi="Times New Roman"/>
          <w:spacing w:val="1"/>
        </w:rPr>
        <w:t xml:space="preserve"> </w:t>
      </w:r>
      <w:r w:rsidRPr="00F3325C">
        <w:rPr>
          <w:rFonts w:ascii="Times New Roman" w:hAnsi="Times New Roman"/>
        </w:rPr>
        <w:t>при</w:t>
      </w:r>
      <w:r w:rsidRPr="00F3325C">
        <w:rPr>
          <w:rFonts w:ascii="Times New Roman" w:hAnsi="Times New Roman"/>
          <w:spacing w:val="1"/>
        </w:rPr>
        <w:t xml:space="preserve"> </w:t>
      </w:r>
      <w:r w:rsidRPr="00F3325C">
        <w:rPr>
          <w:rFonts w:ascii="Times New Roman" w:hAnsi="Times New Roman"/>
        </w:rPr>
        <w:t>прохождении</w:t>
      </w:r>
      <w:r w:rsidRPr="00F3325C">
        <w:rPr>
          <w:rFonts w:ascii="Times New Roman" w:hAnsi="Times New Roman"/>
          <w:spacing w:val="1"/>
        </w:rPr>
        <w:t xml:space="preserve"> </w:t>
      </w:r>
      <w:r w:rsidRPr="00F3325C">
        <w:rPr>
          <w:rFonts w:ascii="Times New Roman" w:hAnsi="Times New Roman"/>
        </w:rPr>
        <w:t>критических</w:t>
      </w:r>
      <w:r w:rsidRPr="00F3325C">
        <w:rPr>
          <w:rFonts w:ascii="Times New Roman" w:hAnsi="Times New Roman"/>
          <w:spacing w:val="1"/>
        </w:rPr>
        <w:t xml:space="preserve"> </w:t>
      </w:r>
      <w:r w:rsidRPr="00F3325C">
        <w:rPr>
          <w:rFonts w:ascii="Times New Roman" w:hAnsi="Times New Roman"/>
        </w:rPr>
        <w:t>периодов.</w:t>
      </w:r>
      <w:r w:rsidRPr="00F3325C">
        <w:rPr>
          <w:rFonts w:ascii="Times New Roman" w:hAnsi="Times New Roman"/>
          <w:spacing w:val="1"/>
        </w:rPr>
        <w:t xml:space="preserve"> </w:t>
      </w:r>
      <w:r w:rsidRPr="00F3325C">
        <w:rPr>
          <w:rFonts w:ascii="Times New Roman" w:hAnsi="Times New Roman"/>
        </w:rPr>
        <w:t>По</w:t>
      </w:r>
      <w:r w:rsidRPr="00F3325C">
        <w:rPr>
          <w:rFonts w:ascii="Times New Roman" w:hAnsi="Times New Roman"/>
          <w:spacing w:val="1"/>
        </w:rPr>
        <w:t xml:space="preserve"> </w:t>
      </w:r>
      <w:r w:rsidRPr="00F3325C">
        <w:rPr>
          <w:rFonts w:ascii="Times New Roman" w:hAnsi="Times New Roman"/>
        </w:rPr>
        <w:t>этой</w:t>
      </w:r>
      <w:r w:rsidRPr="00F3325C">
        <w:rPr>
          <w:rFonts w:ascii="Times New Roman" w:hAnsi="Times New Roman"/>
          <w:spacing w:val="1"/>
        </w:rPr>
        <w:t xml:space="preserve"> </w:t>
      </w:r>
      <w:r w:rsidRPr="00F3325C">
        <w:rPr>
          <w:rFonts w:ascii="Times New Roman" w:hAnsi="Times New Roman"/>
        </w:rPr>
        <w:t>причине</w:t>
      </w:r>
      <w:r w:rsidRPr="00F3325C">
        <w:rPr>
          <w:rFonts w:ascii="Times New Roman" w:hAnsi="Times New Roman"/>
          <w:spacing w:val="1"/>
        </w:rPr>
        <w:t xml:space="preserve"> </w:t>
      </w:r>
      <w:r w:rsidRPr="00F3325C">
        <w:rPr>
          <w:rFonts w:ascii="Times New Roman" w:hAnsi="Times New Roman"/>
        </w:rPr>
        <w:t>ребенок</w:t>
      </w:r>
      <w:r w:rsidRPr="00F3325C">
        <w:rPr>
          <w:rFonts w:ascii="Times New Roman" w:hAnsi="Times New Roman"/>
          <w:spacing w:val="1"/>
        </w:rPr>
        <w:t xml:space="preserve"> </w:t>
      </w:r>
      <w:r w:rsidRPr="00F3325C">
        <w:rPr>
          <w:rFonts w:ascii="Times New Roman" w:hAnsi="Times New Roman"/>
        </w:rPr>
        <w:t>может</w:t>
      </w:r>
      <w:r w:rsidRPr="00F3325C">
        <w:rPr>
          <w:rFonts w:ascii="Times New Roman" w:hAnsi="Times New Roman"/>
          <w:spacing w:val="1"/>
        </w:rPr>
        <w:t xml:space="preserve"> </w:t>
      </w:r>
      <w:r w:rsidRPr="00F3325C">
        <w:rPr>
          <w:rFonts w:ascii="Times New Roman" w:hAnsi="Times New Roman"/>
        </w:rPr>
        <w:t>продемонстрировать</w:t>
      </w:r>
      <w:r w:rsidRPr="00F3325C">
        <w:rPr>
          <w:rFonts w:ascii="Times New Roman" w:hAnsi="Times New Roman"/>
          <w:spacing w:val="1"/>
        </w:rPr>
        <w:t xml:space="preserve"> </w:t>
      </w:r>
      <w:r w:rsidRPr="00F3325C">
        <w:rPr>
          <w:rFonts w:ascii="Times New Roman" w:hAnsi="Times New Roman"/>
        </w:rPr>
        <w:t>обозначенные</w:t>
      </w:r>
      <w:r w:rsidRPr="00F3325C">
        <w:rPr>
          <w:rFonts w:ascii="Times New Roman" w:hAnsi="Times New Roman"/>
          <w:spacing w:val="1"/>
        </w:rPr>
        <w:t xml:space="preserve"> </w:t>
      </w:r>
      <w:r w:rsidRPr="00F3325C">
        <w:rPr>
          <w:rFonts w:ascii="Times New Roman" w:hAnsi="Times New Roman"/>
        </w:rPr>
        <w:t>в</w:t>
      </w:r>
      <w:r w:rsidRPr="00F3325C">
        <w:rPr>
          <w:rFonts w:ascii="Times New Roman" w:hAnsi="Times New Roman"/>
          <w:spacing w:val="1"/>
        </w:rPr>
        <w:t xml:space="preserve"> </w:t>
      </w:r>
      <w:r w:rsidRPr="00F3325C">
        <w:rPr>
          <w:rFonts w:ascii="Times New Roman" w:hAnsi="Times New Roman"/>
        </w:rPr>
        <w:t>планируемых</w:t>
      </w:r>
      <w:r w:rsidRPr="00F3325C">
        <w:rPr>
          <w:rFonts w:ascii="Times New Roman" w:hAnsi="Times New Roman"/>
          <w:spacing w:val="1"/>
        </w:rPr>
        <w:t xml:space="preserve"> </w:t>
      </w:r>
      <w:r w:rsidRPr="00F3325C">
        <w:rPr>
          <w:rFonts w:ascii="Times New Roman" w:hAnsi="Times New Roman"/>
        </w:rPr>
        <w:t>результатах</w:t>
      </w:r>
      <w:r w:rsidRPr="00F3325C">
        <w:rPr>
          <w:rFonts w:ascii="Times New Roman" w:hAnsi="Times New Roman"/>
          <w:spacing w:val="1"/>
        </w:rPr>
        <w:t xml:space="preserve"> </w:t>
      </w:r>
      <w:r w:rsidRPr="00F3325C">
        <w:rPr>
          <w:rFonts w:ascii="Times New Roman" w:hAnsi="Times New Roman"/>
        </w:rPr>
        <w:t>возрастные</w:t>
      </w:r>
      <w:r w:rsidRPr="00F3325C">
        <w:rPr>
          <w:rFonts w:ascii="Times New Roman" w:hAnsi="Times New Roman"/>
          <w:spacing w:val="1"/>
        </w:rPr>
        <w:t xml:space="preserve"> </w:t>
      </w:r>
      <w:r w:rsidRPr="00F3325C">
        <w:rPr>
          <w:rFonts w:ascii="Times New Roman" w:hAnsi="Times New Roman"/>
        </w:rPr>
        <w:t>характеристики</w:t>
      </w:r>
      <w:r w:rsidRPr="00F3325C">
        <w:rPr>
          <w:rFonts w:ascii="Times New Roman" w:hAnsi="Times New Roman"/>
          <w:spacing w:val="1"/>
        </w:rPr>
        <w:t xml:space="preserve"> </w:t>
      </w:r>
      <w:r w:rsidRPr="00F3325C">
        <w:rPr>
          <w:rFonts w:ascii="Times New Roman" w:hAnsi="Times New Roman"/>
        </w:rPr>
        <w:t>развития</w:t>
      </w:r>
      <w:r w:rsidRPr="00F3325C">
        <w:rPr>
          <w:rFonts w:ascii="Times New Roman" w:hAnsi="Times New Roman"/>
          <w:spacing w:val="-1"/>
        </w:rPr>
        <w:t xml:space="preserve"> </w:t>
      </w:r>
      <w:r w:rsidRPr="00F3325C">
        <w:rPr>
          <w:rFonts w:ascii="Times New Roman" w:hAnsi="Times New Roman"/>
        </w:rPr>
        <w:t>раньше</w:t>
      </w:r>
      <w:r w:rsidRPr="00F3325C">
        <w:rPr>
          <w:rFonts w:ascii="Times New Roman" w:hAnsi="Times New Roman"/>
          <w:spacing w:val="-1"/>
        </w:rPr>
        <w:t xml:space="preserve"> </w:t>
      </w:r>
      <w:r w:rsidRPr="00F3325C">
        <w:rPr>
          <w:rFonts w:ascii="Times New Roman" w:hAnsi="Times New Roman"/>
        </w:rPr>
        <w:t>или</w:t>
      </w:r>
      <w:r w:rsidRPr="00F3325C">
        <w:rPr>
          <w:rFonts w:ascii="Times New Roman" w:hAnsi="Times New Roman"/>
          <w:spacing w:val="-2"/>
        </w:rPr>
        <w:t xml:space="preserve"> </w:t>
      </w:r>
      <w:r w:rsidRPr="00F3325C">
        <w:rPr>
          <w:rFonts w:ascii="Times New Roman" w:hAnsi="Times New Roman"/>
        </w:rPr>
        <w:t>позже</w:t>
      </w:r>
      <w:r w:rsidRPr="00F3325C">
        <w:rPr>
          <w:rFonts w:ascii="Times New Roman" w:hAnsi="Times New Roman"/>
          <w:spacing w:val="-3"/>
        </w:rPr>
        <w:t xml:space="preserve"> </w:t>
      </w:r>
      <w:r w:rsidRPr="00F3325C">
        <w:rPr>
          <w:rFonts w:ascii="Times New Roman" w:hAnsi="Times New Roman"/>
        </w:rPr>
        <w:t>заданных</w:t>
      </w:r>
      <w:r w:rsidRPr="00F3325C">
        <w:rPr>
          <w:rFonts w:ascii="Times New Roman" w:hAnsi="Times New Roman"/>
          <w:spacing w:val="2"/>
        </w:rPr>
        <w:t xml:space="preserve"> </w:t>
      </w:r>
      <w:r w:rsidRPr="00F3325C">
        <w:rPr>
          <w:rFonts w:ascii="Times New Roman" w:hAnsi="Times New Roman"/>
        </w:rPr>
        <w:t>возрастных</w:t>
      </w:r>
      <w:r w:rsidRPr="00F3325C">
        <w:rPr>
          <w:rFonts w:ascii="Times New Roman" w:hAnsi="Times New Roman"/>
          <w:spacing w:val="1"/>
        </w:rPr>
        <w:t xml:space="preserve"> </w:t>
      </w:r>
      <w:r w:rsidRPr="00F3325C">
        <w:rPr>
          <w:rFonts w:ascii="Times New Roman" w:hAnsi="Times New Roman"/>
        </w:rPr>
        <w:t>ориентиров.</w:t>
      </w:r>
    </w:p>
    <w:p w:rsidR="00F3325C" w:rsidRPr="00F3325C" w:rsidRDefault="00F3325C" w:rsidP="00F3325C">
      <w:pPr>
        <w:pStyle w:val="a0"/>
        <w:ind w:firstLine="709"/>
        <w:rPr>
          <w:rFonts w:ascii="Times New Roman" w:hAnsi="Times New Roman"/>
        </w:rPr>
      </w:pPr>
      <w:r w:rsidRPr="00F3325C">
        <w:rPr>
          <w:rFonts w:ascii="Times New Roman" w:hAnsi="Times New Roman"/>
        </w:rPr>
        <w:t>Степень</w:t>
      </w:r>
      <w:r w:rsidRPr="00F3325C">
        <w:rPr>
          <w:rFonts w:ascii="Times New Roman" w:hAnsi="Times New Roman"/>
          <w:spacing w:val="1"/>
        </w:rPr>
        <w:t xml:space="preserve"> </w:t>
      </w:r>
      <w:r w:rsidRPr="00F3325C">
        <w:rPr>
          <w:rFonts w:ascii="Times New Roman" w:hAnsi="Times New Roman"/>
        </w:rPr>
        <w:t>выраженности</w:t>
      </w:r>
      <w:r w:rsidRPr="00F3325C">
        <w:rPr>
          <w:rFonts w:ascii="Times New Roman" w:hAnsi="Times New Roman"/>
          <w:spacing w:val="1"/>
        </w:rPr>
        <w:t xml:space="preserve"> </w:t>
      </w:r>
      <w:r w:rsidRPr="00F3325C">
        <w:rPr>
          <w:rFonts w:ascii="Times New Roman" w:hAnsi="Times New Roman"/>
        </w:rPr>
        <w:t>возрастных</w:t>
      </w:r>
      <w:r w:rsidRPr="00F3325C">
        <w:rPr>
          <w:rFonts w:ascii="Times New Roman" w:hAnsi="Times New Roman"/>
          <w:spacing w:val="1"/>
        </w:rPr>
        <w:t xml:space="preserve"> </w:t>
      </w:r>
      <w:r w:rsidRPr="00F3325C">
        <w:rPr>
          <w:rFonts w:ascii="Times New Roman" w:hAnsi="Times New Roman"/>
        </w:rPr>
        <w:t>характеристик</w:t>
      </w:r>
      <w:r w:rsidRPr="00F3325C">
        <w:rPr>
          <w:rFonts w:ascii="Times New Roman" w:hAnsi="Times New Roman"/>
          <w:spacing w:val="1"/>
        </w:rPr>
        <w:t xml:space="preserve"> </w:t>
      </w:r>
      <w:r w:rsidRPr="00F3325C">
        <w:rPr>
          <w:rFonts w:ascii="Times New Roman" w:hAnsi="Times New Roman"/>
        </w:rPr>
        <w:t>возможных</w:t>
      </w:r>
      <w:r w:rsidRPr="00F3325C">
        <w:rPr>
          <w:rFonts w:ascii="Times New Roman" w:hAnsi="Times New Roman"/>
          <w:spacing w:val="1"/>
        </w:rPr>
        <w:t xml:space="preserve"> </w:t>
      </w:r>
      <w:r w:rsidRPr="00F3325C">
        <w:rPr>
          <w:rFonts w:ascii="Times New Roman" w:hAnsi="Times New Roman"/>
        </w:rPr>
        <w:t>достижений</w:t>
      </w:r>
      <w:r w:rsidRPr="00F3325C">
        <w:rPr>
          <w:rFonts w:ascii="Times New Roman" w:hAnsi="Times New Roman"/>
          <w:spacing w:val="1"/>
        </w:rPr>
        <w:t xml:space="preserve"> </w:t>
      </w:r>
      <w:r w:rsidRPr="00F3325C">
        <w:rPr>
          <w:rFonts w:ascii="Times New Roman" w:hAnsi="Times New Roman"/>
        </w:rPr>
        <w:t>может</w:t>
      </w:r>
      <w:r w:rsidRPr="00F3325C">
        <w:rPr>
          <w:rFonts w:ascii="Times New Roman" w:hAnsi="Times New Roman"/>
          <w:spacing w:val="1"/>
        </w:rPr>
        <w:t xml:space="preserve"> </w:t>
      </w:r>
      <w:r w:rsidRPr="00F3325C">
        <w:rPr>
          <w:rFonts w:ascii="Times New Roman" w:hAnsi="Times New Roman"/>
        </w:rPr>
        <w:t>различаться у детей одного возраста по причине высокой индивидуализации их психического</w:t>
      </w:r>
      <w:r w:rsidRPr="00F3325C">
        <w:rPr>
          <w:rFonts w:ascii="Times New Roman" w:hAnsi="Times New Roman"/>
          <w:spacing w:val="1"/>
        </w:rPr>
        <w:t xml:space="preserve"> </w:t>
      </w:r>
      <w:r w:rsidRPr="00F3325C">
        <w:rPr>
          <w:rFonts w:ascii="Times New Roman" w:hAnsi="Times New Roman"/>
        </w:rPr>
        <w:t>развития</w:t>
      </w:r>
      <w:r w:rsidRPr="00F3325C">
        <w:rPr>
          <w:rFonts w:ascii="Times New Roman" w:hAnsi="Times New Roman"/>
          <w:spacing w:val="1"/>
        </w:rPr>
        <w:t xml:space="preserve"> </w:t>
      </w:r>
      <w:r w:rsidRPr="00F3325C">
        <w:rPr>
          <w:rFonts w:ascii="Times New Roman" w:hAnsi="Times New Roman"/>
        </w:rPr>
        <w:t>и</w:t>
      </w:r>
      <w:r w:rsidRPr="00F3325C">
        <w:rPr>
          <w:rFonts w:ascii="Times New Roman" w:hAnsi="Times New Roman"/>
          <w:spacing w:val="1"/>
        </w:rPr>
        <w:t xml:space="preserve"> </w:t>
      </w:r>
      <w:r w:rsidRPr="00F3325C">
        <w:rPr>
          <w:rFonts w:ascii="Times New Roman" w:hAnsi="Times New Roman"/>
        </w:rPr>
        <w:t>разных</w:t>
      </w:r>
      <w:r w:rsidRPr="00F3325C">
        <w:rPr>
          <w:rFonts w:ascii="Times New Roman" w:hAnsi="Times New Roman"/>
          <w:spacing w:val="1"/>
        </w:rPr>
        <w:t xml:space="preserve"> </w:t>
      </w:r>
      <w:r w:rsidRPr="00F3325C">
        <w:rPr>
          <w:rFonts w:ascii="Times New Roman" w:hAnsi="Times New Roman"/>
        </w:rPr>
        <w:t>стартовых</w:t>
      </w:r>
      <w:r w:rsidRPr="00F3325C">
        <w:rPr>
          <w:rFonts w:ascii="Times New Roman" w:hAnsi="Times New Roman"/>
          <w:spacing w:val="1"/>
        </w:rPr>
        <w:t xml:space="preserve"> </w:t>
      </w:r>
      <w:r w:rsidRPr="00F3325C">
        <w:rPr>
          <w:rFonts w:ascii="Times New Roman" w:hAnsi="Times New Roman"/>
        </w:rPr>
        <w:t>условий</w:t>
      </w:r>
      <w:r w:rsidRPr="00F3325C">
        <w:rPr>
          <w:rFonts w:ascii="Times New Roman" w:hAnsi="Times New Roman"/>
          <w:spacing w:val="1"/>
        </w:rPr>
        <w:t xml:space="preserve"> </w:t>
      </w:r>
      <w:r w:rsidRPr="00F3325C">
        <w:rPr>
          <w:rFonts w:ascii="Times New Roman" w:hAnsi="Times New Roman"/>
        </w:rPr>
        <w:t>освоения</w:t>
      </w:r>
      <w:r w:rsidRPr="00F3325C">
        <w:rPr>
          <w:rFonts w:ascii="Times New Roman" w:hAnsi="Times New Roman"/>
          <w:spacing w:val="1"/>
        </w:rPr>
        <w:t xml:space="preserve"> </w:t>
      </w:r>
      <w:r w:rsidRPr="00F3325C">
        <w:rPr>
          <w:rFonts w:ascii="Times New Roman" w:hAnsi="Times New Roman"/>
        </w:rPr>
        <w:t>образовательной</w:t>
      </w:r>
      <w:r w:rsidRPr="00F3325C">
        <w:rPr>
          <w:rFonts w:ascii="Times New Roman" w:hAnsi="Times New Roman"/>
          <w:spacing w:val="1"/>
        </w:rPr>
        <w:t xml:space="preserve"> </w:t>
      </w:r>
      <w:r w:rsidRPr="00F3325C">
        <w:rPr>
          <w:rFonts w:ascii="Times New Roman" w:hAnsi="Times New Roman"/>
        </w:rPr>
        <w:t>программы.</w:t>
      </w:r>
      <w:r w:rsidRPr="00F3325C">
        <w:rPr>
          <w:rFonts w:ascii="Times New Roman" w:hAnsi="Times New Roman"/>
          <w:spacing w:val="1"/>
        </w:rPr>
        <w:t xml:space="preserve"> </w:t>
      </w:r>
      <w:r w:rsidRPr="00F3325C">
        <w:rPr>
          <w:rFonts w:ascii="Times New Roman" w:hAnsi="Times New Roman"/>
        </w:rPr>
        <w:t>Обозначенные</w:t>
      </w:r>
      <w:r w:rsidRPr="00F3325C">
        <w:rPr>
          <w:rFonts w:ascii="Times New Roman" w:hAnsi="Times New Roman"/>
          <w:spacing w:val="1"/>
        </w:rPr>
        <w:t xml:space="preserve"> </w:t>
      </w:r>
      <w:r w:rsidRPr="00F3325C">
        <w:rPr>
          <w:rFonts w:ascii="Times New Roman" w:hAnsi="Times New Roman"/>
        </w:rPr>
        <w:t>различия</w:t>
      </w:r>
      <w:r w:rsidRPr="00F3325C">
        <w:rPr>
          <w:rFonts w:ascii="Times New Roman" w:hAnsi="Times New Roman"/>
          <w:spacing w:val="1"/>
        </w:rPr>
        <w:t xml:space="preserve"> </w:t>
      </w:r>
      <w:r w:rsidRPr="00F3325C">
        <w:rPr>
          <w:rFonts w:ascii="Times New Roman" w:hAnsi="Times New Roman"/>
        </w:rPr>
        <w:t>не</w:t>
      </w:r>
      <w:r w:rsidRPr="00F3325C">
        <w:rPr>
          <w:rFonts w:ascii="Times New Roman" w:hAnsi="Times New Roman"/>
          <w:spacing w:val="1"/>
        </w:rPr>
        <w:t xml:space="preserve"> </w:t>
      </w:r>
      <w:r w:rsidRPr="00F3325C">
        <w:rPr>
          <w:rFonts w:ascii="Times New Roman" w:hAnsi="Times New Roman"/>
        </w:rPr>
        <w:t>должны</w:t>
      </w:r>
      <w:r w:rsidRPr="00F3325C">
        <w:rPr>
          <w:rFonts w:ascii="Times New Roman" w:hAnsi="Times New Roman"/>
          <w:spacing w:val="1"/>
        </w:rPr>
        <w:t xml:space="preserve"> </w:t>
      </w:r>
      <w:r w:rsidRPr="00F3325C">
        <w:rPr>
          <w:rFonts w:ascii="Times New Roman" w:hAnsi="Times New Roman"/>
        </w:rPr>
        <w:t>быть</w:t>
      </w:r>
      <w:r w:rsidRPr="00F3325C">
        <w:rPr>
          <w:rFonts w:ascii="Times New Roman" w:hAnsi="Times New Roman"/>
          <w:spacing w:val="1"/>
        </w:rPr>
        <w:t xml:space="preserve"> </w:t>
      </w:r>
      <w:r w:rsidRPr="00F3325C">
        <w:rPr>
          <w:rFonts w:ascii="Times New Roman" w:hAnsi="Times New Roman"/>
        </w:rPr>
        <w:t>констатированы</w:t>
      </w:r>
      <w:r w:rsidRPr="00F3325C">
        <w:rPr>
          <w:rFonts w:ascii="Times New Roman" w:hAnsi="Times New Roman"/>
          <w:spacing w:val="1"/>
        </w:rPr>
        <w:t xml:space="preserve"> </w:t>
      </w:r>
      <w:r w:rsidRPr="00F3325C">
        <w:rPr>
          <w:rFonts w:ascii="Times New Roman" w:hAnsi="Times New Roman"/>
        </w:rPr>
        <w:t>как</w:t>
      </w:r>
      <w:r w:rsidRPr="00F3325C">
        <w:rPr>
          <w:rFonts w:ascii="Times New Roman" w:hAnsi="Times New Roman"/>
          <w:spacing w:val="1"/>
        </w:rPr>
        <w:t xml:space="preserve"> </w:t>
      </w:r>
      <w:r w:rsidRPr="00F3325C">
        <w:rPr>
          <w:rFonts w:ascii="Times New Roman" w:hAnsi="Times New Roman"/>
        </w:rPr>
        <w:t>трудности</w:t>
      </w:r>
      <w:r w:rsidRPr="00F3325C">
        <w:rPr>
          <w:rFonts w:ascii="Times New Roman" w:hAnsi="Times New Roman"/>
          <w:spacing w:val="1"/>
        </w:rPr>
        <w:t xml:space="preserve"> </w:t>
      </w:r>
      <w:r w:rsidRPr="00F3325C">
        <w:rPr>
          <w:rFonts w:ascii="Times New Roman" w:hAnsi="Times New Roman"/>
        </w:rPr>
        <w:t>ребенка</w:t>
      </w:r>
      <w:r w:rsidRPr="00F3325C">
        <w:rPr>
          <w:rFonts w:ascii="Times New Roman" w:hAnsi="Times New Roman"/>
          <w:spacing w:val="1"/>
        </w:rPr>
        <w:t xml:space="preserve"> </w:t>
      </w:r>
      <w:r w:rsidRPr="00F3325C">
        <w:rPr>
          <w:rFonts w:ascii="Times New Roman" w:hAnsi="Times New Roman"/>
        </w:rPr>
        <w:t>в</w:t>
      </w:r>
      <w:r w:rsidRPr="00F3325C">
        <w:rPr>
          <w:rFonts w:ascii="Times New Roman" w:hAnsi="Times New Roman"/>
          <w:spacing w:val="1"/>
        </w:rPr>
        <w:t xml:space="preserve"> </w:t>
      </w:r>
      <w:r w:rsidRPr="00F3325C">
        <w:rPr>
          <w:rFonts w:ascii="Times New Roman" w:hAnsi="Times New Roman"/>
        </w:rPr>
        <w:t>освоении</w:t>
      </w:r>
      <w:r w:rsidRPr="00F3325C">
        <w:rPr>
          <w:rFonts w:ascii="Times New Roman" w:hAnsi="Times New Roman"/>
          <w:spacing w:val="1"/>
        </w:rPr>
        <w:t xml:space="preserve"> </w:t>
      </w:r>
      <w:r w:rsidRPr="00F3325C">
        <w:rPr>
          <w:rFonts w:ascii="Times New Roman" w:hAnsi="Times New Roman"/>
        </w:rPr>
        <w:t>основной</w:t>
      </w:r>
      <w:r w:rsidRPr="00F3325C">
        <w:rPr>
          <w:rFonts w:ascii="Times New Roman" w:hAnsi="Times New Roman"/>
          <w:spacing w:val="-57"/>
        </w:rPr>
        <w:t xml:space="preserve"> </w:t>
      </w:r>
      <w:r w:rsidRPr="00F3325C">
        <w:rPr>
          <w:rFonts w:ascii="Times New Roman" w:hAnsi="Times New Roman"/>
        </w:rPr>
        <w:t>образовательной программы Организации и не подразумевают его включения в соответствующую</w:t>
      </w:r>
      <w:r w:rsidRPr="00F3325C">
        <w:rPr>
          <w:rFonts w:ascii="Times New Roman" w:hAnsi="Times New Roman"/>
          <w:spacing w:val="1"/>
        </w:rPr>
        <w:t xml:space="preserve"> </w:t>
      </w:r>
      <w:r w:rsidRPr="00F3325C">
        <w:rPr>
          <w:rFonts w:ascii="Times New Roman" w:hAnsi="Times New Roman"/>
        </w:rPr>
        <w:t>целевую</w:t>
      </w:r>
      <w:r w:rsidRPr="00F3325C">
        <w:rPr>
          <w:rFonts w:ascii="Times New Roman" w:hAnsi="Times New Roman"/>
          <w:spacing w:val="-1"/>
        </w:rPr>
        <w:t xml:space="preserve"> </w:t>
      </w:r>
      <w:r w:rsidRPr="00F3325C">
        <w:rPr>
          <w:rFonts w:ascii="Times New Roman" w:hAnsi="Times New Roman"/>
        </w:rPr>
        <w:t>группу.</w:t>
      </w:r>
    </w:p>
    <w:p w:rsidR="003879C6" w:rsidRDefault="003879C6" w:rsidP="002B0712">
      <w:pPr>
        <w:pStyle w:val="aa"/>
        <w:tabs>
          <w:tab w:val="left" w:pos="3653"/>
        </w:tabs>
        <w:rPr>
          <w:sz w:val="24"/>
          <w:szCs w:val="24"/>
        </w:rPr>
      </w:pPr>
    </w:p>
    <w:p w:rsidR="00F3325C" w:rsidRPr="00C6321A" w:rsidRDefault="00C6321A" w:rsidP="002B0712">
      <w:pPr>
        <w:pStyle w:val="aa"/>
        <w:tabs>
          <w:tab w:val="left" w:pos="3653"/>
        </w:tabs>
        <w:rPr>
          <w:rFonts w:ascii="Times New Roman" w:hAnsi="Times New Roman"/>
          <w:b/>
          <w:sz w:val="24"/>
          <w:szCs w:val="24"/>
        </w:rPr>
      </w:pPr>
      <w:r w:rsidRPr="00C6321A">
        <w:rPr>
          <w:rFonts w:ascii="Times New Roman" w:hAnsi="Times New Roman"/>
          <w:b/>
          <w:sz w:val="24"/>
          <w:szCs w:val="24"/>
        </w:rPr>
        <w:t>Планируемые результаты в дошкольном возрасте 5-6 лет</w:t>
      </w:r>
    </w:p>
    <w:p w:rsidR="00C6321A" w:rsidRPr="00C6321A" w:rsidRDefault="00C6321A" w:rsidP="002B0712">
      <w:pPr>
        <w:pStyle w:val="aa"/>
        <w:tabs>
          <w:tab w:val="left" w:pos="3653"/>
        </w:tabs>
        <w:rPr>
          <w:rFonts w:ascii="Times New Roman" w:hAnsi="Times New Roman"/>
          <w:b/>
          <w:sz w:val="24"/>
          <w:szCs w:val="24"/>
        </w:rPr>
      </w:pPr>
    </w:p>
    <w:p w:rsidR="00C6321A" w:rsidRDefault="00C6321A" w:rsidP="00C6321A">
      <w:pPr>
        <w:pStyle w:val="27"/>
        <w:numPr>
          <w:ilvl w:val="0"/>
          <w:numId w:val="2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6321A" w:rsidRDefault="00C6321A" w:rsidP="00C6321A">
      <w:pPr>
        <w:pStyle w:val="27"/>
        <w:numPr>
          <w:ilvl w:val="0"/>
          <w:numId w:val="2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3325C" w:rsidRPr="00C6321A" w:rsidRDefault="00C6321A" w:rsidP="002B0712">
      <w:pPr>
        <w:pStyle w:val="aa"/>
        <w:tabs>
          <w:tab w:val="left" w:pos="3653"/>
        </w:tabs>
        <w:rPr>
          <w:rFonts w:ascii="Times New Roman" w:hAnsi="Times New Roman"/>
          <w:b/>
          <w:sz w:val="24"/>
          <w:szCs w:val="24"/>
        </w:rPr>
      </w:pPr>
      <w:r w:rsidRPr="00C6321A">
        <w:rPr>
          <w:rFonts w:ascii="Times New Roman" w:hAnsi="Times New Roman"/>
          <w:b/>
          <w:sz w:val="24"/>
          <w:szCs w:val="24"/>
        </w:rPr>
        <w:t>Планируемые результаты в дошкольном возрасте 6-7 лет</w:t>
      </w:r>
    </w:p>
    <w:p w:rsidR="00C6321A" w:rsidRDefault="00C6321A" w:rsidP="00C6321A">
      <w:pPr>
        <w:pStyle w:val="27"/>
        <w:numPr>
          <w:ilvl w:val="0"/>
          <w:numId w:val="2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6321A" w:rsidRDefault="00C6321A" w:rsidP="00C6321A">
      <w:pPr>
        <w:pStyle w:val="27"/>
        <w:numPr>
          <w:ilvl w:val="0"/>
          <w:numId w:val="2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6321A" w:rsidRDefault="00C6321A" w:rsidP="00C6321A">
      <w:pPr>
        <w:pStyle w:val="27"/>
        <w:numPr>
          <w:ilvl w:val="0"/>
          <w:numId w:val="2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75C97" w:rsidRDefault="00575C97" w:rsidP="00C6321A">
      <w:pPr>
        <w:spacing w:after="0" w:line="240" w:lineRule="auto"/>
        <w:rPr>
          <w:rFonts w:ascii="Times New Roman" w:eastAsia="Times New Roman" w:hAnsi="Times New Roman"/>
          <w:b/>
          <w:color w:val="000000"/>
          <w:sz w:val="24"/>
          <w:szCs w:val="24"/>
          <w:lang w:eastAsia="ru-RU"/>
        </w:rPr>
        <w:sectPr w:rsidR="00575C97" w:rsidSect="007F306C">
          <w:pgSz w:w="16840" w:h="11906" w:orient="landscape"/>
          <w:pgMar w:top="142" w:right="720" w:bottom="720" w:left="720" w:header="0" w:footer="0" w:gutter="0"/>
          <w:pgNumType w:start="2"/>
          <w:cols w:space="720" w:equalWidth="0">
            <w:col w:w="15478"/>
          </w:cols>
          <w:titlePg/>
          <w:docGrid w:linePitch="299"/>
        </w:sectPr>
      </w:pPr>
    </w:p>
    <w:p w:rsidR="00C6321A" w:rsidRDefault="00C6321A" w:rsidP="008834EF">
      <w:pPr>
        <w:spacing w:after="0" w:line="240" w:lineRule="auto"/>
        <w:rPr>
          <w:rFonts w:ascii="Times New Roman" w:hAnsi="Times New Roman"/>
          <w:b/>
          <w:sz w:val="24"/>
          <w:szCs w:val="24"/>
        </w:rPr>
      </w:pPr>
    </w:p>
    <w:p w:rsidR="003C0BB5" w:rsidRDefault="003C0BB5" w:rsidP="00575C97">
      <w:pPr>
        <w:spacing w:after="0" w:line="240" w:lineRule="auto"/>
        <w:ind w:left="708"/>
        <w:jc w:val="center"/>
        <w:rPr>
          <w:rFonts w:ascii="Times New Roman" w:eastAsia="Times New Roman" w:hAnsi="Times New Roman"/>
          <w:b/>
          <w:color w:val="000000"/>
          <w:sz w:val="24"/>
          <w:szCs w:val="24"/>
          <w:lang w:eastAsia="ru-RU"/>
        </w:rPr>
      </w:pPr>
      <w:r>
        <w:rPr>
          <w:rFonts w:ascii="Times New Roman" w:hAnsi="Times New Roman"/>
          <w:b/>
          <w:sz w:val="24"/>
          <w:szCs w:val="24"/>
        </w:rPr>
        <w:t>1.4</w:t>
      </w:r>
      <w:r>
        <w:rPr>
          <w:rFonts w:ascii="Times New Roman" w:hAnsi="Times New Roman"/>
          <w:b/>
          <w:sz w:val="28"/>
          <w:szCs w:val="28"/>
        </w:rPr>
        <w:t xml:space="preserve"> </w:t>
      </w:r>
      <w:r>
        <w:rPr>
          <w:rFonts w:ascii="Times New Roman" w:hAnsi="Times New Roman"/>
          <w:b/>
          <w:color w:val="000000" w:themeColor="text1"/>
          <w:sz w:val="24"/>
          <w:szCs w:val="24"/>
        </w:rPr>
        <w:t>Педагогическая диагностика достижения планируемых результатов</w:t>
      </w:r>
    </w:p>
    <w:p w:rsidR="00336ED3" w:rsidRDefault="00336ED3" w:rsidP="003C0BB5">
      <w:pPr>
        <w:pStyle w:val="27"/>
        <w:shd w:val="clear" w:color="auto" w:fill="auto"/>
        <w:tabs>
          <w:tab w:val="left" w:pos="1354"/>
        </w:tabs>
        <w:spacing w:before="0" w:after="0" w:line="276" w:lineRule="auto"/>
        <w:ind w:firstLine="709"/>
        <w:contextualSpacing/>
        <w:jc w:val="both"/>
        <w:rPr>
          <w:sz w:val="24"/>
          <w:szCs w:val="24"/>
          <w:lang w:val="ru-RU"/>
        </w:rPr>
      </w:pPr>
    </w:p>
    <w:p w:rsidR="003C0BB5" w:rsidRDefault="003C0BB5" w:rsidP="003C0BB5">
      <w:pPr>
        <w:pStyle w:val="27"/>
        <w:shd w:val="clear" w:color="auto" w:fill="auto"/>
        <w:tabs>
          <w:tab w:val="left" w:pos="1354"/>
        </w:tabs>
        <w:spacing w:before="0" w:after="0" w:line="276" w:lineRule="auto"/>
        <w:ind w:firstLine="709"/>
        <w:contextualSpacing/>
        <w:jc w:val="both"/>
        <w:rPr>
          <w:sz w:val="24"/>
          <w:szCs w:val="24"/>
          <w:lang w:val="ru-RU"/>
        </w:rPr>
      </w:pPr>
      <w:r>
        <w:rPr>
          <w:sz w:val="24"/>
          <w:szCs w:val="24"/>
          <w:lang w:val="ru-RU"/>
        </w:rPr>
        <w:t xml:space="preserve">Педагогическая диагностика достижений планируемых результатов направлена на изучение </w:t>
      </w:r>
      <w:proofErr w:type="spellStart"/>
      <w:r>
        <w:rPr>
          <w:sz w:val="24"/>
          <w:szCs w:val="24"/>
          <w:lang w:val="ru-RU"/>
        </w:rPr>
        <w:t>деятельностных</w:t>
      </w:r>
      <w:proofErr w:type="spellEnd"/>
      <w:r>
        <w:rPr>
          <w:sz w:val="24"/>
          <w:szCs w:val="24"/>
          <w:lang w:val="ru-RU"/>
        </w:rPr>
        <w:t xml:space="preserve"> умений ребёнка,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w:t>
      </w:r>
      <w:r w:rsidR="00106575">
        <w:rPr>
          <w:sz w:val="24"/>
          <w:szCs w:val="24"/>
          <w:lang w:val="ru-RU"/>
        </w:rPr>
        <w:t xml:space="preserve">рабочей </w:t>
      </w:r>
      <w:r>
        <w:rPr>
          <w:sz w:val="24"/>
          <w:szCs w:val="24"/>
          <w:lang w:val="ru-RU"/>
        </w:rPr>
        <w:t xml:space="preserve"> программы, своевременно вносить изменения в планирование, содержание и организацию образовательной деятельности.</w:t>
      </w:r>
    </w:p>
    <w:p w:rsidR="00517AEE" w:rsidRDefault="003C0BB5" w:rsidP="003C0BB5">
      <w:pPr>
        <w:pStyle w:val="27"/>
        <w:shd w:val="clear" w:color="auto" w:fill="auto"/>
        <w:tabs>
          <w:tab w:val="left" w:pos="1354"/>
        </w:tabs>
        <w:spacing w:before="0" w:after="0" w:line="276" w:lineRule="auto"/>
        <w:ind w:firstLine="709"/>
        <w:contextualSpacing/>
        <w:jc w:val="both"/>
        <w:rPr>
          <w:sz w:val="24"/>
          <w:lang w:val="ru-RU"/>
        </w:rPr>
      </w:pPr>
      <w:r w:rsidRPr="003C0BB5">
        <w:rPr>
          <w:sz w:val="24"/>
          <w:lang w:val="ru-RU"/>
        </w:rPr>
        <w:t>Педагогическая диагностика осуществляется в форме регулярных наблюдений за детьми в процессе совместной деятельности музыкального руководителя с ними.</w:t>
      </w:r>
    </w:p>
    <w:p w:rsidR="001B7EB9" w:rsidRPr="00106575" w:rsidRDefault="003C0BB5" w:rsidP="003C0BB5">
      <w:pPr>
        <w:pStyle w:val="27"/>
        <w:shd w:val="clear" w:color="auto" w:fill="auto"/>
        <w:tabs>
          <w:tab w:val="left" w:pos="1354"/>
        </w:tabs>
        <w:spacing w:before="0" w:after="0" w:line="276" w:lineRule="auto"/>
        <w:ind w:firstLine="709"/>
        <w:contextualSpacing/>
        <w:jc w:val="both"/>
        <w:rPr>
          <w:b/>
          <w:sz w:val="24"/>
          <w:lang w:val="ru-RU"/>
        </w:rPr>
      </w:pPr>
      <w:r w:rsidRPr="00106575">
        <w:rPr>
          <w:b/>
          <w:sz w:val="24"/>
          <w:lang w:val="ru-RU"/>
        </w:rPr>
        <w:t xml:space="preserve">1. Восприятие музыки. </w:t>
      </w:r>
    </w:p>
    <w:p w:rsidR="001B7EB9" w:rsidRPr="00106575" w:rsidRDefault="003C0BB5" w:rsidP="003C0BB5">
      <w:pPr>
        <w:pStyle w:val="27"/>
        <w:shd w:val="clear" w:color="auto" w:fill="auto"/>
        <w:tabs>
          <w:tab w:val="left" w:pos="1354"/>
        </w:tabs>
        <w:spacing w:before="0" w:after="0" w:line="276" w:lineRule="auto"/>
        <w:ind w:firstLine="709"/>
        <w:contextualSpacing/>
        <w:jc w:val="both"/>
        <w:rPr>
          <w:b/>
          <w:sz w:val="24"/>
          <w:lang w:val="ru-RU"/>
        </w:rPr>
      </w:pPr>
      <w:r w:rsidRPr="00106575">
        <w:rPr>
          <w:b/>
          <w:sz w:val="24"/>
          <w:lang w:val="ru-RU"/>
        </w:rPr>
        <w:t xml:space="preserve">2. Пение. </w:t>
      </w:r>
    </w:p>
    <w:p w:rsidR="001B7EB9" w:rsidRPr="00106575" w:rsidRDefault="003C0BB5" w:rsidP="003C0BB5">
      <w:pPr>
        <w:pStyle w:val="27"/>
        <w:shd w:val="clear" w:color="auto" w:fill="auto"/>
        <w:tabs>
          <w:tab w:val="left" w:pos="1354"/>
        </w:tabs>
        <w:spacing w:before="0" w:after="0" w:line="276" w:lineRule="auto"/>
        <w:ind w:firstLine="709"/>
        <w:contextualSpacing/>
        <w:jc w:val="both"/>
        <w:rPr>
          <w:b/>
          <w:sz w:val="24"/>
          <w:lang w:val="ru-RU"/>
        </w:rPr>
      </w:pPr>
      <w:r w:rsidRPr="00106575">
        <w:rPr>
          <w:b/>
          <w:sz w:val="24"/>
          <w:lang w:val="ru-RU"/>
        </w:rPr>
        <w:t xml:space="preserve">3. Музыкально-ритмические движения. </w:t>
      </w:r>
    </w:p>
    <w:p w:rsidR="001B7EB9" w:rsidRPr="00106575" w:rsidRDefault="003C0BB5" w:rsidP="003C0BB5">
      <w:pPr>
        <w:pStyle w:val="27"/>
        <w:shd w:val="clear" w:color="auto" w:fill="auto"/>
        <w:tabs>
          <w:tab w:val="left" w:pos="1354"/>
        </w:tabs>
        <w:spacing w:before="0" w:after="0" w:line="276" w:lineRule="auto"/>
        <w:ind w:firstLine="709"/>
        <w:contextualSpacing/>
        <w:jc w:val="both"/>
        <w:rPr>
          <w:b/>
          <w:sz w:val="24"/>
          <w:lang w:val="ru-RU"/>
        </w:rPr>
      </w:pPr>
      <w:r w:rsidRPr="00106575">
        <w:rPr>
          <w:b/>
          <w:sz w:val="24"/>
          <w:lang w:val="ru-RU"/>
        </w:rPr>
        <w:t xml:space="preserve">4. Игра на детских музыкальных инструментах. </w:t>
      </w:r>
    </w:p>
    <w:p w:rsidR="003C0BB5" w:rsidRDefault="003C0BB5" w:rsidP="003C0BB5">
      <w:pPr>
        <w:pStyle w:val="27"/>
        <w:shd w:val="clear" w:color="auto" w:fill="auto"/>
        <w:tabs>
          <w:tab w:val="left" w:pos="1354"/>
        </w:tabs>
        <w:spacing w:before="0" w:after="0" w:line="276" w:lineRule="auto"/>
        <w:ind w:firstLine="709"/>
        <w:contextualSpacing/>
        <w:jc w:val="both"/>
        <w:rPr>
          <w:sz w:val="24"/>
          <w:lang w:val="ru-RU"/>
        </w:rPr>
      </w:pPr>
      <w:r w:rsidRPr="00106575">
        <w:rPr>
          <w:b/>
          <w:sz w:val="24"/>
          <w:lang w:val="ru-RU"/>
        </w:rPr>
        <w:t>5. Детское музыкальное творчество:</w:t>
      </w:r>
      <w:r w:rsidRPr="003C0BB5">
        <w:rPr>
          <w:sz w:val="24"/>
          <w:lang w:val="ru-RU"/>
        </w:rPr>
        <w:t xml:space="preserve"> </w:t>
      </w:r>
      <w:r w:rsidRPr="00106575">
        <w:rPr>
          <w:b/>
          <w:i/>
          <w:sz w:val="24"/>
          <w:lang w:val="ru-RU"/>
        </w:rPr>
        <w:t xml:space="preserve">а) песенное; б) танцевальное; в) импровизационное </w:t>
      </w:r>
      <w:proofErr w:type="spellStart"/>
      <w:r w:rsidRPr="00106575">
        <w:rPr>
          <w:b/>
          <w:i/>
          <w:sz w:val="24"/>
          <w:lang w:val="ru-RU"/>
        </w:rPr>
        <w:t>музицирование</w:t>
      </w:r>
      <w:proofErr w:type="spellEnd"/>
      <w:r w:rsidRPr="00106575">
        <w:rPr>
          <w:b/>
          <w:i/>
          <w:sz w:val="24"/>
          <w:lang w:val="ru-RU"/>
        </w:rPr>
        <w:t>.</w:t>
      </w:r>
    </w:p>
    <w:p w:rsidR="00C6321A" w:rsidRPr="00344BA5" w:rsidRDefault="00517AEE" w:rsidP="00344BA5">
      <w:pPr>
        <w:widowControl w:val="0"/>
        <w:suppressAutoHyphens w:val="0"/>
        <w:spacing w:after="0"/>
        <w:rPr>
          <w:rFonts w:ascii="Times New Roman" w:eastAsia="Times New Roman" w:hAnsi="Times New Roman"/>
          <w:sz w:val="24"/>
          <w:szCs w:val="24"/>
          <w:lang w:eastAsia="en-US"/>
        </w:rPr>
      </w:pPr>
      <w:r w:rsidRPr="00517AEE">
        <w:rPr>
          <w:rFonts w:ascii="Times New Roman" w:eastAsia="Times New Roman" w:hAnsi="Times New Roman"/>
          <w:sz w:val="24"/>
          <w:szCs w:val="24"/>
          <w:lang w:eastAsia="en-US"/>
        </w:rPr>
        <w:t>Педагогическая диагностика проводится с</w:t>
      </w:r>
      <w:r w:rsidRPr="00517AEE">
        <w:rPr>
          <w:rFonts w:ascii="Times New Roman" w:eastAsia="Times New Roman" w:hAnsi="Times New Roman"/>
          <w:spacing w:val="31"/>
          <w:sz w:val="24"/>
          <w:szCs w:val="24"/>
          <w:lang w:eastAsia="en-US"/>
        </w:rPr>
        <w:t xml:space="preserve"> </w:t>
      </w:r>
      <w:r>
        <w:rPr>
          <w:rFonts w:ascii="Times New Roman" w:eastAsia="Times New Roman" w:hAnsi="Times New Roman"/>
          <w:sz w:val="24"/>
          <w:szCs w:val="24"/>
          <w:lang w:eastAsia="en-US"/>
        </w:rPr>
        <w:t xml:space="preserve">периодичностью </w:t>
      </w:r>
      <w:r w:rsidRPr="00517AEE">
        <w:rPr>
          <w:rFonts w:ascii="Times New Roman" w:eastAsia="Times New Roman" w:hAnsi="Times New Roman"/>
          <w:sz w:val="24"/>
          <w:szCs w:val="24"/>
          <w:lang w:eastAsia="en-US"/>
        </w:rPr>
        <w:t>в</w:t>
      </w:r>
      <w:r w:rsidRPr="00517AEE">
        <w:rPr>
          <w:rFonts w:ascii="Times New Roman" w:eastAsia="Times New Roman" w:hAnsi="Times New Roman"/>
          <w:spacing w:val="31"/>
          <w:sz w:val="24"/>
          <w:szCs w:val="24"/>
          <w:lang w:eastAsia="en-US"/>
        </w:rPr>
        <w:t xml:space="preserve"> </w:t>
      </w:r>
      <w:r w:rsidRPr="00517AEE">
        <w:rPr>
          <w:rFonts w:ascii="Times New Roman" w:eastAsia="Times New Roman" w:hAnsi="Times New Roman"/>
          <w:sz w:val="24"/>
          <w:szCs w:val="24"/>
          <w:lang w:eastAsia="en-US"/>
        </w:rPr>
        <w:t>группах дошкольного</w:t>
      </w:r>
      <w:r w:rsidRPr="00517AEE">
        <w:rPr>
          <w:rFonts w:ascii="Times New Roman" w:eastAsia="Times New Roman" w:hAnsi="Times New Roman"/>
          <w:spacing w:val="-1"/>
          <w:sz w:val="24"/>
          <w:szCs w:val="24"/>
          <w:lang w:eastAsia="en-US"/>
        </w:rPr>
        <w:t xml:space="preserve"> </w:t>
      </w:r>
      <w:r w:rsidRPr="00517AEE">
        <w:rPr>
          <w:rFonts w:ascii="Times New Roman" w:eastAsia="Times New Roman" w:hAnsi="Times New Roman"/>
          <w:sz w:val="24"/>
          <w:szCs w:val="24"/>
          <w:lang w:eastAsia="en-US"/>
        </w:rPr>
        <w:t>возраста (2 раза в год, октябрь 3,4 неделя, апрель 3,4 неделя),</w:t>
      </w:r>
    </w:p>
    <w:p w:rsidR="00336ED3" w:rsidRDefault="00336ED3" w:rsidP="00336ED3">
      <w:pPr>
        <w:suppressAutoHyphens w:val="0"/>
        <w:spacing w:after="0" w:line="240" w:lineRule="auto"/>
        <w:ind w:firstLine="708"/>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Дошкольный возраст 5-6 лет</w:t>
      </w:r>
    </w:p>
    <w:tbl>
      <w:tblPr>
        <w:tblW w:w="0" w:type="auto"/>
        <w:tblLayout w:type="fixed"/>
        <w:tblLook w:val="04A0"/>
      </w:tblPr>
      <w:tblGrid>
        <w:gridCol w:w="3936"/>
        <w:gridCol w:w="5636"/>
      </w:tblGrid>
      <w:tr w:rsidR="00336ED3" w:rsidTr="00F23ECB">
        <w:tc>
          <w:tcPr>
            <w:tcW w:w="3936" w:type="dxa"/>
            <w:tcBorders>
              <w:top w:val="single" w:sz="4" w:space="0" w:color="auto"/>
              <w:left w:val="single" w:sz="4" w:space="0" w:color="auto"/>
              <w:bottom w:val="single" w:sz="4" w:space="0" w:color="auto"/>
              <w:right w:val="single" w:sz="4" w:space="0" w:color="auto"/>
            </w:tcBorders>
          </w:tcPr>
          <w:p w:rsidR="00336ED3" w:rsidRDefault="00336ED3" w:rsidP="00F23ECB">
            <w:pPr>
              <w:spacing w:after="0" w:line="240" w:lineRule="auto"/>
              <w:ind w:firstLine="709"/>
              <w:contextualSpacing/>
              <w:jc w:val="both"/>
              <w:rPr>
                <w:rFonts w:ascii="Times New Roman" w:hAnsi="Times New Roman"/>
                <w:i/>
                <w:iCs/>
                <w:sz w:val="24"/>
                <w:szCs w:val="24"/>
              </w:rPr>
            </w:pPr>
            <w:r>
              <w:rPr>
                <w:rFonts w:ascii="Times New Roman" w:hAnsi="Times New Roman"/>
                <w:i/>
                <w:iCs/>
                <w:sz w:val="24"/>
                <w:szCs w:val="24"/>
              </w:rPr>
              <w:t>Музыкальная деятельность:</w:t>
            </w:r>
          </w:p>
          <w:p w:rsidR="00336ED3" w:rsidRDefault="00336ED3" w:rsidP="00F23ECB">
            <w:pPr>
              <w:tabs>
                <w:tab w:val="left" w:pos="1139"/>
              </w:tabs>
              <w:spacing w:after="0" w:line="240" w:lineRule="auto"/>
              <w:ind w:firstLine="709"/>
              <w:contextualSpacing/>
              <w:jc w:val="both"/>
              <w:rPr>
                <w:rFonts w:ascii="Times New Roman" w:hAnsi="Times New Roman"/>
                <w:i/>
                <w:iCs/>
                <w:sz w:val="24"/>
                <w:szCs w:val="24"/>
              </w:rPr>
            </w:pPr>
            <w:r>
              <w:rPr>
                <w:rFonts w:ascii="Times New Roman" w:hAnsi="Times New Roman"/>
                <w:i/>
                <w:iCs/>
                <w:sz w:val="24"/>
                <w:szCs w:val="24"/>
              </w:rPr>
              <w:tab/>
            </w:r>
          </w:p>
        </w:tc>
        <w:tc>
          <w:tcPr>
            <w:tcW w:w="5636" w:type="dxa"/>
            <w:tcBorders>
              <w:top w:val="single" w:sz="4" w:space="0" w:color="auto"/>
              <w:left w:val="single" w:sz="4" w:space="0" w:color="auto"/>
              <w:bottom w:val="single" w:sz="4" w:space="0" w:color="auto"/>
              <w:right w:val="single" w:sz="4" w:space="0" w:color="auto"/>
            </w:tcBorders>
          </w:tcPr>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Проявляет эстетическое восприятие музыки, умение различать жанры (песня, танец, марш). </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Развиты музыкальная память, умение различать на слух звуки по высоте, музыкальные инструменты. </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сформирована музыкальная культура на основе знакомства с классической, народной и современной музыкой.</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развит интерес и любовь к музыке, музыкальная отзывчивость на нее.</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развиты музыкальные способности: </w:t>
            </w:r>
            <w:proofErr w:type="spellStart"/>
            <w:r>
              <w:rPr>
                <w:rFonts w:ascii="Times New Roman" w:hAnsi="Times New Roman"/>
                <w:sz w:val="24"/>
                <w:szCs w:val="24"/>
              </w:rPr>
              <w:t>звуковысотный</w:t>
            </w:r>
            <w:proofErr w:type="spellEnd"/>
            <w:r>
              <w:rPr>
                <w:rFonts w:ascii="Times New Roman" w:hAnsi="Times New Roman"/>
                <w:sz w:val="24"/>
                <w:szCs w:val="24"/>
              </w:rPr>
              <w:t xml:space="preserve">, ритмический, тембровый, динамический слух. </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владеет навыками пения, движений под музыку, игры и импровизации мелодий на детских музыкальных инструментах; творческой активности.</w:t>
            </w:r>
          </w:p>
        </w:tc>
      </w:tr>
    </w:tbl>
    <w:p w:rsidR="00336ED3" w:rsidRDefault="00336ED3" w:rsidP="00336ED3">
      <w:pPr>
        <w:suppressAutoHyphens w:val="0"/>
        <w:spacing w:after="0" w:line="240" w:lineRule="auto"/>
        <w:ind w:firstLine="708"/>
        <w:rPr>
          <w:rFonts w:ascii="Times New Roman" w:eastAsia="Times New Roman" w:hAnsi="Times New Roman"/>
          <w:b/>
          <w:sz w:val="24"/>
          <w:szCs w:val="24"/>
          <w:lang w:eastAsia="ru-RU"/>
        </w:rPr>
      </w:pPr>
    </w:p>
    <w:p w:rsidR="00336ED3" w:rsidRDefault="00336ED3" w:rsidP="00336ED3">
      <w:pPr>
        <w:suppressAutoHyphens w:val="0"/>
        <w:spacing w:after="0" w:line="240" w:lineRule="auto"/>
        <w:ind w:firstLine="708"/>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Дошкольный возраст 6-7 лет</w:t>
      </w:r>
    </w:p>
    <w:tbl>
      <w:tblPr>
        <w:tblW w:w="0" w:type="auto"/>
        <w:tblLayout w:type="fixed"/>
        <w:tblLook w:val="04A0"/>
      </w:tblPr>
      <w:tblGrid>
        <w:gridCol w:w="3936"/>
        <w:gridCol w:w="5636"/>
      </w:tblGrid>
      <w:tr w:rsidR="00336ED3" w:rsidTr="00F23ECB">
        <w:tc>
          <w:tcPr>
            <w:tcW w:w="3936" w:type="dxa"/>
            <w:tcBorders>
              <w:top w:val="single" w:sz="4" w:space="0" w:color="auto"/>
              <w:left w:val="single" w:sz="4" w:space="0" w:color="auto"/>
              <w:bottom w:val="single" w:sz="4" w:space="0" w:color="auto"/>
              <w:right w:val="single" w:sz="4" w:space="0" w:color="auto"/>
            </w:tcBorders>
          </w:tcPr>
          <w:p w:rsidR="00336ED3" w:rsidRDefault="00336ED3" w:rsidP="00F23ECB">
            <w:pPr>
              <w:spacing w:after="0" w:line="240" w:lineRule="auto"/>
              <w:ind w:firstLine="709"/>
              <w:contextualSpacing/>
              <w:jc w:val="both"/>
              <w:rPr>
                <w:rFonts w:ascii="Times New Roman" w:hAnsi="Times New Roman"/>
                <w:i/>
                <w:iCs/>
                <w:sz w:val="24"/>
                <w:szCs w:val="24"/>
              </w:rPr>
            </w:pPr>
            <w:r>
              <w:rPr>
                <w:rFonts w:ascii="Times New Roman" w:hAnsi="Times New Roman"/>
                <w:i/>
                <w:iCs/>
                <w:sz w:val="24"/>
                <w:szCs w:val="24"/>
              </w:rPr>
              <w:t>Музыкальная деятельность:</w:t>
            </w:r>
          </w:p>
          <w:p w:rsidR="00336ED3" w:rsidRDefault="00336ED3" w:rsidP="00F23ECB">
            <w:pPr>
              <w:spacing w:after="0" w:line="240" w:lineRule="auto"/>
              <w:contextualSpacing/>
              <w:jc w:val="both"/>
              <w:rPr>
                <w:rFonts w:ascii="Times New Roman" w:hAnsi="Times New Roman"/>
                <w:color w:val="000000" w:themeColor="text1"/>
                <w:sz w:val="24"/>
                <w:szCs w:val="24"/>
              </w:rPr>
            </w:pPr>
          </w:p>
        </w:tc>
        <w:tc>
          <w:tcPr>
            <w:tcW w:w="5636" w:type="dxa"/>
            <w:tcBorders>
              <w:top w:val="single" w:sz="4" w:space="0" w:color="auto"/>
              <w:left w:val="single" w:sz="4" w:space="0" w:color="auto"/>
              <w:bottom w:val="single" w:sz="4" w:space="0" w:color="auto"/>
              <w:right w:val="single" w:sz="4" w:space="0" w:color="auto"/>
            </w:tcBorders>
          </w:tcPr>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приобщен к музыкальной культуре, имеет музыкально-эстетический вкус. </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имеет музыкальные впечатления, выказывает яркий эмоциональный отклик при восприятии музыки разного характера.</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развит </w:t>
            </w:r>
            <w:proofErr w:type="spellStart"/>
            <w:r>
              <w:rPr>
                <w:rFonts w:ascii="Times New Roman" w:hAnsi="Times New Roman"/>
                <w:sz w:val="24"/>
                <w:szCs w:val="24"/>
              </w:rPr>
              <w:t>звуковысотный</w:t>
            </w:r>
            <w:proofErr w:type="spellEnd"/>
            <w:r>
              <w:rPr>
                <w:rFonts w:ascii="Times New Roman" w:hAnsi="Times New Roman"/>
                <w:sz w:val="24"/>
                <w:szCs w:val="24"/>
              </w:rPr>
              <w:t>, ритмический, тембровый и динамический слух.</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сформирован певческий голос, развиты навыки движения под музыку.</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Играет на детских музыкальных инструментах. </w:t>
            </w:r>
          </w:p>
          <w:p w:rsidR="00336ED3" w:rsidRDefault="00336ED3" w:rsidP="00F23ECB">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Знаком с элементарными музыкальными понятиями, умеет использовать полученные знания и навыки в быту и на досуге.</w:t>
            </w:r>
          </w:p>
        </w:tc>
      </w:tr>
    </w:tbl>
    <w:p w:rsidR="001B7EB9" w:rsidRPr="00344BA5" w:rsidRDefault="001B7EB9" w:rsidP="001B7EB9">
      <w:pPr>
        <w:suppressAutoHyphens w:val="0"/>
        <w:spacing w:after="0" w:line="240" w:lineRule="auto"/>
        <w:rPr>
          <w:rFonts w:ascii="Times New Roman" w:eastAsia="Times New Roman" w:hAnsi="Times New Roman"/>
          <w:color w:val="FF0000"/>
          <w:sz w:val="24"/>
          <w:szCs w:val="24"/>
          <w:lang w:eastAsia="ru-RU"/>
        </w:rPr>
      </w:pPr>
      <w:r w:rsidRPr="00344BA5">
        <w:rPr>
          <w:rFonts w:ascii="Times New Roman" w:eastAsia="Times New Roman" w:hAnsi="Times New Roman"/>
          <w:b/>
          <w:sz w:val="24"/>
          <w:szCs w:val="24"/>
          <w:lang w:eastAsia="ru-RU"/>
        </w:rPr>
        <w:lastRenderedPageBreak/>
        <w:t xml:space="preserve">Цель: </w:t>
      </w:r>
      <w:r w:rsidRPr="00344BA5">
        <w:rPr>
          <w:rFonts w:ascii="Times New Roman" w:eastAsia="Times New Roman" w:hAnsi="Times New Roman"/>
          <w:sz w:val="24"/>
          <w:szCs w:val="24"/>
          <w:lang w:eastAsia="ru-RU"/>
        </w:rPr>
        <w:t>внедрение педагогической диагностики по отслеживанию результатов</w:t>
      </w:r>
      <w:r w:rsidRPr="00344BA5">
        <w:rPr>
          <w:rFonts w:ascii="Times New Roman" w:eastAsia="Times New Roman" w:hAnsi="Times New Roman"/>
          <w:b/>
          <w:sz w:val="24"/>
          <w:szCs w:val="24"/>
          <w:lang w:eastAsia="ru-RU"/>
        </w:rPr>
        <w:t xml:space="preserve"> </w:t>
      </w:r>
      <w:r w:rsidRPr="00344BA5">
        <w:rPr>
          <w:rFonts w:ascii="Times New Roman" w:eastAsia="Times New Roman" w:hAnsi="Times New Roman"/>
          <w:sz w:val="24"/>
          <w:szCs w:val="24"/>
          <w:lang w:eastAsia="ru-RU"/>
        </w:rPr>
        <w:t>освоения прог</w:t>
      </w:r>
      <w:r w:rsidR="00344BA5" w:rsidRPr="00344BA5">
        <w:rPr>
          <w:rFonts w:ascii="Times New Roman" w:eastAsia="Times New Roman" w:hAnsi="Times New Roman"/>
          <w:sz w:val="24"/>
          <w:szCs w:val="24"/>
          <w:lang w:eastAsia="ru-RU"/>
        </w:rPr>
        <w:t>раммы по музыкальной деятельности</w:t>
      </w:r>
      <w:r w:rsidRPr="00344BA5">
        <w:rPr>
          <w:rFonts w:ascii="Times New Roman" w:eastAsia="Times New Roman" w:hAnsi="Times New Roman"/>
          <w:sz w:val="24"/>
          <w:szCs w:val="24"/>
          <w:lang w:eastAsia="ru-RU"/>
        </w:rPr>
        <w:t xml:space="preserve"> в ДОУ.  </w:t>
      </w:r>
    </w:p>
    <w:p w:rsidR="001B7EB9" w:rsidRPr="00344BA5" w:rsidRDefault="001B7EB9" w:rsidP="001B7EB9">
      <w:pPr>
        <w:suppressAutoHyphens w:val="0"/>
        <w:spacing w:after="0" w:line="240" w:lineRule="auto"/>
        <w:rPr>
          <w:rFonts w:ascii="Times New Roman" w:eastAsia="Times New Roman" w:hAnsi="Times New Roman"/>
          <w:sz w:val="24"/>
          <w:szCs w:val="24"/>
          <w:lang w:eastAsia="ru-RU"/>
        </w:rPr>
      </w:pPr>
    </w:p>
    <w:p w:rsidR="001B7EB9" w:rsidRPr="00344BA5" w:rsidRDefault="001B7EB9" w:rsidP="001B7EB9">
      <w:pPr>
        <w:suppressAutoHyphens w:val="0"/>
        <w:spacing w:after="0" w:line="240" w:lineRule="auto"/>
        <w:rPr>
          <w:rFonts w:ascii="Times New Roman" w:eastAsia="Times New Roman" w:hAnsi="Times New Roman"/>
          <w:sz w:val="24"/>
          <w:szCs w:val="24"/>
          <w:lang w:eastAsia="ru-RU"/>
        </w:rPr>
      </w:pPr>
      <w:r w:rsidRPr="00344BA5">
        <w:rPr>
          <w:rFonts w:ascii="Times New Roman" w:eastAsia="Times New Roman" w:hAnsi="Times New Roman"/>
          <w:b/>
          <w:sz w:val="24"/>
          <w:szCs w:val="24"/>
          <w:lang w:eastAsia="ru-RU"/>
        </w:rPr>
        <w:t>Задачи</w:t>
      </w:r>
      <w:r w:rsidRPr="00344BA5">
        <w:rPr>
          <w:rFonts w:ascii="Times New Roman" w:eastAsia="Times New Roman" w:hAnsi="Times New Roman"/>
          <w:sz w:val="24"/>
          <w:szCs w:val="24"/>
          <w:lang w:eastAsia="ru-RU"/>
        </w:rPr>
        <w:t>: разработать критерии оценки по отслеживанию умений и навыков музыкальной деятельности детей;</w:t>
      </w:r>
    </w:p>
    <w:p w:rsidR="001B7EB9" w:rsidRPr="00344BA5" w:rsidRDefault="001B7EB9" w:rsidP="001B7EB9">
      <w:pPr>
        <w:numPr>
          <w:ilvl w:val="0"/>
          <w:numId w:val="16"/>
        </w:numPr>
        <w:suppressAutoHyphens w:val="0"/>
        <w:spacing w:after="0" w:line="240" w:lineRule="auto"/>
        <w:rPr>
          <w:rFonts w:ascii="Times New Roman" w:eastAsia="Times New Roman" w:hAnsi="Times New Roman"/>
          <w:color w:val="000000"/>
          <w:sz w:val="24"/>
          <w:szCs w:val="24"/>
          <w:lang w:eastAsia="ru-RU"/>
        </w:rPr>
      </w:pPr>
      <w:r w:rsidRPr="00344BA5">
        <w:rPr>
          <w:rFonts w:ascii="Times New Roman" w:eastAsia="Times New Roman" w:hAnsi="Times New Roman"/>
          <w:color w:val="000000"/>
          <w:sz w:val="24"/>
          <w:szCs w:val="24"/>
          <w:lang w:eastAsia="ru-RU"/>
        </w:rPr>
        <w:t>Разработать диагностический инструментарий для проведения педагогической диагностики;</w:t>
      </w:r>
    </w:p>
    <w:p w:rsidR="001B7EB9" w:rsidRPr="00344BA5" w:rsidRDefault="001B7EB9" w:rsidP="001B7EB9">
      <w:pPr>
        <w:numPr>
          <w:ilvl w:val="0"/>
          <w:numId w:val="16"/>
        </w:numPr>
        <w:suppressAutoHyphens w:val="0"/>
        <w:spacing w:after="0" w:line="240" w:lineRule="auto"/>
        <w:rPr>
          <w:sz w:val="24"/>
          <w:szCs w:val="24"/>
        </w:rPr>
      </w:pPr>
      <w:r w:rsidRPr="00344BA5">
        <w:rPr>
          <w:rFonts w:ascii="Times New Roman" w:eastAsia="Times New Roman" w:hAnsi="Times New Roman"/>
          <w:color w:val="000000"/>
          <w:sz w:val="24"/>
          <w:szCs w:val="24"/>
          <w:lang w:eastAsia="ru-RU"/>
        </w:rPr>
        <w:t>Повысить качественные показатели музыкального развития дошкольников в условиях реализации программы .</w:t>
      </w:r>
    </w:p>
    <w:p w:rsidR="001B7EB9" w:rsidRPr="001B7EB9" w:rsidRDefault="001B7EB9" w:rsidP="001B7EB9">
      <w:pPr>
        <w:pStyle w:val="27"/>
        <w:shd w:val="clear" w:color="auto" w:fill="auto"/>
        <w:tabs>
          <w:tab w:val="left" w:pos="12945"/>
        </w:tabs>
        <w:spacing w:before="0" w:after="0" w:line="276" w:lineRule="auto"/>
        <w:ind w:firstLine="709"/>
        <w:contextualSpacing/>
        <w:jc w:val="both"/>
        <w:rPr>
          <w:sz w:val="24"/>
          <w:szCs w:val="24"/>
          <w:lang w:val="ru-RU"/>
        </w:rPr>
      </w:pPr>
    </w:p>
    <w:p w:rsidR="001B7EB9" w:rsidRPr="001B7EB9" w:rsidRDefault="001B7EB9" w:rsidP="001B7EB9">
      <w:pPr>
        <w:suppressAutoHyphens w:val="0"/>
        <w:spacing w:after="0" w:line="240" w:lineRule="auto"/>
        <w:rPr>
          <w:rFonts w:ascii="Arial" w:eastAsia="Times New Roman" w:hAnsi="Arial" w:cs="Arial"/>
          <w:color w:val="000000"/>
          <w:sz w:val="24"/>
          <w:szCs w:val="24"/>
          <w:lang w:eastAsia="ru-RU"/>
        </w:rPr>
      </w:pPr>
      <w:r w:rsidRPr="001B7EB9">
        <w:rPr>
          <w:rFonts w:ascii="Times New Roman" w:eastAsia="Times New Roman" w:hAnsi="Times New Roman"/>
          <w:b/>
          <w:color w:val="000000"/>
          <w:sz w:val="24"/>
          <w:szCs w:val="24"/>
          <w:lang w:eastAsia="ru-RU"/>
        </w:rPr>
        <w:t>Основные методы диагностики</w:t>
      </w:r>
      <w:r w:rsidRPr="001B7EB9">
        <w:rPr>
          <w:rFonts w:ascii="Times New Roman" w:eastAsia="Times New Roman" w:hAnsi="Times New Roman"/>
          <w:color w:val="000000"/>
          <w:sz w:val="24"/>
          <w:szCs w:val="24"/>
          <w:lang w:eastAsia="ru-RU"/>
        </w:rPr>
        <w:t>:</w:t>
      </w:r>
    </w:p>
    <w:p w:rsidR="001B7EB9" w:rsidRPr="001B7EB9" w:rsidRDefault="001B7EB9" w:rsidP="001B7EB9">
      <w:pPr>
        <w:numPr>
          <w:ilvl w:val="0"/>
          <w:numId w:val="20"/>
        </w:numPr>
        <w:suppressAutoHyphens w:val="0"/>
        <w:spacing w:after="0" w:line="240" w:lineRule="auto"/>
        <w:rPr>
          <w:rFonts w:ascii="Arial" w:eastAsia="Times New Roman" w:hAnsi="Arial" w:cs="Arial"/>
          <w:color w:val="000000"/>
          <w:sz w:val="24"/>
          <w:szCs w:val="24"/>
          <w:lang w:eastAsia="ru-RU"/>
        </w:rPr>
      </w:pPr>
      <w:r w:rsidRPr="001B7EB9">
        <w:rPr>
          <w:rFonts w:ascii="Times New Roman" w:eastAsia="Times New Roman" w:hAnsi="Times New Roman"/>
          <w:color w:val="000000"/>
          <w:sz w:val="24"/>
          <w:szCs w:val="24"/>
          <w:lang w:eastAsia="ru-RU"/>
        </w:rPr>
        <w:t>наблюдение,</w:t>
      </w:r>
    </w:p>
    <w:p w:rsidR="001B7EB9" w:rsidRPr="001B7EB9" w:rsidRDefault="001B7EB9" w:rsidP="001B7EB9">
      <w:pPr>
        <w:numPr>
          <w:ilvl w:val="0"/>
          <w:numId w:val="20"/>
        </w:numPr>
        <w:suppressAutoHyphens w:val="0"/>
        <w:spacing w:after="0" w:line="240" w:lineRule="auto"/>
        <w:rPr>
          <w:rFonts w:ascii="Arial" w:eastAsia="Times New Roman" w:hAnsi="Arial" w:cs="Arial"/>
          <w:color w:val="000000"/>
          <w:sz w:val="24"/>
          <w:szCs w:val="24"/>
          <w:lang w:eastAsia="ru-RU"/>
        </w:rPr>
      </w:pPr>
      <w:r w:rsidRPr="001B7EB9">
        <w:rPr>
          <w:rFonts w:ascii="Times New Roman" w:eastAsia="Times New Roman" w:hAnsi="Times New Roman"/>
          <w:color w:val="000000"/>
          <w:sz w:val="24"/>
          <w:szCs w:val="24"/>
          <w:lang w:eastAsia="ru-RU"/>
        </w:rPr>
        <w:t>игровые  задания,</w:t>
      </w:r>
    </w:p>
    <w:p w:rsidR="001B7EB9" w:rsidRPr="001B7EB9" w:rsidRDefault="001B7EB9" w:rsidP="001B7EB9">
      <w:pPr>
        <w:numPr>
          <w:ilvl w:val="0"/>
          <w:numId w:val="20"/>
        </w:numPr>
        <w:suppressAutoHyphens w:val="0"/>
        <w:spacing w:after="0" w:line="240" w:lineRule="auto"/>
        <w:rPr>
          <w:rFonts w:ascii="Arial" w:eastAsia="Times New Roman" w:hAnsi="Arial" w:cs="Arial"/>
          <w:color w:val="000000"/>
          <w:sz w:val="24"/>
          <w:szCs w:val="24"/>
          <w:lang w:eastAsia="ru-RU"/>
        </w:rPr>
      </w:pPr>
      <w:r w:rsidRPr="001B7EB9">
        <w:rPr>
          <w:rFonts w:ascii="Times New Roman" w:eastAsia="Times New Roman" w:hAnsi="Times New Roman"/>
          <w:color w:val="000000"/>
          <w:sz w:val="24"/>
          <w:szCs w:val="24"/>
          <w:lang w:eastAsia="ru-RU"/>
        </w:rPr>
        <w:t>беседа</w:t>
      </w:r>
    </w:p>
    <w:p w:rsidR="001B7EB9" w:rsidRPr="001B7EB9" w:rsidRDefault="001B7EB9" w:rsidP="001B7EB9">
      <w:pPr>
        <w:numPr>
          <w:ilvl w:val="0"/>
          <w:numId w:val="20"/>
        </w:numPr>
        <w:suppressAutoHyphens w:val="0"/>
        <w:spacing w:after="0" w:line="240" w:lineRule="auto"/>
        <w:rPr>
          <w:rFonts w:ascii="Arial" w:eastAsia="Times New Roman" w:hAnsi="Arial" w:cs="Arial"/>
          <w:color w:val="000000"/>
          <w:sz w:val="24"/>
          <w:szCs w:val="24"/>
          <w:lang w:eastAsia="ru-RU"/>
        </w:rPr>
      </w:pPr>
      <w:r w:rsidRPr="001B7EB9">
        <w:rPr>
          <w:rFonts w:ascii="Times New Roman" w:eastAsia="Times New Roman" w:hAnsi="Times New Roman"/>
          <w:color w:val="000000"/>
          <w:sz w:val="24"/>
          <w:szCs w:val="24"/>
          <w:lang w:eastAsia="ru-RU"/>
        </w:rPr>
        <w:t>анализ продуктов деятельности.</w:t>
      </w:r>
    </w:p>
    <w:p w:rsidR="001B7EB9" w:rsidRPr="001B7EB9" w:rsidRDefault="001B7EB9" w:rsidP="001B7EB9">
      <w:pPr>
        <w:suppressAutoHyphens w:val="0"/>
        <w:spacing w:after="0" w:line="240" w:lineRule="auto"/>
        <w:ind w:firstLine="708"/>
        <w:jc w:val="both"/>
        <w:rPr>
          <w:rFonts w:ascii="Times New Roman" w:eastAsia="Times New Roman" w:hAnsi="Times New Roman"/>
          <w:b/>
          <w:bCs/>
          <w:color w:val="2D2A2A"/>
          <w:sz w:val="24"/>
          <w:szCs w:val="24"/>
          <w:lang w:eastAsia="ru-RU"/>
        </w:rPr>
      </w:pPr>
    </w:p>
    <w:p w:rsidR="001B7EB9" w:rsidRPr="001B7EB9" w:rsidRDefault="001B7EB9" w:rsidP="001B7EB9">
      <w:pPr>
        <w:suppressAutoHyphens w:val="0"/>
        <w:spacing w:after="0" w:line="240" w:lineRule="auto"/>
        <w:ind w:firstLine="708"/>
        <w:jc w:val="both"/>
        <w:rPr>
          <w:rFonts w:ascii="Times New Roman" w:eastAsia="Times New Roman" w:hAnsi="Times New Roman"/>
          <w:sz w:val="24"/>
          <w:szCs w:val="24"/>
          <w:lang w:eastAsia="ru-RU"/>
        </w:rPr>
      </w:pPr>
      <w:r w:rsidRPr="001B7EB9">
        <w:rPr>
          <w:rFonts w:ascii="Times New Roman" w:eastAsia="Times New Roman" w:hAnsi="Times New Roman"/>
          <w:b/>
          <w:bCs/>
          <w:color w:val="2D2A2A"/>
          <w:sz w:val="24"/>
          <w:szCs w:val="24"/>
          <w:lang w:eastAsia="ru-RU"/>
        </w:rPr>
        <w:t>Мониторинг музыкального воспитания</w:t>
      </w:r>
      <w:r w:rsidRPr="001B7EB9">
        <w:rPr>
          <w:rFonts w:ascii="Times New Roman" w:eastAsia="Times New Roman" w:hAnsi="Times New Roman"/>
          <w:color w:val="2D2A2A"/>
          <w:sz w:val="24"/>
          <w:szCs w:val="24"/>
          <w:lang w:eastAsia="ru-RU"/>
        </w:rPr>
        <w:t xml:space="preserve"> детей осуществлялся с помощью анализа проведенной начальной и итоговой диагностики, которая проводилась путем наблюдения за детьми в процессе совместно-познавательной и свободно-игровой деятельности воспитанников.</w:t>
      </w:r>
      <w:r w:rsidRPr="001B7EB9">
        <w:rPr>
          <w:rFonts w:ascii="Times New Roman" w:eastAsia="Times New Roman" w:hAnsi="Times New Roman"/>
          <w:sz w:val="24"/>
          <w:szCs w:val="24"/>
          <w:lang w:eastAsia="ru-RU"/>
        </w:rPr>
        <w:t xml:space="preserve"> </w:t>
      </w:r>
    </w:p>
    <w:p w:rsidR="001B7EB9" w:rsidRPr="001B7EB9" w:rsidRDefault="001B7EB9" w:rsidP="001B7EB9">
      <w:pPr>
        <w:suppressAutoHyphens w:val="0"/>
        <w:spacing w:after="0" w:line="240" w:lineRule="auto"/>
        <w:ind w:firstLine="708"/>
        <w:jc w:val="both"/>
        <w:rPr>
          <w:rFonts w:ascii="Times New Roman" w:eastAsia="Times New Roman" w:hAnsi="Times New Roman"/>
          <w:sz w:val="24"/>
          <w:szCs w:val="24"/>
          <w:lang w:eastAsia="ru-RU"/>
        </w:rPr>
      </w:pPr>
    </w:p>
    <w:p w:rsidR="001B7EB9" w:rsidRPr="001B7EB9" w:rsidRDefault="001B7EB9" w:rsidP="001B7EB9">
      <w:pPr>
        <w:suppressAutoHyphens w:val="0"/>
        <w:spacing w:after="0" w:line="240" w:lineRule="auto"/>
        <w:jc w:val="both"/>
        <w:rPr>
          <w:rFonts w:ascii="Times New Roman" w:eastAsia="Times New Roman" w:hAnsi="Times New Roman"/>
          <w:b/>
          <w:color w:val="2D2A2A"/>
          <w:sz w:val="24"/>
          <w:szCs w:val="24"/>
          <w:lang w:eastAsia="ru-RU"/>
        </w:rPr>
      </w:pPr>
      <w:r w:rsidRPr="001B7EB9">
        <w:rPr>
          <w:rFonts w:ascii="Times New Roman" w:eastAsia="Times New Roman" w:hAnsi="Times New Roman"/>
          <w:b/>
          <w:color w:val="2D2A2A"/>
          <w:sz w:val="24"/>
          <w:szCs w:val="24"/>
          <w:lang w:eastAsia="ru-RU"/>
        </w:rPr>
        <w:t>Этапы работы:</w:t>
      </w:r>
    </w:p>
    <w:p w:rsidR="001B7EB9" w:rsidRPr="001B7EB9" w:rsidRDefault="001B7EB9" w:rsidP="001B7EB9">
      <w:pPr>
        <w:suppressAutoHyphens w:val="0"/>
        <w:autoSpaceDE w:val="0"/>
        <w:autoSpaceDN w:val="0"/>
        <w:adjustRightInd w:val="0"/>
        <w:spacing w:after="0" w:line="240" w:lineRule="auto"/>
        <w:jc w:val="both"/>
        <w:rPr>
          <w:rFonts w:ascii="Times New Roman" w:eastAsia="Times New Roman" w:hAnsi="Times New Roman"/>
          <w:sz w:val="24"/>
          <w:szCs w:val="24"/>
          <w:lang w:eastAsia="ru-RU"/>
        </w:rPr>
      </w:pPr>
      <w:r w:rsidRPr="001B7EB9">
        <w:rPr>
          <w:rFonts w:ascii="Times New Roman" w:eastAsia="Times New Roman" w:hAnsi="Times New Roman"/>
          <w:b/>
          <w:sz w:val="24"/>
          <w:szCs w:val="24"/>
          <w:u w:val="single"/>
          <w:lang w:eastAsia="ru-RU"/>
        </w:rPr>
        <w:t xml:space="preserve">1 этап </w:t>
      </w:r>
      <w:r w:rsidRPr="001B7EB9">
        <w:rPr>
          <w:rFonts w:ascii="Times New Roman" w:eastAsia="Times New Roman" w:hAnsi="Times New Roman"/>
          <w:b/>
          <w:bCs/>
          <w:sz w:val="24"/>
          <w:szCs w:val="24"/>
          <w:u w:val="single"/>
          <w:lang w:eastAsia="ru-RU"/>
        </w:rPr>
        <w:t>диагностический</w:t>
      </w:r>
      <w:r w:rsidRPr="001B7EB9">
        <w:rPr>
          <w:rFonts w:ascii="Times New Roman" w:eastAsia="Times New Roman" w:hAnsi="Times New Roman"/>
          <w:b/>
          <w:bCs/>
          <w:sz w:val="24"/>
          <w:szCs w:val="24"/>
          <w:lang w:eastAsia="ru-RU"/>
        </w:rPr>
        <w:t xml:space="preserve">: </w:t>
      </w:r>
      <w:r w:rsidRPr="001B7EB9">
        <w:rPr>
          <w:rFonts w:ascii="Times New Roman" w:eastAsia="Times New Roman" w:hAnsi="Times New Roman"/>
          <w:sz w:val="24"/>
          <w:szCs w:val="24"/>
          <w:lang w:eastAsia="ru-RU"/>
        </w:rPr>
        <w:t>сбор информации по проблеме, проведение диагностики, изучение и анализ исследований в данной области.</w:t>
      </w:r>
    </w:p>
    <w:p w:rsidR="001B7EB9" w:rsidRPr="001B7EB9" w:rsidRDefault="001B7EB9" w:rsidP="001B7EB9">
      <w:pPr>
        <w:suppressAutoHyphens w:val="0"/>
        <w:autoSpaceDE w:val="0"/>
        <w:autoSpaceDN w:val="0"/>
        <w:adjustRightInd w:val="0"/>
        <w:spacing w:after="0" w:line="240" w:lineRule="auto"/>
        <w:jc w:val="both"/>
        <w:rPr>
          <w:rFonts w:ascii="Times New Roman" w:eastAsia="Times New Roman" w:hAnsi="Times New Roman"/>
          <w:sz w:val="24"/>
          <w:szCs w:val="24"/>
          <w:lang w:eastAsia="ru-RU"/>
        </w:rPr>
      </w:pPr>
      <w:r w:rsidRPr="001B7EB9">
        <w:rPr>
          <w:rFonts w:ascii="Times New Roman" w:eastAsia="Times New Roman" w:hAnsi="Times New Roman"/>
          <w:b/>
          <w:sz w:val="24"/>
          <w:szCs w:val="24"/>
          <w:u w:val="single"/>
          <w:lang w:eastAsia="ru-RU"/>
        </w:rPr>
        <w:t>2 этап</w:t>
      </w:r>
      <w:r w:rsidRPr="001B7EB9">
        <w:rPr>
          <w:rFonts w:ascii="Times New Roman" w:eastAsia="Times New Roman" w:hAnsi="Times New Roman"/>
          <w:sz w:val="24"/>
          <w:szCs w:val="24"/>
          <w:u w:val="single"/>
          <w:lang w:eastAsia="ru-RU"/>
        </w:rPr>
        <w:t xml:space="preserve"> </w:t>
      </w:r>
      <w:r w:rsidRPr="001B7EB9">
        <w:rPr>
          <w:rFonts w:ascii="Times New Roman" w:eastAsia="Times New Roman" w:hAnsi="Times New Roman"/>
          <w:b/>
          <w:bCs/>
          <w:sz w:val="24"/>
          <w:szCs w:val="24"/>
          <w:u w:val="single"/>
          <w:lang w:eastAsia="ru-RU"/>
        </w:rPr>
        <w:t>практический</w:t>
      </w:r>
      <w:r w:rsidRPr="001B7EB9">
        <w:rPr>
          <w:rFonts w:ascii="Times New Roman" w:eastAsia="Times New Roman" w:hAnsi="Times New Roman"/>
          <w:sz w:val="24"/>
          <w:szCs w:val="24"/>
          <w:lang w:eastAsia="ru-RU"/>
        </w:rPr>
        <w:t>: проведение занятий, индивидуальная работа с детьми по развитию творческих способностей, корректировка методов и</w:t>
      </w:r>
    </w:p>
    <w:p w:rsidR="001B7EB9" w:rsidRPr="001B7EB9" w:rsidRDefault="001B7EB9" w:rsidP="001B7EB9">
      <w:pPr>
        <w:suppressAutoHyphens w:val="0"/>
        <w:autoSpaceDE w:val="0"/>
        <w:autoSpaceDN w:val="0"/>
        <w:adjustRightInd w:val="0"/>
        <w:spacing w:after="0" w:line="240" w:lineRule="auto"/>
        <w:jc w:val="both"/>
        <w:rPr>
          <w:rFonts w:ascii="Times New Roman" w:eastAsia="Times New Roman" w:hAnsi="Times New Roman"/>
          <w:sz w:val="24"/>
          <w:szCs w:val="24"/>
          <w:lang w:eastAsia="ru-RU"/>
        </w:rPr>
      </w:pPr>
      <w:r w:rsidRPr="001B7EB9">
        <w:rPr>
          <w:rFonts w:ascii="Times New Roman" w:eastAsia="Times New Roman" w:hAnsi="Times New Roman"/>
          <w:sz w:val="24"/>
          <w:szCs w:val="24"/>
          <w:lang w:eastAsia="ru-RU"/>
        </w:rPr>
        <w:t>средств достижения поставленных задач.</w:t>
      </w:r>
    </w:p>
    <w:p w:rsidR="001B7EB9" w:rsidRPr="001B7EB9" w:rsidRDefault="001B7EB9" w:rsidP="001B7EB9">
      <w:pPr>
        <w:suppressAutoHyphens w:val="0"/>
        <w:autoSpaceDE w:val="0"/>
        <w:autoSpaceDN w:val="0"/>
        <w:adjustRightInd w:val="0"/>
        <w:spacing w:after="0" w:line="240" w:lineRule="auto"/>
        <w:jc w:val="both"/>
        <w:rPr>
          <w:rFonts w:ascii="Times New Roman" w:eastAsia="Times New Roman" w:hAnsi="Times New Roman"/>
          <w:sz w:val="24"/>
          <w:szCs w:val="24"/>
          <w:lang w:eastAsia="ru-RU"/>
        </w:rPr>
      </w:pPr>
      <w:r w:rsidRPr="001B7EB9">
        <w:rPr>
          <w:rFonts w:ascii="Times New Roman" w:eastAsia="Times New Roman" w:hAnsi="Times New Roman"/>
          <w:b/>
          <w:sz w:val="24"/>
          <w:szCs w:val="24"/>
          <w:u w:val="single"/>
          <w:lang w:eastAsia="ru-RU"/>
        </w:rPr>
        <w:t>3 этап</w:t>
      </w:r>
      <w:r w:rsidRPr="001B7EB9">
        <w:rPr>
          <w:rFonts w:ascii="Times New Roman" w:eastAsia="Times New Roman" w:hAnsi="Times New Roman"/>
          <w:sz w:val="24"/>
          <w:szCs w:val="24"/>
          <w:u w:val="single"/>
          <w:lang w:eastAsia="ru-RU"/>
        </w:rPr>
        <w:t xml:space="preserve"> </w:t>
      </w:r>
      <w:r w:rsidRPr="001B7EB9">
        <w:rPr>
          <w:rFonts w:ascii="Times New Roman" w:eastAsia="Times New Roman" w:hAnsi="Times New Roman"/>
          <w:b/>
          <w:bCs/>
          <w:sz w:val="24"/>
          <w:szCs w:val="24"/>
          <w:u w:val="single"/>
          <w:lang w:eastAsia="ru-RU"/>
        </w:rPr>
        <w:t>обобщающий</w:t>
      </w:r>
      <w:r w:rsidRPr="001B7EB9">
        <w:rPr>
          <w:rFonts w:ascii="Times New Roman" w:eastAsia="Times New Roman" w:hAnsi="Times New Roman"/>
          <w:b/>
          <w:bCs/>
          <w:sz w:val="24"/>
          <w:szCs w:val="24"/>
          <w:lang w:eastAsia="ru-RU"/>
        </w:rPr>
        <w:t xml:space="preserve">: </w:t>
      </w:r>
      <w:r w:rsidRPr="001B7EB9">
        <w:rPr>
          <w:rFonts w:ascii="Times New Roman" w:eastAsia="Times New Roman" w:hAnsi="Times New Roman"/>
          <w:sz w:val="24"/>
          <w:szCs w:val="24"/>
          <w:lang w:eastAsia="ru-RU"/>
        </w:rPr>
        <w:t xml:space="preserve">итоговая диагностика творческих способностей детей, оценка результатов. </w:t>
      </w:r>
    </w:p>
    <w:p w:rsidR="001B7EB9" w:rsidRPr="001B7EB9" w:rsidRDefault="001B7EB9" w:rsidP="001B7EB9">
      <w:pPr>
        <w:suppressAutoHyphens w:val="0"/>
        <w:spacing w:after="240" w:line="240" w:lineRule="auto"/>
        <w:ind w:firstLine="708"/>
        <w:jc w:val="both"/>
        <w:rPr>
          <w:rFonts w:ascii="Times New Roman" w:eastAsia="Times New Roman" w:hAnsi="Times New Roman"/>
          <w:sz w:val="24"/>
          <w:szCs w:val="24"/>
          <w:lang w:eastAsia="ru-RU"/>
        </w:rPr>
      </w:pPr>
    </w:p>
    <w:p w:rsidR="001B7EB9" w:rsidRPr="001B7EB9" w:rsidRDefault="001B7EB9" w:rsidP="001B7EB9">
      <w:pPr>
        <w:suppressAutoHyphens w:val="0"/>
        <w:spacing w:after="0" w:line="240" w:lineRule="auto"/>
        <w:ind w:firstLine="708"/>
        <w:rPr>
          <w:rFonts w:ascii="Times New Roman" w:eastAsia="Times New Roman" w:hAnsi="Times New Roman"/>
          <w:b/>
          <w:sz w:val="24"/>
          <w:szCs w:val="24"/>
          <w:lang w:eastAsia="ru-RU"/>
        </w:rPr>
      </w:pPr>
      <w:r w:rsidRPr="001B7EB9">
        <w:rPr>
          <w:rFonts w:ascii="Times New Roman" w:eastAsia="Times New Roman" w:hAnsi="Times New Roman"/>
          <w:b/>
          <w:sz w:val="24"/>
          <w:szCs w:val="24"/>
          <w:lang w:eastAsia="ru-RU"/>
        </w:rPr>
        <w:t>Процедура оценки предполагает трехуровневый подход:</w:t>
      </w:r>
    </w:p>
    <w:p w:rsidR="001B7EB9" w:rsidRPr="001B7EB9" w:rsidRDefault="001B7EB9" w:rsidP="001B7EB9">
      <w:pPr>
        <w:numPr>
          <w:ilvl w:val="0"/>
          <w:numId w:val="18"/>
        </w:numPr>
        <w:suppressAutoHyphens w:val="0"/>
        <w:spacing w:after="0" w:line="240" w:lineRule="auto"/>
        <w:contextualSpacing/>
        <w:rPr>
          <w:rFonts w:ascii="Times New Roman" w:hAnsi="Times New Roman"/>
          <w:sz w:val="24"/>
          <w:szCs w:val="24"/>
          <w:lang w:eastAsia="en-US"/>
        </w:rPr>
      </w:pPr>
      <w:r w:rsidRPr="001B7EB9">
        <w:rPr>
          <w:rFonts w:ascii="Times New Roman" w:hAnsi="Times New Roman"/>
          <w:sz w:val="24"/>
          <w:szCs w:val="24"/>
          <w:lang w:eastAsia="en-US"/>
        </w:rPr>
        <w:t>если тот или иной показатель сформирован у ребенка и соответственно наблюдается в его деятельности, уровень «высокий» -  2 балла</w:t>
      </w:r>
    </w:p>
    <w:p w:rsidR="001B7EB9" w:rsidRPr="001B7EB9" w:rsidRDefault="001B7EB9" w:rsidP="001B7EB9">
      <w:pPr>
        <w:numPr>
          <w:ilvl w:val="0"/>
          <w:numId w:val="18"/>
        </w:numPr>
        <w:suppressAutoHyphens w:val="0"/>
        <w:spacing w:after="0" w:line="240" w:lineRule="auto"/>
        <w:contextualSpacing/>
        <w:rPr>
          <w:rFonts w:ascii="Times New Roman" w:hAnsi="Times New Roman"/>
          <w:sz w:val="24"/>
          <w:szCs w:val="24"/>
          <w:lang w:eastAsia="en-US"/>
        </w:rPr>
      </w:pPr>
      <w:r w:rsidRPr="001B7EB9">
        <w:rPr>
          <w:rFonts w:ascii="Times New Roman" w:hAnsi="Times New Roman"/>
          <w:sz w:val="24"/>
          <w:szCs w:val="24"/>
          <w:lang w:eastAsia="en-US"/>
        </w:rPr>
        <w:t>если тот или иной показатель находится в состоянии становления, проявляется неустойчиво, уровень «средний» - 1 балл</w:t>
      </w:r>
    </w:p>
    <w:p w:rsidR="001B7EB9" w:rsidRPr="001B7EB9" w:rsidRDefault="001B7EB9" w:rsidP="001B7EB9">
      <w:pPr>
        <w:numPr>
          <w:ilvl w:val="0"/>
          <w:numId w:val="19"/>
        </w:numPr>
        <w:suppressAutoHyphens w:val="0"/>
        <w:spacing w:after="0" w:line="240" w:lineRule="auto"/>
        <w:contextualSpacing/>
        <w:rPr>
          <w:rFonts w:ascii="Times New Roman" w:hAnsi="Times New Roman"/>
          <w:sz w:val="24"/>
          <w:szCs w:val="24"/>
          <w:lang w:eastAsia="en-US"/>
        </w:rPr>
      </w:pPr>
      <w:r w:rsidRPr="001B7EB9">
        <w:rPr>
          <w:rFonts w:ascii="Times New Roman" w:hAnsi="Times New Roman"/>
          <w:sz w:val="24"/>
          <w:szCs w:val="24"/>
          <w:lang w:eastAsia="en-US"/>
        </w:rPr>
        <w:t>если тот или иной показатель  не проявляется в деятельности ребенка (ни в совместной, ни в самостоятельной деятельности), уровень «низкий» - 0 баллов</w:t>
      </w:r>
    </w:p>
    <w:p w:rsidR="001B7EB9" w:rsidRPr="001B7EB9" w:rsidRDefault="001B7EB9" w:rsidP="001B7EB9">
      <w:pPr>
        <w:suppressAutoHyphens w:val="0"/>
        <w:spacing w:after="0" w:line="240" w:lineRule="auto"/>
        <w:ind w:left="360"/>
        <w:rPr>
          <w:rFonts w:ascii="Times New Roman" w:eastAsia="Times New Roman" w:hAnsi="Times New Roman"/>
          <w:sz w:val="24"/>
          <w:szCs w:val="24"/>
          <w:lang w:eastAsia="ru-RU"/>
        </w:rPr>
      </w:pPr>
    </w:p>
    <w:p w:rsidR="001B7EB9" w:rsidRDefault="001B7EB9" w:rsidP="001B7EB9">
      <w:pPr>
        <w:suppressAutoHyphens w:val="0"/>
        <w:spacing w:after="0" w:line="240" w:lineRule="auto"/>
        <w:ind w:left="360"/>
        <w:rPr>
          <w:rFonts w:ascii="Times New Roman" w:eastAsia="Times New Roman" w:hAnsi="Times New Roman"/>
          <w:color w:val="000000"/>
          <w:sz w:val="24"/>
          <w:szCs w:val="24"/>
          <w:lang w:eastAsia="ru-RU"/>
        </w:rPr>
      </w:pPr>
      <w:r w:rsidRPr="001B7EB9">
        <w:rPr>
          <w:rFonts w:ascii="Times New Roman" w:eastAsia="Times New Roman" w:hAnsi="Times New Roman"/>
          <w:sz w:val="24"/>
          <w:szCs w:val="24"/>
          <w:lang w:eastAsia="ru-RU"/>
        </w:rPr>
        <w:t xml:space="preserve">Эти оценки отражают состояние нормы развития и освоения программы музыкального воспитания. </w:t>
      </w:r>
      <w:r w:rsidRPr="001B7EB9">
        <w:rPr>
          <w:rFonts w:ascii="Times New Roman" w:eastAsia="Times New Roman" w:hAnsi="Times New Roman"/>
          <w:color w:val="000000"/>
          <w:sz w:val="24"/>
          <w:szCs w:val="24"/>
          <w:lang w:eastAsia="ru-RU"/>
        </w:rPr>
        <w:t>Результаты оценки проведения педагогической диагностики фиксируются в диагностических картах.</w:t>
      </w:r>
    </w:p>
    <w:p w:rsidR="00230452" w:rsidRPr="001B7EB9" w:rsidRDefault="00230452" w:rsidP="001B7EB9">
      <w:pPr>
        <w:suppressAutoHyphens w:val="0"/>
        <w:spacing w:after="0" w:line="240" w:lineRule="auto"/>
        <w:ind w:left="360"/>
        <w:rPr>
          <w:rFonts w:ascii="Times New Roman" w:eastAsia="Times New Roman" w:hAnsi="Times New Roman"/>
          <w:sz w:val="24"/>
          <w:szCs w:val="24"/>
          <w:lang w:eastAsia="ru-RU"/>
        </w:rPr>
      </w:pPr>
    </w:p>
    <w:p w:rsidR="00230452" w:rsidRDefault="00230452" w:rsidP="0023045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Проявляет эстетическое восприятие музыки, умение различать жанры (песня, танец, марш). </w:t>
      </w:r>
    </w:p>
    <w:p w:rsidR="00230452" w:rsidRDefault="00230452" w:rsidP="0023045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Развиты музыкальная память, умение различать на слух звуки по высоте, музыкальные инструменты. </w:t>
      </w:r>
    </w:p>
    <w:p w:rsidR="00230452" w:rsidRDefault="00106575" w:rsidP="0023045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w:t>
      </w:r>
      <w:r w:rsidR="00230452">
        <w:rPr>
          <w:rFonts w:ascii="Times New Roman" w:hAnsi="Times New Roman"/>
          <w:sz w:val="24"/>
          <w:szCs w:val="24"/>
        </w:rPr>
        <w:t>формирована музыкальная культура на основе знакомства с классической, народной и современной музыкой.</w:t>
      </w:r>
    </w:p>
    <w:p w:rsidR="00230452" w:rsidRDefault="00106575" w:rsidP="00230452">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Р</w:t>
      </w:r>
      <w:r w:rsidR="00230452">
        <w:rPr>
          <w:rFonts w:ascii="Times New Roman" w:hAnsi="Times New Roman"/>
          <w:sz w:val="24"/>
          <w:szCs w:val="24"/>
        </w:rPr>
        <w:t>азвит интерес и любовь к музыке, музыкальная отзывчивость на нее.</w:t>
      </w:r>
    </w:p>
    <w:p w:rsidR="00230452" w:rsidRDefault="00106575" w:rsidP="0023045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w:t>
      </w:r>
      <w:r w:rsidR="00230452">
        <w:rPr>
          <w:rFonts w:ascii="Times New Roman" w:hAnsi="Times New Roman"/>
          <w:sz w:val="24"/>
          <w:szCs w:val="24"/>
        </w:rPr>
        <w:t xml:space="preserve">азвиты музыкальные способности: </w:t>
      </w:r>
      <w:proofErr w:type="spellStart"/>
      <w:r w:rsidR="00230452">
        <w:rPr>
          <w:rFonts w:ascii="Times New Roman" w:hAnsi="Times New Roman"/>
          <w:sz w:val="24"/>
          <w:szCs w:val="24"/>
        </w:rPr>
        <w:t>звуковысотный</w:t>
      </w:r>
      <w:proofErr w:type="spellEnd"/>
      <w:r w:rsidR="00230452">
        <w:rPr>
          <w:rFonts w:ascii="Times New Roman" w:hAnsi="Times New Roman"/>
          <w:sz w:val="24"/>
          <w:szCs w:val="24"/>
        </w:rPr>
        <w:t xml:space="preserve">, ритмический, тембровый, динамический слух. </w:t>
      </w:r>
    </w:p>
    <w:p w:rsidR="001B7EB9" w:rsidRDefault="00106575" w:rsidP="00230452">
      <w:pPr>
        <w:pStyle w:val="27"/>
        <w:shd w:val="clear" w:color="auto" w:fill="auto"/>
        <w:tabs>
          <w:tab w:val="left" w:pos="1354"/>
        </w:tabs>
        <w:spacing w:before="0" w:after="0" w:line="276" w:lineRule="auto"/>
        <w:ind w:firstLine="709"/>
        <w:contextualSpacing/>
        <w:jc w:val="both"/>
        <w:rPr>
          <w:sz w:val="24"/>
          <w:szCs w:val="24"/>
          <w:lang w:val="ru-RU"/>
        </w:rPr>
      </w:pPr>
      <w:r>
        <w:rPr>
          <w:sz w:val="24"/>
          <w:szCs w:val="24"/>
          <w:lang w:val="ru-RU"/>
        </w:rPr>
        <w:t>В</w:t>
      </w:r>
      <w:r w:rsidR="00230452" w:rsidRPr="00230452">
        <w:rPr>
          <w:sz w:val="24"/>
          <w:szCs w:val="24"/>
          <w:lang w:val="ru-RU"/>
        </w:rPr>
        <w:t>ладеет навыками пения, движений под музыку, игры и импровизации мелодий на детских музыкальных инструментах; творческой активности.</w:t>
      </w:r>
    </w:p>
    <w:p w:rsidR="00517AEE" w:rsidRPr="00517AEE" w:rsidRDefault="00517AEE" w:rsidP="00517AEE">
      <w:pPr>
        <w:pStyle w:val="a0"/>
        <w:tabs>
          <w:tab w:val="left" w:pos="142"/>
        </w:tabs>
        <w:ind w:left="567" w:firstLine="0"/>
        <w:rPr>
          <w:rFonts w:ascii="Times New Roman" w:hAnsi="Times New Roman"/>
          <w:sz w:val="24"/>
        </w:rPr>
      </w:pPr>
      <w:r w:rsidRPr="00517AEE">
        <w:rPr>
          <w:rFonts w:ascii="Times New Roman" w:hAnsi="Times New Roman"/>
          <w:sz w:val="24"/>
        </w:rPr>
        <w:t>Результаты диагностики фиксируются  в таблице.</w:t>
      </w:r>
    </w:p>
    <w:p w:rsidR="008834EF" w:rsidRDefault="008834EF" w:rsidP="00517AEE">
      <w:pPr>
        <w:suppressAutoHyphens w:val="0"/>
        <w:rPr>
          <w:lang w:eastAsia="en-US"/>
        </w:rPr>
      </w:pPr>
    </w:p>
    <w:p w:rsidR="008834EF" w:rsidRDefault="008834EF" w:rsidP="00517AEE">
      <w:pPr>
        <w:suppressAutoHyphens w:val="0"/>
        <w:rPr>
          <w:lang w:eastAsia="en-US"/>
        </w:rPr>
      </w:pPr>
    </w:p>
    <w:p w:rsidR="008834EF" w:rsidRDefault="008834EF" w:rsidP="00517AEE">
      <w:pPr>
        <w:suppressAutoHyphens w:val="0"/>
        <w:rPr>
          <w:lang w:eastAsia="en-US"/>
        </w:rPr>
      </w:pPr>
    </w:p>
    <w:p w:rsidR="00517AEE" w:rsidRPr="00517AEE" w:rsidRDefault="00517AEE" w:rsidP="00517AEE">
      <w:pPr>
        <w:suppressAutoHyphens w:val="0"/>
        <w:rPr>
          <w:rFonts w:ascii="Times New Roman" w:hAnsi="Times New Roman"/>
          <w:b/>
          <w:lang w:eastAsia="en-US"/>
        </w:rPr>
      </w:pPr>
      <w:r w:rsidRPr="00517AEE">
        <w:rPr>
          <w:b/>
          <w:lang w:eastAsia="en-US"/>
        </w:rPr>
        <w:t>О</w:t>
      </w:r>
      <w:r w:rsidRPr="00517AEE">
        <w:rPr>
          <w:rFonts w:ascii="Times New Roman" w:hAnsi="Times New Roman"/>
          <w:b/>
          <w:lang w:eastAsia="en-US"/>
        </w:rPr>
        <w:t>тслеживание уровня детей в музыкальном развитии в ___________________________ группе</w:t>
      </w:r>
    </w:p>
    <w:p w:rsidR="00517AEE" w:rsidRPr="00517AEE" w:rsidRDefault="00517AEE" w:rsidP="00517AEE">
      <w:pPr>
        <w:suppressAutoHyphens w:val="0"/>
        <w:rPr>
          <w:rFonts w:ascii="Times New Roman" w:hAnsi="Times New Roman"/>
          <w:lang w:eastAsia="en-US"/>
        </w:rPr>
      </w:pPr>
      <w:r w:rsidRPr="00517AEE">
        <w:rPr>
          <w:rFonts w:ascii="Times New Roman" w:hAnsi="Times New Roman"/>
          <w:lang w:eastAsia="en-US"/>
        </w:rPr>
        <w:t xml:space="preserve">Воспитатели ____________________________________________ количество детей в группе ______ </w:t>
      </w:r>
      <w:proofErr w:type="spellStart"/>
      <w:r w:rsidRPr="00517AEE">
        <w:rPr>
          <w:rFonts w:ascii="Times New Roman" w:hAnsi="Times New Roman"/>
          <w:lang w:eastAsia="en-US"/>
        </w:rPr>
        <w:t>уч.год</w:t>
      </w:r>
      <w:proofErr w:type="spellEnd"/>
      <w:r w:rsidRPr="00517AEE">
        <w:rPr>
          <w:rFonts w:ascii="Times New Roman" w:hAnsi="Times New Roman"/>
          <w:lang w:eastAsia="en-US"/>
        </w:rPr>
        <w:t xml:space="preserve">  __________ </w:t>
      </w:r>
    </w:p>
    <w:tbl>
      <w:tblPr>
        <w:tblStyle w:val="130"/>
        <w:tblW w:w="0" w:type="auto"/>
        <w:tblLayout w:type="fixed"/>
        <w:tblLook w:val="04A0"/>
      </w:tblPr>
      <w:tblGrid>
        <w:gridCol w:w="459"/>
        <w:gridCol w:w="2910"/>
        <w:gridCol w:w="708"/>
        <w:gridCol w:w="709"/>
        <w:gridCol w:w="638"/>
        <w:gridCol w:w="638"/>
        <w:gridCol w:w="708"/>
        <w:gridCol w:w="709"/>
        <w:gridCol w:w="709"/>
        <w:gridCol w:w="709"/>
        <w:gridCol w:w="779"/>
        <w:gridCol w:w="780"/>
        <w:gridCol w:w="638"/>
        <w:gridCol w:w="638"/>
        <w:gridCol w:w="779"/>
        <w:gridCol w:w="780"/>
        <w:gridCol w:w="747"/>
        <w:gridCol w:w="748"/>
      </w:tblGrid>
      <w:tr w:rsidR="00517AEE" w:rsidRPr="00517AEE" w:rsidTr="00C5543B">
        <w:tc>
          <w:tcPr>
            <w:tcW w:w="459" w:type="dxa"/>
            <w:vMerge w:val="restart"/>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w:t>
            </w:r>
          </w:p>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п</w:t>
            </w:r>
            <w:r w:rsidRPr="00517AEE">
              <w:rPr>
                <w:rFonts w:ascii="Times New Roman" w:hAnsi="Times New Roman"/>
                <w:sz w:val="18"/>
                <w:szCs w:val="18"/>
                <w:lang w:val="en-US" w:eastAsia="en-US"/>
              </w:rPr>
              <w:t>/</w:t>
            </w:r>
            <w:r w:rsidRPr="00517AEE">
              <w:rPr>
                <w:rFonts w:ascii="Times New Roman" w:hAnsi="Times New Roman"/>
                <w:sz w:val="18"/>
                <w:szCs w:val="18"/>
                <w:lang w:eastAsia="en-US"/>
              </w:rPr>
              <w:t>п</w:t>
            </w:r>
          </w:p>
        </w:tc>
        <w:tc>
          <w:tcPr>
            <w:tcW w:w="2910" w:type="dxa"/>
            <w:vMerge w:val="restart"/>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Фамилия, имя ребенка</w:t>
            </w:r>
          </w:p>
          <w:p w:rsidR="00517AEE" w:rsidRPr="00517AEE" w:rsidRDefault="00517AEE" w:rsidP="00517AEE">
            <w:pPr>
              <w:suppressAutoHyphens w:val="0"/>
              <w:spacing w:after="0" w:line="240" w:lineRule="auto"/>
              <w:jc w:val="center"/>
              <w:rPr>
                <w:rFonts w:ascii="Times New Roman" w:hAnsi="Times New Roman"/>
                <w:sz w:val="18"/>
                <w:szCs w:val="18"/>
                <w:lang w:eastAsia="en-US"/>
              </w:rPr>
            </w:pPr>
          </w:p>
        </w:tc>
        <w:tc>
          <w:tcPr>
            <w:tcW w:w="1417" w:type="dxa"/>
            <w:gridSpan w:val="2"/>
            <w:vAlign w:val="center"/>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Эмоциональная отзывчивость на музыку</w:t>
            </w:r>
          </w:p>
        </w:tc>
        <w:tc>
          <w:tcPr>
            <w:tcW w:w="1276"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proofErr w:type="spellStart"/>
            <w:r w:rsidRPr="00517AEE">
              <w:rPr>
                <w:rFonts w:ascii="Times New Roman" w:hAnsi="Times New Roman"/>
                <w:sz w:val="18"/>
                <w:szCs w:val="18"/>
                <w:lang w:eastAsia="en-US"/>
              </w:rPr>
              <w:t>Звуковысотный</w:t>
            </w:r>
            <w:proofErr w:type="spellEnd"/>
            <w:r w:rsidRPr="00517AEE">
              <w:rPr>
                <w:rFonts w:ascii="Times New Roman" w:hAnsi="Times New Roman"/>
                <w:sz w:val="18"/>
                <w:szCs w:val="18"/>
                <w:lang w:eastAsia="en-US"/>
              </w:rPr>
              <w:t xml:space="preserve"> слух</w:t>
            </w:r>
          </w:p>
        </w:tc>
        <w:tc>
          <w:tcPr>
            <w:tcW w:w="1417"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Чувство ритма</w:t>
            </w:r>
          </w:p>
        </w:tc>
        <w:tc>
          <w:tcPr>
            <w:tcW w:w="1418"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Динамический слух</w:t>
            </w:r>
          </w:p>
        </w:tc>
        <w:tc>
          <w:tcPr>
            <w:tcW w:w="1559"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Тембровый слух</w:t>
            </w:r>
          </w:p>
        </w:tc>
        <w:tc>
          <w:tcPr>
            <w:tcW w:w="1276"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Музыкальная память</w:t>
            </w:r>
          </w:p>
        </w:tc>
        <w:tc>
          <w:tcPr>
            <w:tcW w:w="1559"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Музыкальное мышление</w:t>
            </w:r>
          </w:p>
        </w:tc>
        <w:tc>
          <w:tcPr>
            <w:tcW w:w="1495" w:type="dxa"/>
            <w:gridSpan w:val="2"/>
            <w:vAlign w:val="center"/>
          </w:tcPr>
          <w:p w:rsidR="00517AEE" w:rsidRPr="00517AEE" w:rsidRDefault="00517AEE" w:rsidP="00517AEE">
            <w:pPr>
              <w:suppressAutoHyphens w:val="0"/>
              <w:spacing w:after="0" w:line="240" w:lineRule="auto"/>
              <w:jc w:val="center"/>
              <w:rPr>
                <w:rFonts w:ascii="Times New Roman" w:hAnsi="Times New Roman"/>
                <w:sz w:val="18"/>
                <w:szCs w:val="18"/>
                <w:lang w:eastAsia="en-US"/>
              </w:rPr>
            </w:pPr>
            <w:r w:rsidRPr="00517AEE">
              <w:rPr>
                <w:rFonts w:ascii="Times New Roman" w:hAnsi="Times New Roman"/>
                <w:sz w:val="18"/>
                <w:szCs w:val="18"/>
                <w:lang w:eastAsia="en-US"/>
              </w:rPr>
              <w:t>Общий балл</w:t>
            </w:r>
          </w:p>
        </w:tc>
      </w:tr>
      <w:tr w:rsidR="00517AEE" w:rsidRPr="00517AEE" w:rsidTr="00C5543B">
        <w:tc>
          <w:tcPr>
            <w:tcW w:w="459" w:type="dxa"/>
            <w:vMerge/>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2910" w:type="dxa"/>
            <w:vMerge/>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709"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63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63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70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709"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709"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709"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779"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780"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63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63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779"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780"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c>
          <w:tcPr>
            <w:tcW w:w="747"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w:t>
            </w:r>
          </w:p>
        </w:tc>
        <w:tc>
          <w:tcPr>
            <w:tcW w:w="748" w:type="dxa"/>
            <w:vAlign w:val="center"/>
          </w:tcPr>
          <w:p w:rsidR="00517AEE" w:rsidRPr="00517AEE" w:rsidRDefault="00517AEE" w:rsidP="00517AEE">
            <w:pPr>
              <w:suppressAutoHyphens w:val="0"/>
              <w:spacing w:after="0" w:line="240" w:lineRule="auto"/>
              <w:jc w:val="center"/>
              <w:rPr>
                <w:rFonts w:ascii="Times New Roman" w:hAnsi="Times New Roman"/>
                <w:sz w:val="18"/>
                <w:szCs w:val="18"/>
                <w:lang w:val="en-US" w:eastAsia="en-US"/>
              </w:rPr>
            </w:pPr>
            <w:r w:rsidRPr="00517AEE">
              <w:rPr>
                <w:rFonts w:ascii="Times New Roman" w:hAnsi="Times New Roman"/>
                <w:sz w:val="18"/>
                <w:szCs w:val="18"/>
                <w:lang w:val="en-US" w:eastAsia="en-US"/>
              </w:rPr>
              <w:t>II</w:t>
            </w: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1.</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2.</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3.</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4.</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5.</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6.</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7.</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8.</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9.</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10.</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11.</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12.</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r w:rsidR="00517AEE" w:rsidRPr="00517AEE" w:rsidTr="00C5543B">
        <w:tc>
          <w:tcPr>
            <w:tcW w:w="459" w:type="dxa"/>
          </w:tcPr>
          <w:p w:rsidR="00517AEE" w:rsidRPr="00517AEE" w:rsidRDefault="00517AEE" w:rsidP="00517AEE">
            <w:pPr>
              <w:suppressAutoHyphens w:val="0"/>
              <w:spacing w:after="0" w:line="240" w:lineRule="auto"/>
              <w:rPr>
                <w:rFonts w:ascii="Times New Roman" w:hAnsi="Times New Roman"/>
                <w:sz w:val="18"/>
                <w:szCs w:val="18"/>
                <w:lang w:eastAsia="en-US"/>
              </w:rPr>
            </w:pPr>
            <w:r w:rsidRPr="00517AEE">
              <w:rPr>
                <w:rFonts w:ascii="Times New Roman" w:hAnsi="Times New Roman"/>
                <w:sz w:val="18"/>
                <w:szCs w:val="18"/>
                <w:lang w:eastAsia="en-US"/>
              </w:rPr>
              <w:t>13.</w:t>
            </w:r>
          </w:p>
        </w:tc>
        <w:tc>
          <w:tcPr>
            <w:tcW w:w="291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0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63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79"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80"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7"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c>
          <w:tcPr>
            <w:tcW w:w="748" w:type="dxa"/>
          </w:tcPr>
          <w:p w:rsidR="00517AEE" w:rsidRPr="00517AEE" w:rsidRDefault="00517AEE" w:rsidP="00517AEE">
            <w:pPr>
              <w:suppressAutoHyphens w:val="0"/>
              <w:spacing w:after="0" w:line="240" w:lineRule="auto"/>
              <w:rPr>
                <w:rFonts w:ascii="Times New Roman" w:hAnsi="Times New Roman"/>
                <w:sz w:val="18"/>
                <w:szCs w:val="18"/>
                <w:lang w:eastAsia="en-US"/>
              </w:rPr>
            </w:pPr>
          </w:p>
        </w:tc>
      </w:tr>
    </w:tbl>
    <w:p w:rsidR="00517AEE" w:rsidRPr="00517AEE" w:rsidRDefault="00517AEE" w:rsidP="00517AEE">
      <w:pPr>
        <w:suppressAutoHyphens w:val="0"/>
        <w:rPr>
          <w:lang w:eastAsia="en-US"/>
        </w:rPr>
      </w:pPr>
    </w:p>
    <w:p w:rsidR="008834EF" w:rsidRDefault="008834EF" w:rsidP="00FC50C2">
      <w:pPr>
        <w:tabs>
          <w:tab w:val="left" w:pos="3900"/>
        </w:tabs>
        <w:suppressAutoHyphens w:val="0"/>
        <w:spacing w:after="0" w:line="240" w:lineRule="auto"/>
        <w:rPr>
          <w:rFonts w:ascii="Times New Roman" w:eastAsia="Times New Roman" w:hAnsi="Times New Roman"/>
          <w:b/>
          <w:bCs/>
          <w:sz w:val="24"/>
          <w:szCs w:val="24"/>
          <w:lang w:eastAsia="ru-RU"/>
        </w:rPr>
      </w:pPr>
    </w:p>
    <w:p w:rsidR="008834EF" w:rsidRDefault="008834EF" w:rsidP="00FC50C2">
      <w:pPr>
        <w:tabs>
          <w:tab w:val="left" w:pos="3900"/>
        </w:tabs>
        <w:suppressAutoHyphens w:val="0"/>
        <w:spacing w:after="0" w:line="240" w:lineRule="auto"/>
        <w:rPr>
          <w:rFonts w:ascii="Times New Roman" w:eastAsia="Times New Roman" w:hAnsi="Times New Roman"/>
          <w:b/>
          <w:bCs/>
          <w:sz w:val="24"/>
          <w:szCs w:val="24"/>
          <w:lang w:eastAsia="ru-RU"/>
        </w:rPr>
      </w:pPr>
    </w:p>
    <w:p w:rsidR="00344BA5" w:rsidRDefault="00344BA5" w:rsidP="00FC50C2">
      <w:pPr>
        <w:tabs>
          <w:tab w:val="left" w:pos="3900"/>
        </w:tabs>
        <w:suppressAutoHyphens w:val="0"/>
        <w:spacing w:after="0" w:line="240" w:lineRule="auto"/>
        <w:rPr>
          <w:rFonts w:ascii="Times New Roman" w:eastAsia="Times New Roman" w:hAnsi="Times New Roman"/>
          <w:b/>
          <w:bCs/>
          <w:sz w:val="24"/>
          <w:szCs w:val="24"/>
          <w:lang w:eastAsia="ru-RU"/>
        </w:rPr>
      </w:pPr>
    </w:p>
    <w:p w:rsidR="00636895" w:rsidRDefault="00636895" w:rsidP="00FC50C2">
      <w:pPr>
        <w:tabs>
          <w:tab w:val="left" w:pos="3900"/>
        </w:tabs>
        <w:suppressAutoHyphens w:val="0"/>
        <w:spacing w:after="0" w:line="240" w:lineRule="auto"/>
        <w:rPr>
          <w:rFonts w:ascii="Times New Roman" w:eastAsia="Times New Roman" w:hAnsi="Times New Roman"/>
          <w:b/>
          <w:bCs/>
          <w:sz w:val="24"/>
          <w:szCs w:val="24"/>
          <w:lang w:eastAsia="ru-RU"/>
        </w:rPr>
      </w:pPr>
    </w:p>
    <w:p w:rsidR="00636895" w:rsidRDefault="00636895" w:rsidP="00FC50C2">
      <w:pPr>
        <w:tabs>
          <w:tab w:val="left" w:pos="3900"/>
        </w:tabs>
        <w:suppressAutoHyphens w:val="0"/>
        <w:spacing w:after="0" w:line="240" w:lineRule="auto"/>
        <w:rPr>
          <w:rFonts w:ascii="Times New Roman" w:eastAsia="Times New Roman" w:hAnsi="Times New Roman"/>
          <w:b/>
          <w:bCs/>
          <w:sz w:val="24"/>
          <w:szCs w:val="24"/>
          <w:lang w:eastAsia="ru-RU"/>
        </w:rPr>
        <w:sectPr w:rsidR="00636895" w:rsidSect="00575C97">
          <w:type w:val="continuous"/>
          <w:pgSz w:w="16840" w:h="11906" w:orient="landscape"/>
          <w:pgMar w:top="1440" w:right="1038" w:bottom="1022" w:left="640" w:header="0" w:footer="0" w:gutter="0"/>
          <w:cols w:space="720" w:equalWidth="0">
            <w:col w:w="15160"/>
          </w:cols>
        </w:sectPr>
      </w:pPr>
    </w:p>
    <w:p w:rsidR="0068214D" w:rsidRDefault="00315353" w:rsidP="00A4064A">
      <w:pPr>
        <w:suppressAutoHyphens w:val="0"/>
        <w:spacing w:after="0" w:line="272" w:lineRule="auto"/>
        <w:ind w:right="88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2.Содержательный раздел.</w:t>
      </w:r>
    </w:p>
    <w:p w:rsidR="00A13681" w:rsidRDefault="00A13681" w:rsidP="00A13681">
      <w:pPr>
        <w:suppressAutoHyphens w:val="0"/>
        <w:spacing w:after="0" w:line="272" w:lineRule="auto"/>
        <w:ind w:right="880"/>
        <w:jc w:val="center"/>
        <w:rPr>
          <w:rFonts w:ascii="Times New Roman" w:eastAsia="Times New Roman" w:hAnsi="Times New Roman"/>
          <w:b/>
          <w:bCs/>
          <w:sz w:val="24"/>
          <w:szCs w:val="24"/>
          <w:lang w:eastAsia="ru-RU"/>
        </w:rPr>
      </w:pPr>
    </w:p>
    <w:p w:rsidR="00A13681" w:rsidRPr="00B13167" w:rsidRDefault="00A13681" w:rsidP="00A13681">
      <w:pPr>
        <w:suppressAutoHyphens w:val="0"/>
        <w:spacing w:after="0" w:line="272" w:lineRule="auto"/>
        <w:ind w:right="880"/>
        <w:jc w:val="center"/>
        <w:rPr>
          <w:rFonts w:ascii="Times New Roman" w:eastAsia="Times New Roman" w:hAnsi="Times New Roman"/>
          <w:b/>
          <w:bCs/>
          <w:sz w:val="24"/>
          <w:szCs w:val="24"/>
          <w:lang w:eastAsia="ru-RU"/>
        </w:rPr>
        <w:sectPr w:rsidR="00A13681" w:rsidRPr="00B13167" w:rsidSect="00575C97">
          <w:type w:val="continuous"/>
          <w:pgSz w:w="16840" w:h="11906" w:orient="landscape"/>
          <w:pgMar w:top="1440" w:right="1038" w:bottom="1022" w:left="640" w:header="0" w:footer="0" w:gutter="0"/>
          <w:cols w:space="720"/>
        </w:sectPr>
      </w:pPr>
    </w:p>
    <w:p w:rsidR="00A13681" w:rsidRDefault="00A13681" w:rsidP="00A13681">
      <w:pPr>
        <w:spacing w:after="0" w:line="240" w:lineRule="auto"/>
        <w:rPr>
          <w:rFonts w:ascii="Times New Roman" w:hAnsi="Times New Roman"/>
          <w:b/>
          <w:color w:val="000000" w:themeColor="text1"/>
          <w:sz w:val="24"/>
          <w:szCs w:val="24"/>
        </w:rPr>
      </w:pPr>
      <w:r w:rsidRPr="006F31D6">
        <w:rPr>
          <w:rFonts w:ascii="Times New Roman" w:hAnsi="Times New Roman"/>
          <w:b/>
          <w:color w:val="000000" w:themeColor="text1"/>
          <w:sz w:val="24"/>
          <w:szCs w:val="24"/>
        </w:rPr>
        <w:lastRenderedPageBreak/>
        <w:t>2.1</w:t>
      </w:r>
      <w:r>
        <w:rPr>
          <w:rFonts w:ascii="Times New Roman" w:hAnsi="Times New Roman"/>
          <w:b/>
          <w:color w:val="000000" w:themeColor="text1"/>
          <w:sz w:val="24"/>
          <w:szCs w:val="24"/>
        </w:rPr>
        <w:t xml:space="preserve">. </w:t>
      </w:r>
      <w:r w:rsidRPr="00A13681">
        <w:rPr>
          <w:rFonts w:ascii="Times New Roman" w:eastAsia="Times New Roman" w:hAnsi="Times New Roman"/>
          <w:b/>
          <w:szCs w:val="20"/>
          <w:lang w:eastAsia="ru-RU"/>
        </w:rPr>
        <w:t>Описание образовательной деятельности с учетом используемых методических пособий, обеспечивающих реализацию данного содержания</w:t>
      </w:r>
    </w:p>
    <w:p w:rsidR="004637A1" w:rsidRPr="004637A1" w:rsidRDefault="004637A1" w:rsidP="00517AEE">
      <w:pPr>
        <w:suppressAutoHyphens w:val="0"/>
        <w:spacing w:after="5" w:line="268" w:lineRule="auto"/>
        <w:ind w:right="429"/>
        <w:rPr>
          <w:rFonts w:ascii="Times New Roman" w:eastAsia="Times New Roman" w:hAnsi="Times New Roman"/>
          <w:color w:val="000000"/>
          <w:sz w:val="24"/>
          <w:lang w:eastAsia="en-US"/>
        </w:rPr>
      </w:pPr>
    </w:p>
    <w:p w:rsidR="00820FEC" w:rsidRDefault="00820FEC" w:rsidP="00820FEC">
      <w:pPr>
        <w:ind w:left="220"/>
        <w:rPr>
          <w:rFonts w:ascii="Times New Roman" w:eastAsia="Times New Roman" w:hAnsi="Times New Roman"/>
          <w:b/>
          <w:bCs/>
          <w:sz w:val="24"/>
          <w:szCs w:val="24"/>
          <w:lang w:eastAsia="ru-RU"/>
        </w:rPr>
      </w:pPr>
      <w:r w:rsidRPr="004637A1">
        <w:rPr>
          <w:rFonts w:ascii="Times New Roman" w:eastAsia="Times New Roman" w:hAnsi="Times New Roman"/>
          <w:b/>
          <w:bCs/>
          <w:sz w:val="24"/>
          <w:szCs w:val="24"/>
          <w:lang w:eastAsia="ru-RU"/>
        </w:rPr>
        <w:t xml:space="preserve">Содержание и </w:t>
      </w:r>
      <w:r w:rsidR="00517AEE">
        <w:rPr>
          <w:rFonts w:ascii="Times New Roman" w:eastAsia="Times New Roman" w:hAnsi="Times New Roman"/>
          <w:b/>
          <w:bCs/>
          <w:sz w:val="24"/>
          <w:szCs w:val="24"/>
          <w:lang w:eastAsia="ru-RU"/>
        </w:rPr>
        <w:t>задачи образовательной работы дошкольного возраста (5-</w:t>
      </w:r>
      <w:r w:rsidR="00E6443C">
        <w:rPr>
          <w:rFonts w:ascii="Times New Roman" w:eastAsia="Times New Roman" w:hAnsi="Times New Roman"/>
          <w:b/>
          <w:bCs/>
          <w:sz w:val="24"/>
          <w:szCs w:val="24"/>
          <w:lang w:eastAsia="ru-RU"/>
        </w:rPr>
        <w:t>6</w:t>
      </w:r>
      <w:r w:rsidRPr="004637A1">
        <w:rPr>
          <w:rFonts w:ascii="Times New Roman" w:eastAsia="Times New Roman" w:hAnsi="Times New Roman"/>
          <w:b/>
          <w:bCs/>
          <w:sz w:val="24"/>
          <w:szCs w:val="24"/>
          <w:lang w:eastAsia="ru-RU"/>
        </w:rPr>
        <w:t xml:space="preserve"> лет)</w:t>
      </w:r>
    </w:p>
    <w:p w:rsidR="005D50DC" w:rsidRPr="004637A1" w:rsidRDefault="005D50DC" w:rsidP="00820FEC">
      <w:pPr>
        <w:ind w:left="220"/>
        <w:rPr>
          <w:rFonts w:eastAsia="Times New Roman"/>
          <w:sz w:val="20"/>
          <w:szCs w:val="20"/>
          <w:lang w:eastAsia="ru-RU"/>
        </w:rPr>
      </w:pPr>
      <w:r>
        <w:rPr>
          <w:rFonts w:ascii="Times New Roman" w:eastAsia="Times New Roman" w:hAnsi="Times New Roman"/>
          <w:b/>
          <w:bCs/>
          <w:sz w:val="24"/>
          <w:szCs w:val="24"/>
          <w:lang w:eastAsia="ru-RU"/>
        </w:rPr>
        <w:t>Задачи:</w:t>
      </w:r>
    </w:p>
    <w:p w:rsidR="005D50DC" w:rsidRPr="005D50DC" w:rsidRDefault="005D50DC" w:rsidP="005D50DC">
      <w:pPr>
        <w:suppressAutoHyphens w:val="0"/>
        <w:spacing w:after="0" w:line="240" w:lineRule="auto"/>
        <w:ind w:firstLine="709"/>
        <w:jc w:val="both"/>
        <w:rPr>
          <w:rFonts w:ascii="Times New Roman" w:eastAsia="Times New Roman" w:hAnsi="Times New Roman"/>
          <w:i/>
          <w:iCs/>
          <w:sz w:val="24"/>
          <w:szCs w:val="24"/>
          <w:lang w:eastAsia="en-US"/>
        </w:rPr>
      </w:pPr>
      <w:r w:rsidRPr="005D50DC">
        <w:rPr>
          <w:rFonts w:ascii="Times New Roman" w:eastAsia="Times New Roman" w:hAnsi="Times New Roman"/>
          <w:i/>
          <w:iCs/>
          <w:sz w:val="24"/>
          <w:szCs w:val="24"/>
          <w:lang w:eastAsia="en-US"/>
        </w:rPr>
        <w:t>Музыкальная деятельность:</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Продолжать формировать эстетическое восприятие музыки, умение различать жанры (песня, танец, марш).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Развивать музыкальную память, умение различать на слух звуки по высоте, музыкальные инструменты.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Формировать музыкальную культуру на основе знакомства с классической, народной и современной музыкой.</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Продолжать развивать интерес и любовь к музыке, музыкальную отзывчивость на нее.</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Продолжать развивать музыкальные способности детей: </w:t>
      </w:r>
      <w:proofErr w:type="spellStart"/>
      <w:r w:rsidRPr="005D50DC">
        <w:rPr>
          <w:rFonts w:ascii="Times New Roman" w:eastAsia="Times New Roman" w:hAnsi="Times New Roman"/>
          <w:sz w:val="24"/>
          <w:szCs w:val="24"/>
          <w:lang w:eastAsia="en-US"/>
        </w:rPr>
        <w:t>звуковысотный</w:t>
      </w:r>
      <w:proofErr w:type="spellEnd"/>
      <w:r w:rsidRPr="005D50DC">
        <w:rPr>
          <w:rFonts w:ascii="Times New Roman" w:eastAsia="Times New Roman" w:hAnsi="Times New Roman"/>
          <w:sz w:val="24"/>
          <w:szCs w:val="24"/>
          <w:lang w:eastAsia="en-US"/>
        </w:rPr>
        <w:t xml:space="preserve">, ритмический, тембровый, динамический слух. </w:t>
      </w:r>
    </w:p>
    <w:p w:rsidR="00A710A0"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D50DC" w:rsidRDefault="005D50DC" w:rsidP="005D50DC">
      <w:pPr>
        <w:suppressAutoHyphens w:val="0"/>
        <w:spacing w:after="0" w:line="240" w:lineRule="auto"/>
        <w:ind w:firstLine="709"/>
        <w:jc w:val="both"/>
        <w:rPr>
          <w:rFonts w:ascii="Times New Roman" w:eastAsia="Times New Roman" w:hAnsi="Times New Roman"/>
          <w:b/>
          <w:sz w:val="24"/>
          <w:szCs w:val="24"/>
          <w:lang w:eastAsia="en-US"/>
        </w:rPr>
      </w:pPr>
      <w:r w:rsidRPr="005D50DC">
        <w:rPr>
          <w:rFonts w:ascii="Times New Roman" w:eastAsia="Times New Roman" w:hAnsi="Times New Roman"/>
          <w:b/>
          <w:sz w:val="24"/>
          <w:szCs w:val="24"/>
          <w:lang w:eastAsia="en-US"/>
        </w:rPr>
        <w:t>Содержание:</w:t>
      </w:r>
    </w:p>
    <w:p w:rsidR="005D50DC" w:rsidRPr="005D50DC" w:rsidRDefault="005D50DC" w:rsidP="005D50DC">
      <w:pPr>
        <w:suppressAutoHyphens w:val="0"/>
        <w:spacing w:after="0" w:line="240" w:lineRule="auto"/>
        <w:ind w:firstLine="709"/>
        <w:jc w:val="both"/>
        <w:rPr>
          <w:rFonts w:ascii="Times New Roman" w:eastAsia="Times New Roman" w:hAnsi="Times New Roman"/>
          <w:b/>
          <w:sz w:val="24"/>
          <w:szCs w:val="24"/>
          <w:lang w:eastAsia="en-US"/>
        </w:rPr>
      </w:pPr>
    </w:p>
    <w:p w:rsidR="005D50DC" w:rsidRPr="005D50DC" w:rsidRDefault="005D50DC" w:rsidP="005D50DC">
      <w:pPr>
        <w:suppressAutoHyphens w:val="0"/>
        <w:spacing w:after="0" w:line="240" w:lineRule="auto"/>
        <w:ind w:firstLine="709"/>
        <w:jc w:val="both"/>
        <w:rPr>
          <w:rFonts w:ascii="Times New Roman" w:eastAsia="Times New Roman" w:hAnsi="Times New Roman"/>
          <w:i/>
          <w:iCs/>
          <w:sz w:val="24"/>
          <w:szCs w:val="24"/>
          <w:lang w:eastAsia="en-US"/>
        </w:rPr>
      </w:pPr>
      <w:r w:rsidRPr="005D50DC">
        <w:rPr>
          <w:rFonts w:ascii="Times New Roman" w:eastAsia="Times New Roman" w:hAnsi="Times New Roman"/>
          <w:i/>
          <w:iCs/>
          <w:sz w:val="24"/>
          <w:szCs w:val="24"/>
          <w:lang w:eastAsia="en-US"/>
        </w:rPr>
        <w:t>Музыкальная деятельность:</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Слушание</w:t>
      </w:r>
      <w:r w:rsidRPr="005D50DC">
        <w:rPr>
          <w:rFonts w:ascii="Times New Roman" w:eastAsia="Times New Roman" w:hAnsi="Times New Roman"/>
          <w:sz w:val="24"/>
          <w:szCs w:val="24"/>
          <w:lang w:eastAsia="en-US"/>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Пение.</w:t>
      </w:r>
      <w:r w:rsidRPr="005D50DC">
        <w:rPr>
          <w:rFonts w:ascii="Times New Roman" w:eastAsia="Times New Roman" w:hAnsi="Times New Roman"/>
          <w:sz w:val="24"/>
          <w:szCs w:val="24"/>
          <w:lang w:eastAsia="en-US"/>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Песенное творчество</w:t>
      </w:r>
      <w:r w:rsidRPr="005D50DC">
        <w:rPr>
          <w:rFonts w:ascii="Times New Roman" w:eastAsia="Times New Roman" w:hAnsi="Times New Roman"/>
          <w:sz w:val="24"/>
          <w:szCs w:val="24"/>
          <w:lang w:eastAsia="en-US"/>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Музыкально-ритмические движения</w:t>
      </w:r>
      <w:r w:rsidRPr="005D50DC">
        <w:rPr>
          <w:rFonts w:ascii="Times New Roman" w:eastAsia="Times New Roman" w:hAnsi="Times New Roman"/>
          <w:sz w:val="24"/>
          <w:szCs w:val="24"/>
          <w:lang w:eastAsia="en-US"/>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w:t>
      </w:r>
      <w:r w:rsidRPr="005D50DC">
        <w:rPr>
          <w:rFonts w:ascii="Times New Roman" w:eastAsia="Times New Roman" w:hAnsi="Times New Roman"/>
          <w:sz w:val="24"/>
          <w:szCs w:val="24"/>
          <w:lang w:eastAsia="en-US"/>
        </w:rPr>
        <w:lastRenderedPageBreak/>
        <w:t xml:space="preserve">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w:t>
      </w:r>
      <w:proofErr w:type="spellStart"/>
      <w:r w:rsidRPr="005D50DC">
        <w:rPr>
          <w:rFonts w:ascii="Times New Roman" w:eastAsia="Times New Roman" w:hAnsi="Times New Roman"/>
          <w:sz w:val="24"/>
          <w:szCs w:val="24"/>
          <w:lang w:eastAsia="en-US"/>
        </w:rPr>
        <w:t>инсценирования</w:t>
      </w:r>
      <w:proofErr w:type="spellEnd"/>
      <w:r w:rsidRPr="005D50DC">
        <w:rPr>
          <w:rFonts w:ascii="Times New Roman" w:eastAsia="Times New Roman" w:hAnsi="Times New Roman"/>
          <w:sz w:val="24"/>
          <w:szCs w:val="24"/>
          <w:lang w:eastAsia="en-US"/>
        </w:rPr>
        <w:t xml:space="preserve"> песен; учить изображать сказочных животных и птиц (лошадка, коза, лиса, медведь, заяц, журавль, ворон и т. д.) в разных игровых ситуациях.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Музыкально-игровое и танцевальное творчество</w:t>
      </w:r>
      <w:r w:rsidRPr="005D50DC">
        <w:rPr>
          <w:rFonts w:ascii="Times New Roman" w:eastAsia="Times New Roman" w:hAnsi="Times New Roman"/>
          <w:sz w:val="24"/>
          <w:szCs w:val="24"/>
          <w:lang w:eastAsia="en-US"/>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w:t>
      </w:r>
      <w:proofErr w:type="spellStart"/>
      <w:r w:rsidRPr="005D50DC">
        <w:rPr>
          <w:rFonts w:ascii="Times New Roman" w:eastAsia="Times New Roman" w:hAnsi="Times New Roman"/>
          <w:sz w:val="24"/>
          <w:szCs w:val="24"/>
          <w:lang w:eastAsia="en-US"/>
        </w:rPr>
        <w:t>инсценированию</w:t>
      </w:r>
      <w:proofErr w:type="spellEnd"/>
      <w:r w:rsidRPr="005D50DC">
        <w:rPr>
          <w:rFonts w:ascii="Times New Roman" w:eastAsia="Times New Roman" w:hAnsi="Times New Roman"/>
          <w:sz w:val="24"/>
          <w:szCs w:val="24"/>
          <w:lang w:eastAsia="en-US"/>
        </w:rPr>
        <w:t xml:space="preserve"> содержания песен, хороводов.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Игра на детских музыкальных инструментах</w:t>
      </w:r>
      <w:r w:rsidRPr="005D50DC">
        <w:rPr>
          <w:rFonts w:ascii="Times New Roman" w:eastAsia="Times New Roman" w:hAnsi="Times New Roman"/>
          <w:sz w:val="24"/>
          <w:szCs w:val="24"/>
          <w:lang w:eastAsia="en-US"/>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5D50DC" w:rsidRDefault="005D50DC" w:rsidP="005D50DC">
      <w:pPr>
        <w:suppressAutoHyphens w:val="0"/>
        <w:spacing w:after="0" w:line="240" w:lineRule="auto"/>
        <w:ind w:firstLine="709"/>
        <w:jc w:val="both"/>
        <w:rPr>
          <w:rFonts w:ascii="Times New Roman" w:eastAsia="Times New Roman" w:hAnsi="Times New Roman"/>
          <w:color w:val="000000"/>
          <w:sz w:val="24"/>
          <w:lang w:eastAsia="en-US"/>
        </w:rPr>
      </w:pPr>
    </w:p>
    <w:tbl>
      <w:tblPr>
        <w:tblW w:w="7087" w:type="dxa"/>
        <w:tblInd w:w="1101" w:type="dxa"/>
        <w:tblLayout w:type="fixed"/>
        <w:tblLook w:val="0000"/>
      </w:tblPr>
      <w:tblGrid>
        <w:gridCol w:w="567"/>
        <w:gridCol w:w="850"/>
        <w:gridCol w:w="5670"/>
      </w:tblGrid>
      <w:tr w:rsidR="00AD6714" w:rsidRPr="00F26F9D" w:rsidTr="00AD6714">
        <w:trPr>
          <w:trHeight w:val="343"/>
        </w:trPr>
        <w:tc>
          <w:tcPr>
            <w:tcW w:w="567" w:type="dxa"/>
            <w:tcBorders>
              <w:top w:val="single" w:sz="4" w:space="0" w:color="000000"/>
              <w:left w:val="single" w:sz="4" w:space="0" w:color="000000"/>
              <w:bottom w:val="single" w:sz="4" w:space="0" w:color="000000"/>
            </w:tcBorders>
            <w:vAlign w:val="center"/>
          </w:tcPr>
          <w:p w:rsidR="00AD6714" w:rsidRPr="00F26F9D" w:rsidRDefault="00AD6714" w:rsidP="00820FEC">
            <w:pPr>
              <w:pStyle w:val="aa"/>
              <w:rPr>
                <w:rFonts w:ascii="Times New Roman" w:hAnsi="Times New Roman"/>
                <w:b/>
              </w:rPr>
            </w:pPr>
            <w:r w:rsidRPr="00F26F9D">
              <w:rPr>
                <w:rFonts w:ascii="Times New Roman" w:hAnsi="Times New Roman"/>
                <w:b/>
              </w:rPr>
              <w:t>Месяц</w:t>
            </w:r>
          </w:p>
        </w:tc>
        <w:tc>
          <w:tcPr>
            <w:tcW w:w="850" w:type="dxa"/>
            <w:tcBorders>
              <w:top w:val="single" w:sz="4" w:space="0" w:color="000000"/>
              <w:left w:val="single" w:sz="4" w:space="0" w:color="000000"/>
              <w:bottom w:val="single" w:sz="4" w:space="0" w:color="000000"/>
              <w:right w:val="single" w:sz="4" w:space="0" w:color="auto"/>
            </w:tcBorders>
          </w:tcPr>
          <w:p w:rsidR="00AD6714" w:rsidRPr="00F26F9D" w:rsidRDefault="00AD6714" w:rsidP="00820FEC">
            <w:pPr>
              <w:pStyle w:val="aa"/>
              <w:rPr>
                <w:rFonts w:ascii="Times New Roman" w:hAnsi="Times New Roman"/>
                <w:b/>
              </w:rPr>
            </w:pPr>
            <w:r w:rsidRPr="00F26F9D">
              <w:rPr>
                <w:rFonts w:ascii="Times New Roman" w:hAnsi="Times New Roman"/>
                <w:b/>
              </w:rPr>
              <w:t>Темы</w:t>
            </w:r>
          </w:p>
        </w:tc>
        <w:tc>
          <w:tcPr>
            <w:tcW w:w="5670" w:type="dxa"/>
            <w:tcBorders>
              <w:top w:val="single" w:sz="4" w:space="0" w:color="000000"/>
              <w:left w:val="single" w:sz="4" w:space="0" w:color="auto"/>
              <w:bottom w:val="single" w:sz="4" w:space="0" w:color="000000"/>
              <w:right w:val="single" w:sz="4" w:space="0" w:color="auto"/>
            </w:tcBorders>
          </w:tcPr>
          <w:p w:rsidR="00AD6714" w:rsidRPr="00F26F9D" w:rsidRDefault="00AD6714" w:rsidP="00820FEC">
            <w:pPr>
              <w:pStyle w:val="aa"/>
              <w:ind w:left="360"/>
              <w:jc w:val="center"/>
              <w:rPr>
                <w:rFonts w:ascii="Times New Roman" w:hAnsi="Times New Roman"/>
                <w:b/>
              </w:rPr>
            </w:pPr>
            <w:r w:rsidRPr="00F26F9D">
              <w:rPr>
                <w:rFonts w:ascii="Times New Roman" w:hAnsi="Times New Roman"/>
                <w:b/>
              </w:rPr>
              <w:t xml:space="preserve">Содержание  образования  </w:t>
            </w:r>
          </w:p>
          <w:p w:rsidR="00AD6714" w:rsidRPr="00F26F9D" w:rsidRDefault="00AD6714" w:rsidP="00E6443C">
            <w:pPr>
              <w:pStyle w:val="aa"/>
              <w:ind w:left="360"/>
              <w:jc w:val="center"/>
              <w:rPr>
                <w:rFonts w:ascii="Times New Roman" w:hAnsi="Times New Roman"/>
              </w:rPr>
            </w:pPr>
            <w:r w:rsidRPr="00F26F9D">
              <w:rPr>
                <w:rFonts w:ascii="Times New Roman" w:hAnsi="Times New Roman"/>
              </w:rPr>
              <w:t xml:space="preserve">М.Б. </w:t>
            </w:r>
            <w:proofErr w:type="spellStart"/>
            <w:r w:rsidRPr="00F26F9D">
              <w:rPr>
                <w:rFonts w:ascii="Times New Roman" w:hAnsi="Times New Roman"/>
              </w:rPr>
              <w:t>Зацепина</w:t>
            </w:r>
            <w:proofErr w:type="spellEnd"/>
            <w:r w:rsidRPr="00F26F9D">
              <w:rPr>
                <w:rFonts w:ascii="Times New Roman" w:hAnsi="Times New Roman"/>
              </w:rPr>
              <w:t xml:space="preserve">, Г.Е. Жукова «Музыкальное воспитание в детском саду. </w:t>
            </w:r>
            <w:r>
              <w:rPr>
                <w:rFonts w:ascii="Times New Roman" w:hAnsi="Times New Roman"/>
              </w:rPr>
              <w:t>Старшая</w:t>
            </w:r>
            <w:r w:rsidRPr="00F26F9D">
              <w:rPr>
                <w:rFonts w:ascii="Times New Roman" w:hAnsi="Times New Roman"/>
              </w:rPr>
              <w:t xml:space="preserve"> гр</w:t>
            </w:r>
            <w:r>
              <w:rPr>
                <w:rFonts w:ascii="Times New Roman" w:hAnsi="Times New Roman"/>
              </w:rPr>
              <w:t>уппа» МОЗАИКА-СИНТЕЗ Москва 2018</w:t>
            </w:r>
            <w:r w:rsidRPr="00F26F9D">
              <w:rPr>
                <w:rFonts w:ascii="Times New Roman" w:hAnsi="Times New Roman"/>
              </w:rPr>
              <w:t>. Конспекты</w:t>
            </w:r>
          </w:p>
        </w:tc>
      </w:tr>
      <w:tr w:rsidR="00AD6714" w:rsidRPr="00F26F9D" w:rsidTr="00AD6714">
        <w:trPr>
          <w:cantSplit/>
          <w:trHeight w:val="4036"/>
        </w:trPr>
        <w:tc>
          <w:tcPr>
            <w:tcW w:w="567" w:type="dxa"/>
            <w:tcBorders>
              <w:top w:val="single" w:sz="4" w:space="0" w:color="000000"/>
              <w:left w:val="single" w:sz="4" w:space="0" w:color="000000"/>
              <w:bottom w:val="single" w:sz="4" w:space="0" w:color="auto"/>
            </w:tcBorders>
            <w:textDirection w:val="btLr"/>
          </w:tcPr>
          <w:p w:rsidR="00AD6714" w:rsidRPr="00F26F9D" w:rsidRDefault="00AD6714" w:rsidP="00820FEC">
            <w:pPr>
              <w:pStyle w:val="aa"/>
              <w:ind w:left="113" w:right="113"/>
              <w:jc w:val="center"/>
              <w:rPr>
                <w:rFonts w:ascii="Times New Roman" w:hAnsi="Times New Roman"/>
              </w:rPr>
            </w:pPr>
            <w:r w:rsidRPr="00F26F9D">
              <w:rPr>
                <w:rFonts w:ascii="Times New Roman" w:eastAsia="Times New Roman" w:hAnsi="Times New Roman"/>
                <w:b/>
                <w:lang w:eastAsia="en-US"/>
              </w:rPr>
              <w:t>Сентябрь.</w:t>
            </w:r>
          </w:p>
        </w:tc>
        <w:tc>
          <w:tcPr>
            <w:tcW w:w="850" w:type="dxa"/>
            <w:tcBorders>
              <w:top w:val="single" w:sz="4" w:space="0" w:color="000000"/>
              <w:left w:val="single" w:sz="4" w:space="0" w:color="000000"/>
              <w:bottom w:val="single" w:sz="4" w:space="0" w:color="auto"/>
              <w:right w:val="single" w:sz="4" w:space="0" w:color="auto"/>
            </w:tcBorders>
            <w:textDirection w:val="btLr"/>
          </w:tcPr>
          <w:p w:rsidR="00AD6714" w:rsidRPr="00F26F9D" w:rsidRDefault="00AD6714" w:rsidP="00820FEC">
            <w:pPr>
              <w:pStyle w:val="aa"/>
              <w:ind w:right="113"/>
              <w:jc w:val="center"/>
              <w:rPr>
                <w:rFonts w:ascii="Times New Roman" w:hAnsi="Times New Roman"/>
              </w:rPr>
            </w:pPr>
            <w:r w:rsidRPr="00F26F9D">
              <w:rPr>
                <w:rFonts w:ascii="Times New Roman" w:eastAsia="Times New Roman" w:hAnsi="Times New Roman"/>
                <w:b/>
                <w:lang w:eastAsia="en-US"/>
              </w:rPr>
              <w:t xml:space="preserve">День знаний. </w:t>
            </w:r>
            <w:r>
              <w:rPr>
                <w:rFonts w:ascii="Times New Roman" w:eastAsia="Times New Roman" w:hAnsi="Times New Roman"/>
                <w:b/>
                <w:lang w:eastAsia="en-US"/>
              </w:rPr>
              <w:t xml:space="preserve"> «Золотая </w:t>
            </w:r>
            <w:r w:rsidRPr="00F26F9D">
              <w:rPr>
                <w:rFonts w:ascii="Times New Roman" w:eastAsia="Times New Roman" w:hAnsi="Times New Roman"/>
                <w:b/>
                <w:lang w:eastAsia="en-US"/>
              </w:rPr>
              <w:t>Осень.</w:t>
            </w:r>
          </w:p>
        </w:tc>
        <w:tc>
          <w:tcPr>
            <w:tcW w:w="5670" w:type="dxa"/>
            <w:tcBorders>
              <w:top w:val="single" w:sz="4" w:space="0" w:color="000000"/>
              <w:left w:val="single" w:sz="4" w:space="0" w:color="auto"/>
              <w:bottom w:val="single" w:sz="4" w:space="0" w:color="auto"/>
              <w:right w:val="single" w:sz="4" w:space="0" w:color="auto"/>
            </w:tcBorders>
          </w:tcPr>
          <w:p w:rsidR="00AD6714" w:rsidRPr="00F26F9D" w:rsidRDefault="00AD6714" w:rsidP="00820FEC">
            <w:pPr>
              <w:spacing w:line="240" w:lineRule="auto"/>
              <w:ind w:right="2890"/>
              <w:rPr>
                <w:rFonts w:ascii="Times New Roman" w:hAnsi="Times New Roman"/>
              </w:rPr>
            </w:pPr>
          </w:p>
          <w:p w:rsidR="00AD6714" w:rsidRPr="00F26F9D" w:rsidRDefault="00AD6714" w:rsidP="00820FEC">
            <w:pPr>
              <w:spacing w:after="21" w:line="240" w:lineRule="auto"/>
              <w:rPr>
                <w:rFonts w:ascii="Times New Roman" w:hAnsi="Times New Roman"/>
              </w:rPr>
            </w:pPr>
            <w:r w:rsidRPr="00F26F9D">
              <w:rPr>
                <w:rFonts w:ascii="Times New Roman" w:hAnsi="Times New Roman"/>
              </w:rPr>
              <w:t xml:space="preserve">Занятие №1 </w:t>
            </w:r>
            <w:r w:rsidRPr="00E6443C">
              <w:rPr>
                <w:rFonts w:ascii="Times New Roman" w:hAnsi="Times New Roman"/>
              </w:rPr>
              <w:t>«</w:t>
            </w:r>
            <w:r w:rsidRPr="00E6443C">
              <w:rPr>
                <w:rStyle w:val="c24"/>
                <w:rFonts w:ascii="Times New Roman" w:hAnsi="Times New Roman"/>
                <w:color w:val="000000"/>
                <w:shd w:val="clear" w:color="auto" w:fill="FFFFFF"/>
              </w:rPr>
              <w:t> </w:t>
            </w:r>
            <w:r w:rsidRPr="00E6443C">
              <w:rPr>
                <w:rStyle w:val="c11"/>
                <w:rFonts w:ascii="Times New Roman" w:hAnsi="Times New Roman"/>
                <w:color w:val="000000"/>
                <w:shd w:val="clear" w:color="auto" w:fill="FFFFFF"/>
              </w:rPr>
              <w:t>Тема: «День знаний</w:t>
            </w:r>
            <w:r w:rsidRPr="00E6443C">
              <w:rPr>
                <w:rFonts w:ascii="Times New Roman" w:hAnsi="Times New Roman"/>
              </w:rPr>
              <w:t xml:space="preserve">» </w:t>
            </w:r>
            <w:r>
              <w:rPr>
                <w:rFonts w:ascii="Times New Roman" w:hAnsi="Times New Roman"/>
              </w:rPr>
              <w:t>- стр. 40</w:t>
            </w:r>
          </w:p>
          <w:p w:rsidR="00AD6714" w:rsidRPr="00F26F9D" w:rsidRDefault="00AD6714" w:rsidP="00820FEC">
            <w:pPr>
              <w:spacing w:after="21" w:line="240" w:lineRule="auto"/>
              <w:rPr>
                <w:rFonts w:ascii="Times New Roman" w:hAnsi="Times New Roman"/>
              </w:rPr>
            </w:pPr>
            <w:r w:rsidRPr="00F26F9D">
              <w:rPr>
                <w:rFonts w:ascii="Times New Roman" w:hAnsi="Times New Roman"/>
              </w:rPr>
              <w:t>Занятие № 2. «</w:t>
            </w:r>
            <w:r>
              <w:rPr>
                <w:rFonts w:ascii="Times New Roman" w:hAnsi="Times New Roman"/>
              </w:rPr>
              <w:t>Мы играем в детский сад» - стр. 43</w:t>
            </w:r>
          </w:p>
          <w:p w:rsidR="00AD6714" w:rsidRPr="00F26F9D" w:rsidRDefault="00AD6714" w:rsidP="00820FEC">
            <w:pPr>
              <w:spacing w:after="21" w:line="240" w:lineRule="auto"/>
              <w:rPr>
                <w:rFonts w:ascii="Times New Roman" w:hAnsi="Times New Roman"/>
              </w:rPr>
            </w:pPr>
            <w:r w:rsidRPr="00F26F9D">
              <w:rPr>
                <w:rFonts w:ascii="Times New Roman" w:hAnsi="Times New Roman"/>
              </w:rPr>
              <w:t>Занятие № 3. «</w:t>
            </w:r>
            <w:r>
              <w:rPr>
                <w:rFonts w:ascii="Times New Roman" w:hAnsi="Times New Roman"/>
              </w:rPr>
              <w:t>В мире звуков» - стр. 48</w:t>
            </w:r>
          </w:p>
          <w:p w:rsidR="00AD6714" w:rsidRPr="00F26F9D" w:rsidRDefault="00AD6714" w:rsidP="00820FEC">
            <w:pPr>
              <w:spacing w:after="21" w:line="240" w:lineRule="auto"/>
              <w:rPr>
                <w:rFonts w:ascii="Times New Roman" w:hAnsi="Times New Roman"/>
              </w:rPr>
            </w:pPr>
            <w:r w:rsidRPr="00F26F9D">
              <w:rPr>
                <w:rFonts w:ascii="Times New Roman" w:hAnsi="Times New Roman"/>
              </w:rPr>
              <w:t>Занятие № 4. «</w:t>
            </w:r>
            <w:r>
              <w:rPr>
                <w:rFonts w:ascii="Times New Roman" w:hAnsi="Times New Roman"/>
              </w:rPr>
              <w:t>Музыкальные звуки» - стр. 49</w:t>
            </w:r>
          </w:p>
          <w:p w:rsidR="00AD6714" w:rsidRPr="00F26F9D" w:rsidRDefault="00AD6714" w:rsidP="00820FEC">
            <w:pPr>
              <w:spacing w:after="19" w:line="240" w:lineRule="auto"/>
              <w:rPr>
                <w:rFonts w:ascii="Times New Roman" w:hAnsi="Times New Roman"/>
              </w:rPr>
            </w:pPr>
            <w:r w:rsidRPr="00F26F9D">
              <w:rPr>
                <w:rFonts w:ascii="Times New Roman" w:hAnsi="Times New Roman"/>
              </w:rPr>
              <w:t>Занятие № 5.  «</w:t>
            </w:r>
            <w:r>
              <w:rPr>
                <w:rFonts w:ascii="Times New Roman" w:hAnsi="Times New Roman"/>
              </w:rPr>
              <w:t>Здравствуй, осень!» - стр. 51</w:t>
            </w:r>
            <w:r w:rsidRPr="00F26F9D">
              <w:rPr>
                <w:rFonts w:ascii="Times New Roman" w:hAnsi="Times New Roman"/>
              </w:rPr>
              <w:t xml:space="preserve"> </w:t>
            </w:r>
          </w:p>
          <w:p w:rsidR="00AD6714" w:rsidRPr="00F26F9D" w:rsidRDefault="00AD6714" w:rsidP="00820FEC">
            <w:pPr>
              <w:spacing w:after="19" w:line="240" w:lineRule="auto"/>
              <w:rPr>
                <w:rFonts w:ascii="Times New Roman" w:hAnsi="Times New Roman"/>
              </w:rPr>
            </w:pPr>
            <w:r w:rsidRPr="00F26F9D">
              <w:rPr>
                <w:rFonts w:ascii="Times New Roman" w:hAnsi="Times New Roman"/>
              </w:rPr>
              <w:t>Занятие № 6. «</w:t>
            </w:r>
            <w:r>
              <w:rPr>
                <w:rFonts w:ascii="Times New Roman" w:hAnsi="Times New Roman"/>
              </w:rPr>
              <w:t>Шум дождя» - стр. 53</w:t>
            </w:r>
          </w:p>
          <w:p w:rsidR="00AD6714" w:rsidRPr="00F26F9D" w:rsidRDefault="00AD6714" w:rsidP="00820FEC">
            <w:pPr>
              <w:spacing w:after="21" w:line="240" w:lineRule="auto"/>
              <w:rPr>
                <w:rFonts w:ascii="Times New Roman" w:hAnsi="Times New Roman"/>
              </w:rPr>
            </w:pPr>
            <w:r w:rsidRPr="00F26F9D">
              <w:rPr>
                <w:rFonts w:ascii="Times New Roman" w:hAnsi="Times New Roman"/>
              </w:rPr>
              <w:t>Занятие № 7. «</w:t>
            </w:r>
            <w:r>
              <w:rPr>
                <w:rFonts w:ascii="Times New Roman" w:hAnsi="Times New Roman"/>
              </w:rPr>
              <w:t>Шум дождя» (продолжение) - стр. 55</w:t>
            </w:r>
          </w:p>
          <w:p w:rsidR="00AD6714" w:rsidRPr="00F26F9D" w:rsidRDefault="00AD6714" w:rsidP="00E6443C">
            <w:pPr>
              <w:pStyle w:val="aa"/>
              <w:rPr>
                <w:rFonts w:ascii="Times New Roman" w:hAnsi="Times New Roman"/>
              </w:rPr>
            </w:pPr>
            <w:r w:rsidRPr="00F26F9D">
              <w:rPr>
                <w:rFonts w:ascii="Times New Roman" w:hAnsi="Times New Roman"/>
              </w:rPr>
              <w:t>Занятие № 8. «</w:t>
            </w:r>
            <w:r>
              <w:rPr>
                <w:rFonts w:ascii="Times New Roman" w:hAnsi="Times New Roman"/>
              </w:rPr>
              <w:t>Шутка в музыке» - стр. 57</w:t>
            </w:r>
          </w:p>
        </w:tc>
      </w:tr>
      <w:tr w:rsidR="00AD6714" w:rsidRPr="00F26F9D" w:rsidTr="00AD6714">
        <w:trPr>
          <w:cantSplit/>
          <w:trHeight w:val="3600"/>
        </w:trPr>
        <w:tc>
          <w:tcPr>
            <w:tcW w:w="567" w:type="dxa"/>
            <w:tcBorders>
              <w:top w:val="single" w:sz="4" w:space="0" w:color="auto"/>
              <w:left w:val="single" w:sz="4" w:space="0" w:color="000000"/>
              <w:bottom w:val="single" w:sz="4" w:space="0" w:color="auto"/>
            </w:tcBorders>
            <w:textDirection w:val="btLr"/>
          </w:tcPr>
          <w:p w:rsidR="00AD6714" w:rsidRPr="00F26F9D" w:rsidRDefault="00AD6714" w:rsidP="00820FEC">
            <w:pPr>
              <w:pStyle w:val="aa"/>
              <w:ind w:left="113" w:right="113"/>
              <w:jc w:val="center"/>
              <w:rPr>
                <w:rFonts w:ascii="Times New Roman" w:hAnsi="Times New Roman"/>
              </w:rPr>
            </w:pPr>
            <w:r w:rsidRPr="00F26F9D">
              <w:rPr>
                <w:rFonts w:ascii="Times New Roman" w:eastAsia="Times New Roman" w:hAnsi="Times New Roman"/>
                <w:b/>
                <w:lang w:eastAsia="en-US"/>
              </w:rPr>
              <w:lastRenderedPageBreak/>
              <w:t>Октябрь</w:t>
            </w: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820FEC">
            <w:pPr>
              <w:spacing w:after="0" w:line="240" w:lineRule="auto"/>
              <w:jc w:val="center"/>
              <w:rPr>
                <w:rFonts w:ascii="Times New Roman" w:eastAsia="Times New Roman" w:hAnsi="Times New Roman"/>
                <w:b/>
                <w:lang w:eastAsia="en-US"/>
              </w:rPr>
            </w:pPr>
            <w:r w:rsidRPr="00FA6DE1">
              <w:rPr>
                <w:rFonts w:ascii="Times New Roman" w:eastAsia="Times New Roman" w:hAnsi="Times New Roman"/>
                <w:b/>
                <w:lang w:eastAsia="en-US"/>
              </w:rPr>
              <w:t> «Золотая Осень»</w:t>
            </w: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Вместе нам весело» - стр. 59</w:t>
            </w:r>
          </w:p>
          <w:p w:rsidR="00AD6714" w:rsidRPr="00F26F9D" w:rsidRDefault="00AD6714" w:rsidP="00820FEC">
            <w:pPr>
              <w:spacing w:after="22" w:line="240" w:lineRule="auto"/>
              <w:rPr>
                <w:rFonts w:ascii="Times New Roman" w:hAnsi="Times New Roman"/>
              </w:rPr>
            </w:pPr>
            <w:r>
              <w:rPr>
                <w:rFonts w:ascii="Times New Roman" w:hAnsi="Times New Roman"/>
              </w:rPr>
              <w:t>Занятие №2. «Любимая игрушка» - стр. 60</w:t>
            </w:r>
          </w:p>
          <w:p w:rsidR="00AD6714" w:rsidRDefault="00AD6714" w:rsidP="00820FE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w:t>
            </w:r>
            <w:r>
              <w:rPr>
                <w:rFonts w:ascii="Times New Roman" w:hAnsi="Times New Roman"/>
              </w:rPr>
              <w:t xml:space="preserve">Волшебная шкатулка» -стр.61 </w:t>
            </w:r>
          </w:p>
          <w:p w:rsidR="00AD6714" w:rsidRPr="00F26F9D" w:rsidRDefault="00AD6714" w:rsidP="00820FEC">
            <w:pPr>
              <w:spacing w:after="21" w:line="240" w:lineRule="auto"/>
              <w:rPr>
                <w:rFonts w:ascii="Times New Roman" w:hAnsi="Times New Roman"/>
              </w:rPr>
            </w:pPr>
            <w:r>
              <w:rPr>
                <w:rFonts w:ascii="Times New Roman" w:hAnsi="Times New Roman"/>
              </w:rPr>
              <w:t>Занятие № 4. «Веселые дети» - стр. 63</w:t>
            </w:r>
          </w:p>
          <w:p w:rsidR="00AD6714" w:rsidRPr="00F26F9D" w:rsidRDefault="00AD6714" w:rsidP="00820FEC">
            <w:pPr>
              <w:spacing w:after="20"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Мы играем и поем»  - стр. 65</w:t>
            </w:r>
          </w:p>
          <w:p w:rsidR="00AD6714" w:rsidRPr="00F26F9D" w:rsidRDefault="00AD6714" w:rsidP="00820FEC">
            <w:pPr>
              <w:spacing w:after="21" w:line="240" w:lineRule="auto"/>
              <w:rPr>
                <w:rFonts w:ascii="Times New Roman" w:hAnsi="Times New Roman"/>
              </w:rPr>
            </w:pPr>
            <w:r>
              <w:rPr>
                <w:rFonts w:ascii="Times New Roman" w:hAnsi="Times New Roman"/>
              </w:rPr>
              <w:t>Занятие № 6. «Музыкальное изображение животных»- стр. 66</w:t>
            </w:r>
          </w:p>
          <w:p w:rsidR="00AD6714" w:rsidRPr="00F26F9D" w:rsidRDefault="00AD6714" w:rsidP="00820FEC">
            <w:pPr>
              <w:spacing w:after="21" w:line="240" w:lineRule="auto"/>
              <w:rPr>
                <w:rFonts w:ascii="Times New Roman" w:hAnsi="Times New Roman"/>
              </w:rPr>
            </w:pPr>
            <w:r>
              <w:rPr>
                <w:rFonts w:ascii="Times New Roman" w:hAnsi="Times New Roman"/>
              </w:rPr>
              <w:t>Занятие № 7</w:t>
            </w:r>
            <w:r w:rsidRPr="00F26F9D">
              <w:rPr>
                <w:rFonts w:ascii="Times New Roman" w:hAnsi="Times New Roman"/>
              </w:rPr>
              <w:t xml:space="preserve">. </w:t>
            </w:r>
            <w:r>
              <w:rPr>
                <w:rFonts w:ascii="Times New Roman" w:hAnsi="Times New Roman"/>
              </w:rPr>
              <w:t>«Лесные приключения» - ср. 68</w:t>
            </w:r>
          </w:p>
          <w:p w:rsidR="00AD6714" w:rsidRPr="00F26F9D" w:rsidRDefault="00AD6714" w:rsidP="00FA6DE1">
            <w:pPr>
              <w:pStyle w:val="aa"/>
              <w:rPr>
                <w:rFonts w:ascii="Times New Roman" w:eastAsia="Times New Roman" w:hAnsi="Times New Roman"/>
                <w:lang w:eastAsia="en-US"/>
              </w:rPr>
            </w:pPr>
            <w:r>
              <w:rPr>
                <w:rFonts w:ascii="Times New Roman" w:hAnsi="Times New Roman"/>
              </w:rPr>
              <w:t>Занятие № 88</w:t>
            </w:r>
            <w:r w:rsidRPr="00F26F9D">
              <w:rPr>
                <w:rFonts w:ascii="Times New Roman" w:hAnsi="Times New Roman"/>
              </w:rPr>
              <w:t>. «</w:t>
            </w:r>
            <w:r>
              <w:rPr>
                <w:rFonts w:ascii="Times New Roman" w:hAnsi="Times New Roman"/>
              </w:rPr>
              <w:t>В королевстве Искусство</w:t>
            </w:r>
            <w:r w:rsidRPr="00F26F9D">
              <w:rPr>
                <w:rFonts w:ascii="Times New Roman" w:hAnsi="Times New Roman"/>
              </w:rPr>
              <w:t xml:space="preserve">» - стр. 70  </w:t>
            </w:r>
          </w:p>
        </w:tc>
      </w:tr>
      <w:tr w:rsidR="00AD6714" w:rsidRPr="00F26F9D" w:rsidTr="00AD6714">
        <w:trPr>
          <w:cantSplit/>
          <w:trHeight w:val="3960"/>
        </w:trPr>
        <w:tc>
          <w:tcPr>
            <w:tcW w:w="567" w:type="dxa"/>
            <w:tcBorders>
              <w:top w:val="single" w:sz="4" w:space="0" w:color="auto"/>
              <w:left w:val="single" w:sz="4" w:space="0" w:color="000000"/>
              <w:bottom w:val="single" w:sz="4" w:space="0" w:color="auto"/>
            </w:tcBorders>
            <w:textDirection w:val="btLr"/>
          </w:tcPr>
          <w:p w:rsidR="00AD6714" w:rsidRPr="00F26F9D" w:rsidRDefault="00AD6714" w:rsidP="00820FEC">
            <w:pPr>
              <w:pStyle w:val="aa"/>
              <w:ind w:left="113" w:right="113"/>
              <w:jc w:val="center"/>
              <w:rPr>
                <w:rFonts w:ascii="Times New Roman" w:hAnsi="Times New Roman"/>
              </w:rPr>
            </w:pPr>
            <w:r w:rsidRPr="00F26F9D">
              <w:rPr>
                <w:rFonts w:ascii="Times New Roman" w:eastAsia="Times New Roman" w:hAnsi="Times New Roman"/>
                <w:b/>
                <w:lang w:eastAsia="en-US"/>
              </w:rPr>
              <w:t>Ноябрь.</w:t>
            </w: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820FEC">
            <w:pPr>
              <w:suppressAutoHyphens w:val="0"/>
              <w:snapToGrid w:val="0"/>
              <w:spacing w:after="0" w:line="240" w:lineRule="auto"/>
              <w:ind w:right="113"/>
              <w:contextualSpacing/>
              <w:jc w:val="center"/>
              <w:rPr>
                <w:rFonts w:ascii="Times New Roman" w:eastAsia="Times New Roman" w:hAnsi="Times New Roman"/>
                <w:b/>
                <w:lang w:eastAsia="en-US"/>
              </w:rPr>
            </w:pPr>
            <w:r w:rsidRPr="00FA6DE1">
              <w:rPr>
                <w:rFonts w:ascii="Times New Roman" w:eastAsia="Times New Roman" w:hAnsi="Times New Roman"/>
                <w:b/>
                <w:lang w:eastAsia="en-US"/>
              </w:rPr>
              <w:t>«Я и моя семья»</w:t>
            </w: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spacing w:after="0" w:line="240" w:lineRule="auto"/>
              <w:ind w:right="3036"/>
              <w:rPr>
                <w:rFonts w:ascii="Times New Roman" w:hAnsi="Times New Roman"/>
              </w:rPr>
            </w:pPr>
          </w:p>
          <w:p w:rsidR="00AD6714" w:rsidRPr="00F26F9D" w:rsidRDefault="00AD6714" w:rsidP="00820FEC">
            <w:pPr>
              <w:spacing w:after="0"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Скоро первый снег» стр.74</w:t>
            </w:r>
          </w:p>
          <w:p w:rsidR="00AD6714" w:rsidRPr="00F26F9D" w:rsidRDefault="00AD6714" w:rsidP="00820FEC">
            <w:pPr>
              <w:spacing w:after="0"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Зоопарк</w:t>
            </w:r>
            <w:r w:rsidRPr="00F26F9D">
              <w:rPr>
                <w:rFonts w:ascii="Times New Roman" w:hAnsi="Times New Roman"/>
              </w:rPr>
              <w:t xml:space="preserve">» - стр. 76 </w:t>
            </w:r>
          </w:p>
          <w:p w:rsidR="00AD6714" w:rsidRPr="00F26F9D" w:rsidRDefault="00AD6714" w:rsidP="00820FEC">
            <w:pPr>
              <w:spacing w:after="0" w:line="240" w:lineRule="auto"/>
              <w:rPr>
                <w:rFonts w:ascii="Times New Roman" w:hAnsi="Times New Roman"/>
              </w:rPr>
            </w:pPr>
            <w:r>
              <w:rPr>
                <w:rFonts w:ascii="Times New Roman" w:hAnsi="Times New Roman"/>
              </w:rPr>
              <w:t>Занятие №3</w:t>
            </w:r>
            <w:r w:rsidRPr="00F26F9D">
              <w:rPr>
                <w:rFonts w:ascii="Times New Roman" w:hAnsi="Times New Roman"/>
              </w:rPr>
              <w:t>. «</w:t>
            </w:r>
            <w:r>
              <w:rPr>
                <w:rFonts w:ascii="Times New Roman" w:hAnsi="Times New Roman"/>
              </w:rPr>
              <w:t>Ходит зайка по саду</w:t>
            </w:r>
            <w:r w:rsidRPr="00F26F9D">
              <w:rPr>
                <w:rFonts w:ascii="Times New Roman" w:hAnsi="Times New Roman"/>
              </w:rPr>
              <w:t xml:space="preserve">» - стр. 77 </w:t>
            </w:r>
          </w:p>
          <w:p w:rsidR="00AD6714" w:rsidRPr="00F26F9D" w:rsidRDefault="00AD6714" w:rsidP="00820FE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Звучащие картинки» - стр. 78</w:t>
            </w:r>
          </w:p>
          <w:p w:rsidR="00AD6714" w:rsidRPr="00F26F9D" w:rsidRDefault="00AD6714" w:rsidP="00820FE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Мы веселые ребята» - стр. 80</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№6</w:t>
            </w:r>
            <w:r w:rsidRPr="00F26F9D">
              <w:rPr>
                <w:rFonts w:ascii="Times New Roman" w:hAnsi="Times New Roman"/>
              </w:rPr>
              <w:t>. «</w:t>
            </w:r>
            <w:r>
              <w:rPr>
                <w:rFonts w:ascii="Times New Roman" w:hAnsi="Times New Roman"/>
              </w:rPr>
              <w:t>Музыкальная сказка в осеннем лесу»- стр. 81</w:t>
            </w:r>
            <w:r w:rsidRPr="00F26F9D">
              <w:rPr>
                <w:rFonts w:ascii="Times New Roman" w:hAnsi="Times New Roman"/>
              </w:rPr>
              <w:t xml:space="preserve"> </w:t>
            </w:r>
          </w:p>
          <w:p w:rsidR="00AD6714" w:rsidRPr="00F26F9D" w:rsidRDefault="00AD6714" w:rsidP="00820FEC">
            <w:pPr>
              <w:spacing w:after="22"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Русская народная музыка» - стр. 84</w:t>
            </w:r>
          </w:p>
          <w:p w:rsidR="00AD6714" w:rsidRPr="00F26F9D" w:rsidRDefault="00AD6714" w:rsidP="00FA6DE1">
            <w:pPr>
              <w:pStyle w:val="aa"/>
              <w:rPr>
                <w:rFonts w:ascii="Times New Roman" w:eastAsia="Times New Roman" w:hAnsi="Times New Roman"/>
                <w:lang w:eastAsia="en-US"/>
              </w:rPr>
            </w:pPr>
            <w:r>
              <w:rPr>
                <w:rFonts w:ascii="Times New Roman" w:hAnsi="Times New Roman"/>
              </w:rPr>
              <w:t>Занятие № 8</w:t>
            </w:r>
            <w:r w:rsidRPr="00F26F9D">
              <w:rPr>
                <w:rFonts w:ascii="Times New Roman" w:hAnsi="Times New Roman"/>
              </w:rPr>
              <w:t>. «</w:t>
            </w:r>
            <w:r>
              <w:rPr>
                <w:rFonts w:ascii="Times New Roman" w:hAnsi="Times New Roman"/>
              </w:rPr>
              <w:t>Мамочка любимая» - стр. 86</w:t>
            </w:r>
          </w:p>
        </w:tc>
      </w:tr>
      <w:tr w:rsidR="00AD6714" w:rsidRPr="00F26F9D" w:rsidTr="00AD6714">
        <w:trPr>
          <w:cantSplit/>
          <w:trHeight w:val="2974"/>
        </w:trPr>
        <w:tc>
          <w:tcPr>
            <w:tcW w:w="567" w:type="dxa"/>
            <w:tcBorders>
              <w:top w:val="single" w:sz="4" w:space="0" w:color="auto"/>
              <w:left w:val="single" w:sz="4" w:space="0" w:color="000000"/>
              <w:bottom w:val="single" w:sz="4" w:space="0" w:color="auto"/>
            </w:tcBorders>
            <w:textDirection w:val="btLr"/>
          </w:tcPr>
          <w:p w:rsidR="00AD6714" w:rsidRPr="00F26F9D" w:rsidRDefault="00AD6714" w:rsidP="00820FEC">
            <w:pPr>
              <w:pStyle w:val="aa"/>
              <w:ind w:left="113" w:right="113"/>
              <w:jc w:val="center"/>
              <w:rPr>
                <w:rFonts w:ascii="Times New Roman" w:hAnsi="Times New Roman"/>
              </w:rPr>
            </w:pPr>
            <w:r w:rsidRPr="00F26F9D">
              <w:rPr>
                <w:rFonts w:ascii="Times New Roman" w:eastAsia="Times New Roman" w:hAnsi="Times New Roman"/>
                <w:b/>
                <w:lang w:eastAsia="en-US"/>
              </w:rPr>
              <w:lastRenderedPageBreak/>
              <w:t>Декабрь.</w:t>
            </w: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820FEC">
            <w:pPr>
              <w:spacing w:after="0" w:line="240" w:lineRule="auto"/>
              <w:jc w:val="center"/>
              <w:rPr>
                <w:rFonts w:ascii="Times New Roman" w:eastAsia="Times New Roman" w:hAnsi="Times New Roman"/>
                <w:b/>
                <w:lang w:eastAsia="en-US"/>
              </w:rPr>
            </w:pPr>
            <w:r>
              <w:rPr>
                <w:rFonts w:ascii="Times New Roman" w:eastAsia="Times New Roman" w:hAnsi="Times New Roman"/>
                <w:b/>
                <w:lang w:eastAsia="en-US"/>
              </w:rPr>
              <w:t>«Зима»</w:t>
            </w: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spacing w:after="22"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Здравствуй, Зима!»» - стр. 89</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Ёлочка-красавица» - стр.91</w:t>
            </w:r>
          </w:p>
          <w:p w:rsidR="00AD6714" w:rsidRPr="00F26F9D" w:rsidRDefault="00AD6714" w:rsidP="00820FE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Бусинки» - стр. 93</w:t>
            </w:r>
          </w:p>
          <w:p w:rsidR="00AD6714" w:rsidRPr="00F26F9D" w:rsidRDefault="00AD6714" w:rsidP="00820FE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Зимние забавы» - стр. 94</w:t>
            </w:r>
          </w:p>
          <w:p w:rsidR="00AD6714" w:rsidRPr="00F26F9D" w:rsidRDefault="00AD6714" w:rsidP="00820FEC">
            <w:pPr>
              <w:spacing w:after="22"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Новогодние сюрпризы» - стр. 96</w:t>
            </w:r>
          </w:p>
          <w:p w:rsidR="00AD6714" w:rsidRPr="00F26F9D" w:rsidRDefault="00AD6714" w:rsidP="00820FEC">
            <w:pPr>
              <w:spacing w:after="20" w:line="240" w:lineRule="auto"/>
              <w:rPr>
                <w:rFonts w:ascii="Times New Roman" w:hAnsi="Times New Roman"/>
              </w:rPr>
            </w:pPr>
            <w:r>
              <w:rPr>
                <w:rFonts w:ascii="Times New Roman" w:hAnsi="Times New Roman"/>
              </w:rPr>
              <w:t>Занятие № 6</w:t>
            </w:r>
            <w:r w:rsidRPr="00F26F9D">
              <w:rPr>
                <w:rFonts w:ascii="Times New Roman" w:hAnsi="Times New Roman"/>
              </w:rPr>
              <w:t>. «</w:t>
            </w:r>
            <w:r>
              <w:rPr>
                <w:rFonts w:ascii="Times New Roman" w:hAnsi="Times New Roman"/>
              </w:rPr>
              <w:t>Новогодние сюрпризы (продолжение» - стр. 97</w:t>
            </w:r>
          </w:p>
          <w:p w:rsidR="00AD6714" w:rsidRPr="00F26F9D" w:rsidRDefault="00AD6714" w:rsidP="00820FEC">
            <w:pPr>
              <w:spacing w:after="20"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Зимушка хрустальная» - стр. 99</w:t>
            </w:r>
          </w:p>
          <w:p w:rsidR="00AD6714" w:rsidRPr="00F26F9D" w:rsidRDefault="00AD6714" w:rsidP="00820FEC">
            <w:pPr>
              <w:spacing w:after="23" w:line="240" w:lineRule="auto"/>
              <w:rPr>
                <w:rFonts w:ascii="Times New Roman" w:hAnsi="Times New Roman"/>
              </w:rPr>
            </w:pPr>
            <w:r>
              <w:rPr>
                <w:rFonts w:ascii="Times New Roman" w:hAnsi="Times New Roman"/>
              </w:rPr>
              <w:t>Занятие № 8</w:t>
            </w:r>
            <w:r w:rsidRPr="00F26F9D">
              <w:rPr>
                <w:rFonts w:ascii="Times New Roman" w:hAnsi="Times New Roman"/>
              </w:rPr>
              <w:t>. «</w:t>
            </w:r>
            <w:r>
              <w:rPr>
                <w:rFonts w:ascii="Times New Roman" w:hAnsi="Times New Roman"/>
              </w:rPr>
              <w:t>Музыка и движение – путь к веселому настроению» - стр. 101</w:t>
            </w:r>
          </w:p>
          <w:p w:rsidR="00AD6714" w:rsidRPr="00F26F9D" w:rsidRDefault="00AD6714" w:rsidP="00820FEC">
            <w:pPr>
              <w:pStyle w:val="aa"/>
              <w:rPr>
                <w:rFonts w:ascii="Times New Roman" w:eastAsia="Times New Roman" w:hAnsi="Times New Roman"/>
                <w:lang w:eastAsia="en-US"/>
              </w:rPr>
            </w:pPr>
          </w:p>
        </w:tc>
      </w:tr>
      <w:tr w:rsidR="00AD6714" w:rsidRPr="00F26F9D" w:rsidTr="00AD6714">
        <w:trPr>
          <w:cantSplit/>
          <w:trHeight w:val="3676"/>
        </w:trPr>
        <w:tc>
          <w:tcPr>
            <w:tcW w:w="567" w:type="dxa"/>
            <w:tcBorders>
              <w:top w:val="single" w:sz="4" w:space="0" w:color="auto"/>
              <w:left w:val="single" w:sz="4" w:space="0" w:color="000000"/>
              <w:bottom w:val="single" w:sz="4" w:space="0" w:color="auto"/>
            </w:tcBorders>
            <w:textDirection w:val="btLr"/>
          </w:tcPr>
          <w:p w:rsidR="00AD6714" w:rsidRPr="00F26F9D" w:rsidRDefault="00AD6714" w:rsidP="00820FE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Январь</w:t>
            </w:r>
          </w:p>
          <w:p w:rsidR="00AD6714" w:rsidRPr="00F26F9D" w:rsidRDefault="00AD6714" w:rsidP="00820FEC">
            <w:pPr>
              <w:pStyle w:val="aa"/>
              <w:ind w:left="360" w:right="113"/>
              <w:jc w:val="center"/>
              <w:rPr>
                <w:rFonts w:ascii="Times New Roman" w:hAnsi="Times New Roman"/>
              </w:rPr>
            </w:pPr>
          </w:p>
        </w:tc>
        <w:tc>
          <w:tcPr>
            <w:tcW w:w="850" w:type="dxa"/>
            <w:tcBorders>
              <w:top w:val="single" w:sz="4" w:space="0" w:color="auto"/>
              <w:left w:val="single" w:sz="4" w:space="0" w:color="000000"/>
              <w:bottom w:val="single" w:sz="4" w:space="0" w:color="auto"/>
              <w:right w:val="single" w:sz="4" w:space="0" w:color="auto"/>
            </w:tcBorders>
            <w:textDirection w:val="btLr"/>
            <w:vAlign w:val="center"/>
          </w:tcPr>
          <w:p w:rsidR="00AD6714" w:rsidRPr="00F26F9D" w:rsidRDefault="00AD6714" w:rsidP="00063136">
            <w:pPr>
              <w:suppressAutoHyphens w:val="0"/>
              <w:snapToGrid w:val="0"/>
              <w:spacing w:after="0" w:line="240" w:lineRule="auto"/>
              <w:ind w:right="113"/>
              <w:contextualSpacing/>
              <w:jc w:val="center"/>
              <w:rPr>
                <w:rFonts w:ascii="Times New Roman" w:eastAsia="Times New Roman" w:hAnsi="Times New Roman"/>
                <w:b/>
                <w:lang w:eastAsia="en-US"/>
              </w:rPr>
            </w:pPr>
            <w:r w:rsidRPr="00063136">
              <w:rPr>
                <w:rFonts w:ascii="Times New Roman" w:eastAsia="Times New Roman" w:hAnsi="Times New Roman"/>
                <w:b/>
                <w:lang w:eastAsia="en-US"/>
              </w:rPr>
              <w:t>Зимние забавы и развлечения»</w:t>
            </w:r>
          </w:p>
        </w:tc>
        <w:tc>
          <w:tcPr>
            <w:tcW w:w="5670" w:type="dxa"/>
            <w:tcBorders>
              <w:top w:val="single" w:sz="4" w:space="0" w:color="auto"/>
              <w:left w:val="single" w:sz="4" w:space="0" w:color="auto"/>
              <w:bottom w:val="single" w:sz="4" w:space="0" w:color="auto"/>
              <w:right w:val="single" w:sz="4" w:space="0" w:color="auto"/>
            </w:tcBorders>
          </w:tcPr>
          <w:p w:rsidR="00AD6714" w:rsidRDefault="00AD6714" w:rsidP="00820FE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Музыкальные загадки» - стр. 102</w:t>
            </w:r>
          </w:p>
          <w:p w:rsidR="00AD6714" w:rsidRPr="00F26F9D" w:rsidRDefault="00AD6714" w:rsidP="00820FE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До свидания, ёлочка</w:t>
            </w:r>
            <w:r w:rsidRPr="00F26F9D">
              <w:rPr>
                <w:rFonts w:ascii="Times New Roman" w:hAnsi="Times New Roman"/>
              </w:rPr>
              <w:t>» - ст</w:t>
            </w:r>
            <w:r>
              <w:rPr>
                <w:rFonts w:ascii="Times New Roman" w:hAnsi="Times New Roman"/>
              </w:rPr>
              <w:t>р. 105</w:t>
            </w:r>
          </w:p>
          <w:p w:rsidR="00AD6714" w:rsidRPr="00F26F9D" w:rsidRDefault="00AD6714" w:rsidP="00820FE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В гости к Метелице</w:t>
            </w:r>
            <w:r w:rsidRPr="00F26F9D">
              <w:rPr>
                <w:rFonts w:ascii="Times New Roman" w:hAnsi="Times New Roman"/>
              </w:rPr>
              <w:t xml:space="preserve">» - стр. 107 </w:t>
            </w:r>
          </w:p>
          <w:p w:rsidR="00AD6714" w:rsidRPr="00F26F9D" w:rsidRDefault="00AD6714" w:rsidP="00820FEC">
            <w:pPr>
              <w:spacing w:after="22"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Прогулка в зимний лес» - стр.110</w:t>
            </w:r>
          </w:p>
          <w:p w:rsidR="00AD6714" w:rsidRPr="00F26F9D" w:rsidRDefault="00AD6714" w:rsidP="00820FE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Наши песни» - стр. 112</w:t>
            </w:r>
          </w:p>
          <w:p w:rsidR="00AD6714" w:rsidRPr="00F26F9D" w:rsidRDefault="00AD6714" w:rsidP="00820FEC">
            <w:pPr>
              <w:spacing w:after="21" w:line="240" w:lineRule="auto"/>
              <w:rPr>
                <w:rFonts w:ascii="Times New Roman" w:hAnsi="Times New Roman"/>
              </w:rPr>
            </w:pPr>
            <w:r>
              <w:rPr>
                <w:rFonts w:ascii="Times New Roman" w:hAnsi="Times New Roman"/>
              </w:rPr>
              <w:t>Занятие № 6</w:t>
            </w:r>
            <w:r w:rsidRPr="00F26F9D">
              <w:rPr>
                <w:rFonts w:ascii="Times New Roman" w:hAnsi="Times New Roman"/>
              </w:rPr>
              <w:t>. «</w:t>
            </w:r>
            <w:r>
              <w:rPr>
                <w:rFonts w:ascii="Times New Roman" w:hAnsi="Times New Roman"/>
              </w:rPr>
              <w:t>Шутка</w:t>
            </w:r>
            <w:r w:rsidRPr="00F26F9D">
              <w:rPr>
                <w:rFonts w:ascii="Times New Roman" w:hAnsi="Times New Roman"/>
              </w:rPr>
              <w:t xml:space="preserve">» - стр.113 </w:t>
            </w:r>
          </w:p>
          <w:p w:rsidR="00AD6714" w:rsidRPr="00F26F9D" w:rsidRDefault="00AD6714" w:rsidP="00820FEC">
            <w:pPr>
              <w:spacing w:after="19"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Время суток</w:t>
            </w:r>
            <w:r w:rsidRPr="00F26F9D">
              <w:rPr>
                <w:rFonts w:ascii="Times New Roman" w:hAnsi="Times New Roman"/>
              </w:rPr>
              <w:t xml:space="preserve">» - стр. 115 </w:t>
            </w:r>
          </w:p>
          <w:p w:rsidR="00AD6714" w:rsidRPr="00F26F9D" w:rsidRDefault="00AD6714" w:rsidP="00063136">
            <w:pPr>
              <w:spacing w:after="23" w:line="240" w:lineRule="auto"/>
              <w:rPr>
                <w:rFonts w:ascii="Times New Roman" w:hAnsi="Times New Roman"/>
              </w:rPr>
            </w:pPr>
            <w:r w:rsidRPr="00F26F9D">
              <w:rPr>
                <w:rFonts w:ascii="Times New Roman" w:hAnsi="Times New Roman"/>
              </w:rPr>
              <w:t>З</w:t>
            </w:r>
            <w:r>
              <w:rPr>
                <w:rFonts w:ascii="Times New Roman" w:hAnsi="Times New Roman"/>
              </w:rPr>
              <w:t>анятие № 8</w:t>
            </w:r>
            <w:r w:rsidRPr="00F26F9D">
              <w:rPr>
                <w:rFonts w:ascii="Times New Roman" w:hAnsi="Times New Roman"/>
              </w:rPr>
              <w:t xml:space="preserve">. «Мы </w:t>
            </w:r>
            <w:r>
              <w:rPr>
                <w:rFonts w:ascii="Times New Roman" w:hAnsi="Times New Roman"/>
              </w:rPr>
              <w:t>знакомимся с оркестром</w:t>
            </w:r>
            <w:r w:rsidRPr="00F26F9D">
              <w:rPr>
                <w:rFonts w:ascii="Times New Roman" w:hAnsi="Times New Roman"/>
              </w:rPr>
              <w:t xml:space="preserve">» - стр. 117 </w:t>
            </w:r>
          </w:p>
        </w:tc>
      </w:tr>
      <w:tr w:rsidR="00AD6714" w:rsidRPr="00F26F9D" w:rsidTr="00AD6714">
        <w:trPr>
          <w:cantSplit/>
          <w:trHeight w:val="3770"/>
        </w:trPr>
        <w:tc>
          <w:tcPr>
            <w:tcW w:w="567" w:type="dxa"/>
            <w:tcBorders>
              <w:top w:val="single" w:sz="4" w:space="0" w:color="auto"/>
              <w:left w:val="single" w:sz="4" w:space="0" w:color="000000"/>
              <w:bottom w:val="single" w:sz="4" w:space="0" w:color="auto"/>
            </w:tcBorders>
            <w:textDirection w:val="btLr"/>
          </w:tcPr>
          <w:p w:rsidR="00AD6714" w:rsidRPr="00F26F9D" w:rsidRDefault="00AD6714" w:rsidP="00820FEC">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 Февраль. </w:t>
            </w:r>
          </w:p>
          <w:p w:rsidR="00AD6714" w:rsidRPr="00F26F9D" w:rsidRDefault="00AD6714" w:rsidP="00820FE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820FEC">
            <w:pPr>
              <w:suppressAutoHyphens w:val="0"/>
              <w:snapToGrid w:val="0"/>
              <w:spacing w:after="0" w:line="240" w:lineRule="auto"/>
              <w:ind w:left="113" w:right="113"/>
              <w:contextualSpacing/>
              <w:jc w:val="center"/>
              <w:rPr>
                <w:rFonts w:ascii="Times New Roman" w:eastAsia="Times New Roman" w:hAnsi="Times New Roman"/>
                <w:b/>
                <w:lang w:eastAsia="en-US"/>
              </w:rPr>
            </w:pPr>
            <w:r w:rsidRPr="00063136">
              <w:rPr>
                <w:rFonts w:ascii="Times New Roman" w:eastAsia="Times New Roman" w:hAnsi="Times New Roman"/>
                <w:b/>
                <w:lang w:eastAsia="en-US"/>
              </w:rPr>
              <w:t>«Защитники Отечества»</w:t>
            </w: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spacing w:after="22"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1. «</w:t>
            </w:r>
            <w:r>
              <w:rPr>
                <w:rFonts w:ascii="Times New Roman" w:hAnsi="Times New Roman"/>
              </w:rPr>
              <w:t>Скоро 23 февраля</w:t>
            </w:r>
            <w:r w:rsidRPr="00F26F9D">
              <w:rPr>
                <w:rFonts w:ascii="Times New Roman" w:hAnsi="Times New Roman"/>
              </w:rPr>
              <w:t>» - стр. 1</w:t>
            </w:r>
            <w:r>
              <w:rPr>
                <w:rFonts w:ascii="Times New Roman" w:hAnsi="Times New Roman"/>
              </w:rPr>
              <w:t>18</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2. «</w:t>
            </w:r>
            <w:r>
              <w:rPr>
                <w:rFonts w:ascii="Times New Roman" w:hAnsi="Times New Roman"/>
              </w:rPr>
              <w:t>Скоро 23 февраля (продолжение)» - стр. 120</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3. «Музыкальные подарки для наших бабушек, мам и пап» –солдаты» - стр. 122</w:t>
            </w:r>
          </w:p>
          <w:p w:rsidR="00AD6714" w:rsidRPr="00F26F9D" w:rsidRDefault="00AD6714" w:rsidP="00820FE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4. «</w:t>
            </w:r>
            <w:r>
              <w:rPr>
                <w:rFonts w:ascii="Times New Roman" w:hAnsi="Times New Roman"/>
              </w:rPr>
              <w:t xml:space="preserve">Слушаем песни В. </w:t>
            </w:r>
            <w:proofErr w:type="spellStart"/>
            <w:r>
              <w:rPr>
                <w:rFonts w:ascii="Times New Roman" w:hAnsi="Times New Roman"/>
              </w:rPr>
              <w:t>Шаинского</w:t>
            </w:r>
            <w:proofErr w:type="spellEnd"/>
            <w:r>
              <w:rPr>
                <w:rFonts w:ascii="Times New Roman" w:hAnsi="Times New Roman"/>
              </w:rPr>
              <w:t>» - стр. 124</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5. «</w:t>
            </w:r>
            <w:r>
              <w:rPr>
                <w:rFonts w:ascii="Times New Roman" w:hAnsi="Times New Roman"/>
              </w:rPr>
              <w:t>Мы пока что дошколята, но шагаем как солдаты» - стр. 125</w:t>
            </w:r>
          </w:p>
          <w:p w:rsidR="00AD6714" w:rsidRPr="00F26F9D" w:rsidRDefault="00AD6714" w:rsidP="00820FE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6. «</w:t>
            </w:r>
            <w:r>
              <w:rPr>
                <w:rFonts w:ascii="Times New Roman" w:hAnsi="Times New Roman"/>
              </w:rPr>
              <w:t>Весна-красна спускается на землю» - стр. 127</w:t>
            </w:r>
            <w:r w:rsidRPr="00F26F9D">
              <w:rPr>
                <w:rFonts w:ascii="Times New Roman" w:hAnsi="Times New Roman"/>
              </w:rPr>
              <w:t xml:space="preserve"> </w:t>
            </w:r>
          </w:p>
          <w:p w:rsidR="00AD6714" w:rsidRDefault="00AD6714" w:rsidP="00756413">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7. «Вот у</w:t>
            </w:r>
            <w:r>
              <w:rPr>
                <w:rFonts w:ascii="Times New Roman" w:hAnsi="Times New Roman"/>
              </w:rPr>
              <w:t>ж зимушка проходит» - стр. 129</w:t>
            </w:r>
          </w:p>
          <w:p w:rsidR="00AD6714" w:rsidRPr="00F26F9D" w:rsidRDefault="00AD6714" w:rsidP="00756413">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8. «</w:t>
            </w:r>
            <w:r>
              <w:rPr>
                <w:rFonts w:ascii="Times New Roman" w:hAnsi="Times New Roman"/>
              </w:rPr>
              <w:t>Мы танцуем и поем» - стр. 130</w:t>
            </w:r>
            <w:r w:rsidRPr="00F26F9D">
              <w:rPr>
                <w:rFonts w:ascii="Times New Roman" w:hAnsi="Times New Roman"/>
              </w:rPr>
              <w:t xml:space="preserve"> </w:t>
            </w:r>
          </w:p>
          <w:p w:rsidR="00AD6714" w:rsidRPr="00F26F9D" w:rsidRDefault="00AD6714" w:rsidP="00820FEC">
            <w:pPr>
              <w:pStyle w:val="aa"/>
              <w:rPr>
                <w:rFonts w:ascii="Times New Roman" w:eastAsia="Times New Roman" w:hAnsi="Times New Roman"/>
                <w:lang w:eastAsia="en-US"/>
              </w:rPr>
            </w:pPr>
          </w:p>
          <w:p w:rsidR="00AD6714" w:rsidRPr="00F26F9D" w:rsidRDefault="00AD6714" w:rsidP="00820FEC">
            <w:pPr>
              <w:pStyle w:val="aa"/>
              <w:rPr>
                <w:rFonts w:ascii="Times New Roman" w:eastAsia="Times New Roman" w:hAnsi="Times New Roman"/>
                <w:lang w:eastAsia="en-US"/>
              </w:rPr>
            </w:pPr>
          </w:p>
        </w:tc>
      </w:tr>
      <w:tr w:rsidR="00AD6714" w:rsidRPr="00F26F9D" w:rsidTr="00AD6714">
        <w:trPr>
          <w:cantSplit/>
          <w:trHeight w:val="3960"/>
        </w:trPr>
        <w:tc>
          <w:tcPr>
            <w:tcW w:w="567" w:type="dxa"/>
            <w:tcBorders>
              <w:top w:val="single" w:sz="4" w:space="0" w:color="auto"/>
              <w:left w:val="single" w:sz="4" w:space="0" w:color="000000"/>
              <w:bottom w:val="single" w:sz="4" w:space="0" w:color="auto"/>
            </w:tcBorders>
            <w:textDirection w:val="btLr"/>
            <w:vAlign w:val="center"/>
          </w:tcPr>
          <w:p w:rsidR="00AD6714" w:rsidRPr="00F26F9D" w:rsidRDefault="00AD6714" w:rsidP="00756413">
            <w:pPr>
              <w:suppressAutoHyphens w:val="0"/>
              <w:snapToGrid w:val="0"/>
              <w:spacing w:after="0" w:line="240" w:lineRule="auto"/>
              <w:ind w:right="113"/>
              <w:contextualSpacing/>
              <w:jc w:val="center"/>
              <w:rPr>
                <w:rFonts w:ascii="Times New Roman" w:eastAsia="Times New Roman" w:hAnsi="Times New Roman"/>
                <w:b/>
                <w:lang w:eastAsia="en-US"/>
              </w:rPr>
            </w:pPr>
          </w:p>
          <w:p w:rsidR="00AD6714" w:rsidRPr="00F26F9D" w:rsidRDefault="00AD6714" w:rsidP="00756413">
            <w:pPr>
              <w:suppressAutoHyphens w:val="0"/>
              <w:snapToGrid w:val="0"/>
              <w:spacing w:after="0" w:line="240" w:lineRule="auto"/>
              <w:ind w:left="113" w:right="113"/>
              <w:contextualSpacing/>
              <w:jc w:val="center"/>
              <w:rPr>
                <w:rFonts w:ascii="Times New Roman" w:eastAsia="Times New Roman" w:hAnsi="Times New Roman"/>
                <w:b/>
                <w:lang w:eastAsia="en-US"/>
              </w:rPr>
            </w:pPr>
            <w:r>
              <w:rPr>
                <w:rFonts w:ascii="Times New Roman" w:eastAsia="Times New Roman" w:hAnsi="Times New Roman"/>
                <w:b/>
                <w:lang w:eastAsia="en-US"/>
              </w:rPr>
              <w:t>Март</w:t>
            </w: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820FEC">
            <w:pPr>
              <w:suppressAutoHyphens w:val="0"/>
              <w:snapToGrid w:val="0"/>
              <w:spacing w:after="0" w:line="240" w:lineRule="auto"/>
              <w:ind w:left="113" w:right="113"/>
              <w:contextualSpacing/>
              <w:rPr>
                <w:rFonts w:ascii="Times New Roman" w:eastAsia="Times New Roman" w:hAnsi="Times New Roman"/>
                <w:b/>
                <w:lang w:eastAsia="en-US"/>
              </w:rPr>
            </w:pPr>
            <w:r>
              <w:rPr>
                <w:rFonts w:ascii="Times New Roman" w:eastAsia="Times New Roman" w:hAnsi="Times New Roman"/>
                <w:b/>
                <w:lang w:eastAsia="en-US"/>
              </w:rPr>
              <w:t>«Женский день 8 Марта»</w:t>
            </w:r>
          </w:p>
          <w:p w:rsidR="00AD6714" w:rsidRPr="00F26F9D" w:rsidRDefault="00AD6714" w:rsidP="00820FEC">
            <w:pPr>
              <w:suppressAutoHyphens w:val="0"/>
              <w:snapToGrid w:val="0"/>
              <w:spacing w:after="0" w:line="240" w:lineRule="auto"/>
              <w:ind w:left="113" w:right="113"/>
              <w:contextualSpacing/>
              <w:rPr>
                <w:rFonts w:ascii="Times New Roman" w:eastAsia="Times New Roman" w:hAnsi="Times New Roman"/>
                <w:b/>
                <w:lang w:eastAsia="en-US"/>
              </w:rPr>
            </w:pPr>
          </w:p>
          <w:p w:rsidR="00AD6714" w:rsidRPr="00F26F9D" w:rsidRDefault="00AD6714" w:rsidP="00820FEC">
            <w:pPr>
              <w:suppressAutoHyphens w:val="0"/>
              <w:snapToGrid w:val="0"/>
              <w:spacing w:after="0" w:line="240" w:lineRule="auto"/>
              <w:ind w:left="113" w:right="113"/>
              <w:contextualSpacing/>
              <w:rPr>
                <w:rFonts w:ascii="Times New Roman" w:eastAsia="Times New Roman" w:hAnsi="Times New Roman"/>
                <w:b/>
                <w:lang w:eastAsia="en-US"/>
              </w:rPr>
            </w:pPr>
          </w:p>
          <w:p w:rsidR="00AD6714" w:rsidRPr="00F26F9D" w:rsidRDefault="00AD6714" w:rsidP="00820FEC">
            <w:pPr>
              <w:suppressAutoHyphens w:val="0"/>
              <w:snapToGrid w:val="0"/>
              <w:spacing w:after="0" w:line="240" w:lineRule="auto"/>
              <w:ind w:left="113" w:right="113"/>
              <w:contextualSpacing/>
              <w:rPr>
                <w:rFonts w:ascii="Times New Roman" w:eastAsia="Times New Roman" w:hAnsi="Times New Roman"/>
                <w:b/>
                <w:lang w:eastAsia="en-US"/>
              </w:rPr>
            </w:pP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Тема весны в музыке» - стр. 131</w:t>
            </w:r>
            <w:r w:rsidRPr="00F26F9D">
              <w:rPr>
                <w:rFonts w:ascii="Times New Roman" w:hAnsi="Times New Roman"/>
              </w:rPr>
              <w:t xml:space="preserve"> </w:t>
            </w:r>
          </w:p>
          <w:p w:rsidR="00AD6714" w:rsidRPr="00F26F9D" w:rsidRDefault="00AD6714" w:rsidP="00820FEC">
            <w:pPr>
              <w:spacing w:after="20"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Прилет птиц» - стр. 133</w:t>
            </w:r>
          </w:p>
          <w:p w:rsidR="00AD6714" w:rsidRPr="00F26F9D" w:rsidRDefault="00AD6714" w:rsidP="00820FEC">
            <w:pPr>
              <w:spacing w:after="21" w:line="240" w:lineRule="auto"/>
              <w:rPr>
                <w:rFonts w:ascii="Times New Roman" w:hAnsi="Times New Roman"/>
              </w:rPr>
            </w:pPr>
            <w:r>
              <w:rPr>
                <w:rFonts w:ascii="Times New Roman" w:hAnsi="Times New Roman"/>
              </w:rPr>
              <w:t>Занятие № 3. «Март, март! Солнцу рад!» - стр. 135</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 xml:space="preserve">Март – не весна, а </w:t>
            </w:r>
            <w:proofErr w:type="spellStart"/>
            <w:r>
              <w:rPr>
                <w:rFonts w:ascii="Times New Roman" w:hAnsi="Times New Roman"/>
              </w:rPr>
              <w:t>предвесенье</w:t>
            </w:r>
            <w:proofErr w:type="spellEnd"/>
            <w:r w:rsidRPr="00F26F9D">
              <w:rPr>
                <w:rFonts w:ascii="Times New Roman" w:hAnsi="Times New Roman"/>
              </w:rPr>
              <w:t>»</w:t>
            </w:r>
            <w:r>
              <w:rPr>
                <w:rFonts w:ascii="Times New Roman" w:hAnsi="Times New Roman"/>
              </w:rPr>
              <w:t xml:space="preserve"> (народная мудрость) - стр. 137</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Весеннее настроение» - стр. 139</w:t>
            </w:r>
          </w:p>
          <w:p w:rsidR="00AD6714" w:rsidRPr="00F26F9D" w:rsidRDefault="00AD6714" w:rsidP="00820FEC">
            <w:pPr>
              <w:spacing w:after="21" w:line="240" w:lineRule="auto"/>
              <w:rPr>
                <w:rFonts w:ascii="Times New Roman" w:hAnsi="Times New Roman"/>
              </w:rPr>
            </w:pPr>
            <w:r>
              <w:rPr>
                <w:rFonts w:ascii="Times New Roman" w:hAnsi="Times New Roman"/>
              </w:rPr>
              <w:t>Занятие № 6. «Музыка весны» - стр. 141</w:t>
            </w:r>
          </w:p>
          <w:p w:rsidR="00AD6714" w:rsidRPr="00F26F9D" w:rsidRDefault="00AD6714" w:rsidP="00820FEC">
            <w:pPr>
              <w:spacing w:after="21"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Разное настроение» - стр. 143</w:t>
            </w:r>
          </w:p>
          <w:p w:rsidR="00AD6714" w:rsidRPr="00F26F9D" w:rsidRDefault="00AD6714" w:rsidP="00756413">
            <w:pPr>
              <w:pStyle w:val="aa"/>
              <w:rPr>
                <w:rFonts w:ascii="Times New Roman" w:eastAsia="Times New Roman" w:hAnsi="Times New Roman"/>
                <w:lang w:eastAsia="en-US"/>
              </w:rPr>
            </w:pPr>
            <w:r>
              <w:rPr>
                <w:rFonts w:ascii="Times New Roman" w:hAnsi="Times New Roman"/>
              </w:rPr>
              <w:t>Занятие № 8</w:t>
            </w:r>
            <w:r w:rsidRPr="00F26F9D">
              <w:rPr>
                <w:rFonts w:ascii="Times New Roman" w:hAnsi="Times New Roman"/>
              </w:rPr>
              <w:t>. «</w:t>
            </w:r>
            <w:r>
              <w:rPr>
                <w:rFonts w:ascii="Times New Roman" w:hAnsi="Times New Roman"/>
              </w:rPr>
              <w:t xml:space="preserve">Дмитрий </w:t>
            </w:r>
            <w:proofErr w:type="spellStart"/>
            <w:r>
              <w:rPr>
                <w:rFonts w:ascii="Times New Roman" w:hAnsi="Times New Roman"/>
              </w:rPr>
              <w:t>Кабалевский</w:t>
            </w:r>
            <w:proofErr w:type="spellEnd"/>
            <w:r>
              <w:rPr>
                <w:rFonts w:ascii="Times New Roman" w:hAnsi="Times New Roman"/>
              </w:rPr>
              <w:t>» - стр. 145</w:t>
            </w:r>
          </w:p>
        </w:tc>
      </w:tr>
      <w:tr w:rsidR="00AD6714" w:rsidRPr="00F26F9D" w:rsidTr="00AD6714">
        <w:trPr>
          <w:cantSplit/>
          <w:trHeight w:val="3525"/>
        </w:trPr>
        <w:tc>
          <w:tcPr>
            <w:tcW w:w="567" w:type="dxa"/>
            <w:tcBorders>
              <w:top w:val="single" w:sz="4" w:space="0" w:color="auto"/>
              <w:left w:val="single" w:sz="4" w:space="0" w:color="000000"/>
              <w:bottom w:val="single" w:sz="4" w:space="0" w:color="auto"/>
            </w:tcBorders>
            <w:textDirection w:val="btLr"/>
            <w:vAlign w:val="center"/>
          </w:tcPr>
          <w:p w:rsidR="00AD6714" w:rsidRPr="00F26F9D" w:rsidRDefault="00AD6714" w:rsidP="00756413">
            <w:pPr>
              <w:suppressAutoHyphens w:val="0"/>
              <w:snapToGrid w:val="0"/>
              <w:spacing w:after="0" w:line="240" w:lineRule="auto"/>
              <w:ind w:right="113"/>
              <w:contextualSpacing/>
              <w:jc w:val="center"/>
              <w:rPr>
                <w:rFonts w:ascii="Times New Roman" w:eastAsia="Times New Roman" w:hAnsi="Times New Roman"/>
                <w:b/>
                <w:lang w:eastAsia="en-US"/>
              </w:rPr>
            </w:pPr>
          </w:p>
          <w:p w:rsidR="00AD6714" w:rsidRPr="00F26F9D" w:rsidRDefault="00AD6714" w:rsidP="00756413">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Апрель</w:t>
            </w: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756413">
            <w:pPr>
              <w:suppressAutoHyphens w:val="0"/>
              <w:snapToGrid w:val="0"/>
              <w:spacing w:after="0" w:line="240" w:lineRule="auto"/>
              <w:ind w:right="113"/>
              <w:contextualSpacing/>
              <w:jc w:val="center"/>
              <w:rPr>
                <w:rFonts w:ascii="Times New Roman" w:eastAsia="Times New Roman" w:hAnsi="Times New Roman"/>
                <w:b/>
                <w:lang w:eastAsia="en-US"/>
              </w:rPr>
            </w:pPr>
            <w:r>
              <w:rPr>
                <w:rFonts w:ascii="Times New Roman" w:eastAsia="Times New Roman" w:hAnsi="Times New Roman"/>
                <w:b/>
                <w:lang w:eastAsia="en-US"/>
              </w:rPr>
              <w:t>«Весна»</w:t>
            </w: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pStyle w:val="aa"/>
              <w:rPr>
                <w:rFonts w:ascii="Times New Roman" w:eastAsia="Times New Roman" w:hAnsi="Times New Roman"/>
                <w:lang w:eastAsia="en-US"/>
              </w:rPr>
            </w:pPr>
          </w:p>
          <w:p w:rsidR="00AD6714" w:rsidRPr="00F26F9D" w:rsidRDefault="00AD6714" w:rsidP="00820FE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Добрая весна» - стр. 146</w:t>
            </w:r>
          </w:p>
          <w:p w:rsidR="00AD6714" w:rsidRPr="00F26F9D" w:rsidRDefault="00AD6714" w:rsidP="00820FE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Знакомство с творчеством М. Глинки» - стр. 149</w:t>
            </w:r>
          </w:p>
          <w:p w:rsidR="00AD6714" w:rsidRPr="00F26F9D" w:rsidRDefault="00AD6714" w:rsidP="00820FE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Слушаем музыку М. Глинки» - стр. 150</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Дружба крепкая» - стр. 152</w:t>
            </w:r>
          </w:p>
          <w:p w:rsidR="00AD6714" w:rsidRPr="00F26F9D" w:rsidRDefault="00AD6714" w:rsidP="00820FEC">
            <w:pPr>
              <w:spacing w:after="21" w:line="240" w:lineRule="auto"/>
              <w:rPr>
                <w:rFonts w:ascii="Times New Roman" w:hAnsi="Times New Roman"/>
              </w:rPr>
            </w:pPr>
            <w:r>
              <w:rPr>
                <w:rFonts w:ascii="Times New Roman" w:hAnsi="Times New Roman"/>
              </w:rPr>
              <w:t xml:space="preserve"> Занятие № 5</w:t>
            </w:r>
            <w:r w:rsidRPr="00F26F9D">
              <w:rPr>
                <w:rFonts w:ascii="Times New Roman" w:hAnsi="Times New Roman"/>
              </w:rPr>
              <w:t>. «</w:t>
            </w:r>
            <w:r>
              <w:rPr>
                <w:rFonts w:ascii="Times New Roman" w:hAnsi="Times New Roman"/>
              </w:rPr>
              <w:t>Космические дали» - стр. 153</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6</w:t>
            </w:r>
            <w:r w:rsidRPr="00F26F9D">
              <w:rPr>
                <w:rFonts w:ascii="Times New Roman" w:hAnsi="Times New Roman"/>
              </w:rPr>
              <w:t>. «</w:t>
            </w:r>
            <w:r>
              <w:rPr>
                <w:rFonts w:ascii="Times New Roman" w:hAnsi="Times New Roman"/>
              </w:rPr>
              <w:t xml:space="preserve">В деревне </w:t>
            </w:r>
            <w:proofErr w:type="spellStart"/>
            <w:r>
              <w:rPr>
                <w:rFonts w:ascii="Times New Roman" w:hAnsi="Times New Roman"/>
              </w:rPr>
              <w:t>Вселенкино</w:t>
            </w:r>
            <w:proofErr w:type="spellEnd"/>
            <w:r>
              <w:rPr>
                <w:rFonts w:ascii="Times New Roman" w:hAnsi="Times New Roman"/>
              </w:rPr>
              <w:t>» - стр. 157</w:t>
            </w:r>
          </w:p>
          <w:p w:rsidR="00AD6714" w:rsidRPr="00F26F9D" w:rsidRDefault="00AD6714" w:rsidP="00820FEC">
            <w:pPr>
              <w:spacing w:after="21"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Прогулка по весеннему лесу</w:t>
            </w:r>
            <w:r w:rsidRPr="00F26F9D">
              <w:rPr>
                <w:rFonts w:ascii="Times New Roman" w:hAnsi="Times New Roman"/>
              </w:rPr>
              <w:t xml:space="preserve">» - стр. 160 </w:t>
            </w:r>
          </w:p>
          <w:p w:rsidR="00AD6714" w:rsidRPr="00F26F9D" w:rsidRDefault="00AD6714" w:rsidP="00820FEC">
            <w:pPr>
              <w:spacing w:after="23" w:line="240" w:lineRule="auto"/>
              <w:rPr>
                <w:rFonts w:ascii="Times New Roman" w:hAnsi="Times New Roman"/>
              </w:rPr>
            </w:pPr>
            <w:r w:rsidRPr="00F26F9D">
              <w:rPr>
                <w:rFonts w:ascii="Times New Roman" w:hAnsi="Times New Roman"/>
              </w:rPr>
              <w:t>Занятие</w:t>
            </w:r>
            <w:r>
              <w:rPr>
                <w:rFonts w:ascii="Times New Roman" w:hAnsi="Times New Roman"/>
              </w:rPr>
              <w:t xml:space="preserve"> № 8</w:t>
            </w:r>
            <w:r w:rsidRPr="00F26F9D">
              <w:rPr>
                <w:rFonts w:ascii="Times New Roman" w:hAnsi="Times New Roman"/>
              </w:rPr>
              <w:t>. «</w:t>
            </w:r>
            <w:r>
              <w:rPr>
                <w:rFonts w:ascii="Times New Roman" w:hAnsi="Times New Roman"/>
              </w:rPr>
              <w:t>Дважды два - четыре» - стр. 163</w:t>
            </w:r>
          </w:p>
          <w:p w:rsidR="00AD6714" w:rsidRPr="00F26F9D" w:rsidRDefault="00AD6714" w:rsidP="00820FEC">
            <w:pPr>
              <w:pStyle w:val="aa"/>
              <w:rPr>
                <w:rFonts w:ascii="Times New Roman" w:eastAsia="Times New Roman" w:hAnsi="Times New Roman"/>
                <w:lang w:eastAsia="en-US"/>
              </w:rPr>
            </w:pPr>
          </w:p>
          <w:p w:rsidR="00AD6714" w:rsidRPr="00F26F9D" w:rsidRDefault="00AD6714" w:rsidP="00820FEC">
            <w:pPr>
              <w:pStyle w:val="aa"/>
              <w:rPr>
                <w:rFonts w:ascii="Times New Roman" w:eastAsia="Times New Roman" w:hAnsi="Times New Roman"/>
                <w:lang w:eastAsia="en-US"/>
              </w:rPr>
            </w:pPr>
          </w:p>
        </w:tc>
      </w:tr>
      <w:tr w:rsidR="00AD6714" w:rsidRPr="00F26F9D" w:rsidTr="00AD6714">
        <w:trPr>
          <w:cantSplit/>
          <w:trHeight w:val="2684"/>
        </w:trPr>
        <w:tc>
          <w:tcPr>
            <w:tcW w:w="567" w:type="dxa"/>
            <w:tcBorders>
              <w:top w:val="single" w:sz="4" w:space="0" w:color="auto"/>
              <w:left w:val="single" w:sz="4" w:space="0" w:color="000000"/>
              <w:bottom w:val="single" w:sz="4" w:space="0" w:color="auto"/>
            </w:tcBorders>
            <w:textDirection w:val="btLr"/>
          </w:tcPr>
          <w:p w:rsidR="00AD6714" w:rsidRPr="00F26F9D" w:rsidRDefault="00AD6714" w:rsidP="00820FEC">
            <w:pPr>
              <w:suppressAutoHyphens w:val="0"/>
              <w:snapToGrid w:val="0"/>
              <w:spacing w:after="0" w:line="240" w:lineRule="auto"/>
              <w:ind w:left="2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Май </w:t>
            </w:r>
          </w:p>
          <w:p w:rsidR="00AD6714" w:rsidRPr="00F26F9D" w:rsidRDefault="00AD6714" w:rsidP="00820FE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850" w:type="dxa"/>
            <w:tcBorders>
              <w:top w:val="single" w:sz="4" w:space="0" w:color="auto"/>
              <w:left w:val="single" w:sz="4" w:space="0" w:color="000000"/>
              <w:bottom w:val="single" w:sz="4" w:space="0" w:color="auto"/>
              <w:right w:val="single" w:sz="4" w:space="0" w:color="auto"/>
            </w:tcBorders>
            <w:textDirection w:val="btLr"/>
          </w:tcPr>
          <w:p w:rsidR="00AD6714" w:rsidRPr="00F26F9D" w:rsidRDefault="00AD6714" w:rsidP="00820FEC">
            <w:pPr>
              <w:suppressAutoHyphens w:val="0"/>
              <w:snapToGrid w:val="0"/>
              <w:spacing w:after="0" w:line="240" w:lineRule="auto"/>
              <w:ind w:left="23" w:right="113"/>
              <w:contextualSpacing/>
              <w:jc w:val="center"/>
              <w:rPr>
                <w:rFonts w:ascii="Times New Roman" w:eastAsia="Times New Roman" w:hAnsi="Times New Roman"/>
                <w:b/>
                <w:lang w:eastAsia="en-US"/>
              </w:rPr>
            </w:pPr>
            <w:r>
              <w:rPr>
                <w:rFonts w:ascii="Times New Roman" w:eastAsia="Times New Roman" w:hAnsi="Times New Roman"/>
                <w:b/>
                <w:lang w:eastAsia="en-US"/>
              </w:rPr>
              <w:t>«Цветущая весна». «Лето»</w:t>
            </w:r>
          </w:p>
          <w:p w:rsidR="00AD6714" w:rsidRPr="00F26F9D" w:rsidRDefault="00AD6714" w:rsidP="00820FE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5670" w:type="dxa"/>
            <w:tcBorders>
              <w:top w:val="single" w:sz="4" w:space="0" w:color="auto"/>
              <w:left w:val="single" w:sz="4" w:space="0" w:color="auto"/>
              <w:bottom w:val="single" w:sz="4" w:space="0" w:color="auto"/>
              <w:right w:val="single" w:sz="4" w:space="0" w:color="auto"/>
            </w:tcBorders>
          </w:tcPr>
          <w:p w:rsidR="00AD6714" w:rsidRPr="00F26F9D" w:rsidRDefault="00AD6714" w:rsidP="00820FE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Наши любимые песни»</w:t>
            </w:r>
            <w:r w:rsidRPr="00F26F9D">
              <w:rPr>
                <w:rFonts w:ascii="Times New Roman" w:hAnsi="Times New Roman"/>
              </w:rPr>
              <w:t xml:space="preserve"> - стр. 165 </w:t>
            </w:r>
          </w:p>
          <w:p w:rsidR="00AD6714" w:rsidRPr="00F26F9D" w:rsidRDefault="00AD6714" w:rsidP="00820FE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xml:space="preserve">. </w:t>
            </w:r>
            <w:r>
              <w:rPr>
                <w:rFonts w:ascii="Times New Roman" w:hAnsi="Times New Roman"/>
              </w:rPr>
              <w:t>«Мы любим играть» - стр. 166</w:t>
            </w:r>
            <w:r w:rsidRPr="00F26F9D">
              <w:rPr>
                <w:rFonts w:ascii="Times New Roman" w:hAnsi="Times New Roman"/>
              </w:rPr>
              <w:t xml:space="preserve"> </w:t>
            </w:r>
          </w:p>
          <w:p w:rsidR="00AD6714" w:rsidRDefault="00AD6714" w:rsidP="00820FE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Цветы на лугу</w:t>
            </w:r>
            <w:r w:rsidRPr="00F26F9D">
              <w:rPr>
                <w:rFonts w:ascii="Times New Roman" w:hAnsi="Times New Roman"/>
              </w:rPr>
              <w:t xml:space="preserve">» - стр. 168 </w:t>
            </w:r>
          </w:p>
          <w:p w:rsidR="00AD6714" w:rsidRPr="00F26F9D" w:rsidRDefault="00AD6714" w:rsidP="00820FEC">
            <w:pPr>
              <w:spacing w:after="21" w:line="240" w:lineRule="auto"/>
              <w:rPr>
                <w:rFonts w:ascii="Times New Roman" w:hAnsi="Times New Roman"/>
              </w:rPr>
            </w:pPr>
            <w:r>
              <w:rPr>
                <w:rFonts w:ascii="Times New Roman" w:hAnsi="Times New Roman"/>
              </w:rPr>
              <w:t>Занятие № 4. «Праздник День Победы» - стр. 170</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Провожаем друзей в школу» - с тр. 172</w:t>
            </w:r>
            <w:r w:rsidRPr="00F26F9D">
              <w:rPr>
                <w:rFonts w:ascii="Times New Roman" w:hAnsi="Times New Roman"/>
              </w:rPr>
              <w:t xml:space="preserve"> </w:t>
            </w:r>
          </w:p>
          <w:p w:rsidR="00AD6714" w:rsidRPr="00F26F9D" w:rsidRDefault="00AD6714" w:rsidP="00820FEC">
            <w:pPr>
              <w:spacing w:after="21" w:line="240" w:lineRule="auto"/>
              <w:rPr>
                <w:rFonts w:ascii="Times New Roman" w:hAnsi="Times New Roman"/>
              </w:rPr>
            </w:pPr>
            <w:r>
              <w:rPr>
                <w:rFonts w:ascii="Times New Roman" w:hAnsi="Times New Roman"/>
              </w:rPr>
              <w:t>Занятие № 6. «Звонче жаворонка пение» - стр. 173</w:t>
            </w:r>
            <w:r w:rsidRPr="00F26F9D">
              <w:rPr>
                <w:rFonts w:ascii="Times New Roman" w:hAnsi="Times New Roman"/>
              </w:rPr>
              <w:t xml:space="preserve"> </w:t>
            </w:r>
          </w:p>
          <w:p w:rsidR="00AD6714" w:rsidRDefault="00AD6714" w:rsidP="00820FEC">
            <w:pPr>
              <w:spacing w:after="23" w:line="240" w:lineRule="auto"/>
              <w:rPr>
                <w:rFonts w:ascii="Times New Roman" w:hAnsi="Times New Roman"/>
              </w:rPr>
            </w:pPr>
            <w:r>
              <w:rPr>
                <w:rFonts w:ascii="Times New Roman" w:hAnsi="Times New Roman"/>
              </w:rPr>
              <w:t>Занятие № 7. «Концерт» - стр. 175</w:t>
            </w:r>
          </w:p>
          <w:p w:rsidR="00AD6714" w:rsidRPr="00046BD4" w:rsidRDefault="00AD6714" w:rsidP="00820FEC">
            <w:pPr>
              <w:spacing w:after="23" w:line="240" w:lineRule="auto"/>
              <w:rPr>
                <w:rFonts w:ascii="Times New Roman" w:hAnsi="Times New Roman"/>
              </w:rPr>
            </w:pPr>
            <w:r>
              <w:rPr>
                <w:rFonts w:ascii="Times New Roman" w:hAnsi="Times New Roman"/>
              </w:rPr>
              <w:t>Занятие № 8. «Наступило лето» - стр. 177</w:t>
            </w:r>
          </w:p>
        </w:tc>
      </w:tr>
    </w:tbl>
    <w:p w:rsidR="00820FEC" w:rsidRDefault="00820FEC" w:rsidP="00046BD4">
      <w:pPr>
        <w:suppressAutoHyphens w:val="0"/>
        <w:spacing w:after="0" w:line="240" w:lineRule="auto"/>
        <w:ind w:left="500"/>
        <w:rPr>
          <w:rFonts w:ascii="Times New Roman" w:eastAsia="Times New Roman" w:hAnsi="Times New Roman"/>
          <w:b/>
          <w:bCs/>
          <w:sz w:val="24"/>
          <w:szCs w:val="24"/>
          <w:lang w:eastAsia="ru-RU"/>
        </w:rPr>
      </w:pPr>
    </w:p>
    <w:p w:rsidR="009C784D" w:rsidRDefault="00517AEE" w:rsidP="00517AEE">
      <w:pPr>
        <w:suppressAutoHyphens w:val="0"/>
        <w:spacing w:after="160" w:line="247" w:lineRule="auto"/>
        <w:ind w:right="18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9C784D" w:rsidRPr="009C784D">
        <w:rPr>
          <w:rFonts w:ascii="Times New Roman" w:eastAsia="Times New Roman" w:hAnsi="Times New Roman"/>
          <w:b/>
          <w:bCs/>
          <w:sz w:val="24"/>
          <w:szCs w:val="24"/>
          <w:lang w:eastAsia="ru-RU"/>
        </w:rPr>
        <w:t xml:space="preserve">Содержание и задачи образовательной работы </w:t>
      </w:r>
      <w:r>
        <w:rPr>
          <w:rFonts w:ascii="Times New Roman" w:eastAsia="Times New Roman" w:hAnsi="Times New Roman"/>
          <w:b/>
          <w:bCs/>
          <w:sz w:val="24"/>
          <w:szCs w:val="24"/>
          <w:lang w:eastAsia="ru-RU"/>
        </w:rPr>
        <w:t>дошкольного возраста (6-</w:t>
      </w:r>
      <w:r w:rsidR="009C784D" w:rsidRPr="009C784D">
        <w:rPr>
          <w:rFonts w:ascii="Times New Roman" w:eastAsia="Times New Roman" w:hAnsi="Times New Roman"/>
          <w:b/>
          <w:bCs/>
          <w:sz w:val="24"/>
          <w:szCs w:val="24"/>
          <w:lang w:eastAsia="ru-RU"/>
        </w:rPr>
        <w:t>7 лет)</w:t>
      </w:r>
    </w:p>
    <w:p w:rsidR="00922675" w:rsidRPr="005D50DC" w:rsidRDefault="00344BA5" w:rsidP="00344BA5">
      <w:pPr>
        <w:suppressAutoHyphens w:val="0"/>
        <w:spacing w:after="160" w:line="247" w:lineRule="auto"/>
        <w:ind w:right="180"/>
        <w:rPr>
          <w:rFonts w:eastAsia="Times New Roman"/>
          <w:b/>
          <w:sz w:val="20"/>
          <w:szCs w:val="20"/>
          <w:lang w:eastAsia="ru-RU"/>
        </w:rPr>
      </w:pPr>
      <w:r>
        <w:rPr>
          <w:rFonts w:ascii="Times New Roman" w:eastAsia="Times New Roman" w:hAnsi="Times New Roman"/>
          <w:b/>
          <w:bCs/>
          <w:sz w:val="24"/>
          <w:szCs w:val="24"/>
          <w:lang w:eastAsia="ru-RU"/>
        </w:rPr>
        <w:t xml:space="preserve"> </w:t>
      </w:r>
      <w:r w:rsidR="009C784D" w:rsidRPr="005D50DC">
        <w:rPr>
          <w:rFonts w:ascii="Times New Roman" w:eastAsia="Times New Roman" w:hAnsi="Times New Roman"/>
          <w:b/>
          <w:bCs/>
          <w:sz w:val="24"/>
          <w:szCs w:val="24"/>
          <w:lang w:eastAsia="ru-RU"/>
        </w:rPr>
        <w:t>Задачи:</w:t>
      </w:r>
    </w:p>
    <w:p w:rsidR="005D50DC" w:rsidRPr="005D50DC" w:rsidRDefault="005D50DC" w:rsidP="005D50DC">
      <w:pPr>
        <w:suppressAutoHyphens w:val="0"/>
        <w:spacing w:after="0" w:line="240" w:lineRule="auto"/>
        <w:ind w:firstLine="709"/>
        <w:jc w:val="both"/>
        <w:rPr>
          <w:rFonts w:ascii="Times New Roman" w:eastAsia="Times New Roman" w:hAnsi="Times New Roman"/>
          <w:i/>
          <w:iCs/>
          <w:sz w:val="24"/>
          <w:szCs w:val="24"/>
          <w:lang w:eastAsia="en-US"/>
        </w:rPr>
      </w:pPr>
      <w:r w:rsidRPr="005D50DC">
        <w:rPr>
          <w:rFonts w:ascii="Times New Roman" w:eastAsia="Times New Roman" w:hAnsi="Times New Roman"/>
          <w:i/>
          <w:iCs/>
          <w:sz w:val="24"/>
          <w:szCs w:val="24"/>
          <w:lang w:eastAsia="en-US"/>
        </w:rPr>
        <w:t>Музыкальная деятельность:</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Продолжать приобщать детей к музыкальной культуре, воспитывать музыкально-эстетический вкус.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Продолжать обогащать музыкальные впечатления детей, вызывать яркий эмоциональный отклик при восприятии музыки разного характера.</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Совершенствовать </w:t>
      </w:r>
      <w:proofErr w:type="spellStart"/>
      <w:r w:rsidRPr="005D50DC">
        <w:rPr>
          <w:rFonts w:ascii="Times New Roman" w:eastAsia="Times New Roman" w:hAnsi="Times New Roman"/>
          <w:sz w:val="24"/>
          <w:szCs w:val="24"/>
          <w:lang w:eastAsia="en-US"/>
        </w:rPr>
        <w:t>звуковысотный</w:t>
      </w:r>
      <w:proofErr w:type="spellEnd"/>
      <w:r w:rsidRPr="005D50DC">
        <w:rPr>
          <w:rFonts w:ascii="Times New Roman" w:eastAsia="Times New Roman" w:hAnsi="Times New Roman"/>
          <w:sz w:val="24"/>
          <w:szCs w:val="24"/>
          <w:lang w:eastAsia="en-US"/>
        </w:rPr>
        <w:t>, ритмический, тембровый и динамический слух.</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Способствовать дальнейшему формированию певческого голоса, развитию навыков движения под музыку.</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Обучать игре на детских музыкальных инструментах. Знакомить с элементарными музыкальными понятиями.</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lastRenderedPageBreak/>
        <w:t>Формирование умения использовать полученные знания и навыки в быту и на досуге.</w:t>
      </w:r>
    </w:p>
    <w:p w:rsidR="009C784D" w:rsidRDefault="005D50DC" w:rsidP="009C784D">
      <w:pPr>
        <w:suppressAutoHyphens w:val="0"/>
        <w:spacing w:after="5" w:line="268" w:lineRule="auto"/>
        <w:ind w:left="705" w:right="429"/>
        <w:rPr>
          <w:rFonts w:ascii="Times New Roman" w:eastAsia="Times New Roman" w:hAnsi="Times New Roman"/>
          <w:b/>
          <w:color w:val="000000"/>
          <w:sz w:val="24"/>
          <w:lang w:eastAsia="en-US"/>
        </w:rPr>
      </w:pPr>
      <w:r w:rsidRPr="005D50DC">
        <w:rPr>
          <w:rFonts w:ascii="Times New Roman" w:eastAsia="Times New Roman" w:hAnsi="Times New Roman"/>
          <w:b/>
          <w:color w:val="000000"/>
          <w:sz w:val="24"/>
          <w:lang w:eastAsia="en-US"/>
        </w:rPr>
        <w:t>Содержание:</w:t>
      </w:r>
    </w:p>
    <w:p w:rsidR="005D50DC" w:rsidRPr="005D50DC" w:rsidRDefault="005D50DC" w:rsidP="009C784D">
      <w:pPr>
        <w:suppressAutoHyphens w:val="0"/>
        <w:spacing w:after="5" w:line="268" w:lineRule="auto"/>
        <w:ind w:left="705" w:right="429"/>
        <w:rPr>
          <w:rFonts w:ascii="Times New Roman" w:eastAsia="Times New Roman" w:hAnsi="Times New Roman"/>
          <w:b/>
          <w:color w:val="000000"/>
          <w:sz w:val="24"/>
          <w:lang w:eastAsia="en-US"/>
        </w:rPr>
      </w:pPr>
    </w:p>
    <w:p w:rsidR="005D50DC" w:rsidRPr="005D50DC" w:rsidRDefault="005D50DC" w:rsidP="005D50DC">
      <w:pPr>
        <w:suppressAutoHyphens w:val="0"/>
        <w:spacing w:after="0" w:line="240" w:lineRule="auto"/>
        <w:ind w:firstLine="709"/>
        <w:jc w:val="both"/>
        <w:rPr>
          <w:rFonts w:ascii="Times New Roman" w:eastAsia="Times New Roman" w:hAnsi="Times New Roman"/>
          <w:i/>
          <w:iCs/>
          <w:sz w:val="24"/>
          <w:szCs w:val="24"/>
          <w:lang w:eastAsia="en-US"/>
        </w:rPr>
      </w:pPr>
      <w:r w:rsidRPr="005D50DC">
        <w:rPr>
          <w:rFonts w:ascii="Times New Roman" w:eastAsia="Times New Roman" w:hAnsi="Times New Roman"/>
          <w:i/>
          <w:iCs/>
          <w:sz w:val="24"/>
          <w:szCs w:val="24"/>
          <w:lang w:eastAsia="en-US"/>
        </w:rPr>
        <w:t>Музыкальная деятельность:</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Слушание</w:t>
      </w:r>
      <w:r w:rsidRPr="005D50DC">
        <w:rPr>
          <w:rFonts w:ascii="Times New Roman" w:eastAsia="Times New Roman" w:hAnsi="Times New Roman"/>
          <w:sz w:val="24"/>
          <w:szCs w:val="24"/>
          <w:lang w:eastAsia="en-US"/>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 xml:space="preserve"> Пение</w:t>
      </w:r>
      <w:r w:rsidRPr="005D50DC">
        <w:rPr>
          <w:rFonts w:ascii="Times New Roman" w:eastAsia="Times New Roman" w:hAnsi="Times New Roman"/>
          <w:sz w:val="24"/>
          <w:szCs w:val="24"/>
          <w:lang w:eastAsia="en-US"/>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Песенное творчество</w:t>
      </w:r>
      <w:r w:rsidRPr="005D50DC">
        <w:rPr>
          <w:rFonts w:ascii="Times New Roman" w:eastAsia="Times New Roman" w:hAnsi="Times New Roman"/>
          <w:sz w:val="24"/>
          <w:szCs w:val="24"/>
          <w:lang w:eastAsia="en-US"/>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sz w:val="24"/>
          <w:szCs w:val="24"/>
          <w:lang w:eastAsia="en-US"/>
        </w:rPr>
        <w:t xml:space="preserve"> </w:t>
      </w:r>
      <w:r w:rsidRPr="005D50DC">
        <w:rPr>
          <w:rFonts w:ascii="Times New Roman" w:eastAsia="Times New Roman" w:hAnsi="Times New Roman"/>
          <w:i/>
          <w:iCs/>
          <w:sz w:val="24"/>
          <w:szCs w:val="24"/>
          <w:lang w:eastAsia="en-US"/>
        </w:rPr>
        <w:t>Музыкально-ритмические движения</w:t>
      </w:r>
      <w:r w:rsidRPr="005D50DC">
        <w:rPr>
          <w:rFonts w:ascii="Times New Roman" w:eastAsia="Times New Roman" w:hAnsi="Times New Roman"/>
          <w:sz w:val="24"/>
          <w:szCs w:val="24"/>
          <w:lang w:eastAsia="en-US"/>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5D50DC">
        <w:rPr>
          <w:rFonts w:ascii="Times New Roman" w:eastAsia="Times New Roman" w:hAnsi="Times New Roman"/>
          <w:sz w:val="24"/>
          <w:szCs w:val="24"/>
          <w:lang w:eastAsia="en-US"/>
        </w:rPr>
        <w:t>инсценировании</w:t>
      </w:r>
      <w:proofErr w:type="spellEnd"/>
      <w:r w:rsidRPr="005D50DC">
        <w:rPr>
          <w:rFonts w:ascii="Times New Roman" w:eastAsia="Times New Roman" w:hAnsi="Times New Roman"/>
          <w:sz w:val="24"/>
          <w:szCs w:val="24"/>
          <w:lang w:eastAsia="en-US"/>
        </w:rPr>
        <w:t xml:space="preserve"> песен, театральных постановок.</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Музыкально-игровое и танцевальное творчество</w:t>
      </w:r>
      <w:r w:rsidRPr="005D50DC">
        <w:rPr>
          <w:rFonts w:ascii="Times New Roman" w:eastAsia="Times New Roman" w:hAnsi="Times New Roman"/>
          <w:sz w:val="24"/>
          <w:szCs w:val="24"/>
          <w:lang w:eastAsia="en-US"/>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5D50DC" w:rsidRPr="005D50DC" w:rsidRDefault="005D50DC" w:rsidP="005D50DC">
      <w:pPr>
        <w:suppressAutoHyphens w:val="0"/>
        <w:spacing w:after="0" w:line="240" w:lineRule="auto"/>
        <w:ind w:firstLine="709"/>
        <w:jc w:val="both"/>
        <w:rPr>
          <w:rFonts w:ascii="Times New Roman" w:eastAsia="Times New Roman" w:hAnsi="Times New Roman"/>
          <w:sz w:val="24"/>
          <w:szCs w:val="24"/>
          <w:lang w:eastAsia="en-US"/>
        </w:rPr>
      </w:pPr>
      <w:r w:rsidRPr="005D50DC">
        <w:rPr>
          <w:rFonts w:ascii="Times New Roman" w:eastAsia="Times New Roman" w:hAnsi="Times New Roman"/>
          <w:i/>
          <w:iCs/>
          <w:sz w:val="24"/>
          <w:szCs w:val="24"/>
          <w:lang w:eastAsia="en-US"/>
        </w:rPr>
        <w:t>Игра на детских музыкальных инструментах</w:t>
      </w:r>
      <w:r w:rsidRPr="005D50DC">
        <w:rPr>
          <w:rFonts w:ascii="Times New Roman" w:eastAsia="Times New Roman" w:hAnsi="Times New Roman"/>
          <w:sz w:val="24"/>
          <w:szCs w:val="24"/>
          <w:lang w:eastAsia="en-US"/>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C784D" w:rsidRPr="00F26F9D" w:rsidRDefault="009C784D" w:rsidP="009C784D">
      <w:pPr>
        <w:suppressAutoHyphens w:val="0"/>
        <w:spacing w:after="0"/>
        <w:contextualSpacing/>
        <w:rPr>
          <w:rFonts w:ascii="Times New Roman" w:eastAsia="Times New Roman" w:hAnsi="Times New Roman"/>
          <w:b/>
          <w:lang w:eastAsia="en-US"/>
        </w:rPr>
      </w:pPr>
    </w:p>
    <w:tbl>
      <w:tblPr>
        <w:tblW w:w="7797" w:type="dxa"/>
        <w:tblInd w:w="1242" w:type="dxa"/>
        <w:tblLook w:val="0000"/>
      </w:tblPr>
      <w:tblGrid>
        <w:gridCol w:w="851"/>
        <w:gridCol w:w="1086"/>
        <w:gridCol w:w="5860"/>
      </w:tblGrid>
      <w:tr w:rsidR="009C784D" w:rsidRPr="00F26F9D" w:rsidTr="00AD6714">
        <w:trPr>
          <w:cantSplit/>
          <w:trHeight w:val="1134"/>
        </w:trPr>
        <w:tc>
          <w:tcPr>
            <w:tcW w:w="851" w:type="dxa"/>
            <w:vMerge w:val="restart"/>
            <w:tcBorders>
              <w:top w:val="single" w:sz="4" w:space="0" w:color="000000"/>
              <w:left w:val="single" w:sz="4" w:space="0" w:color="000000"/>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proofErr w:type="spellStart"/>
            <w:r w:rsidRPr="00F26F9D">
              <w:rPr>
                <w:rFonts w:ascii="Times New Roman" w:eastAsia="Times New Roman" w:hAnsi="Times New Roman"/>
                <w:b/>
                <w:lang w:eastAsia="en-US"/>
              </w:rPr>
              <w:t>Ме</w:t>
            </w:r>
            <w:proofErr w:type="spellEnd"/>
            <w:r w:rsidRPr="00F26F9D">
              <w:rPr>
                <w:rFonts w:ascii="Times New Roman" w:eastAsia="Times New Roman" w:hAnsi="Times New Roman"/>
                <w:b/>
                <w:lang w:eastAsia="en-US"/>
              </w:rPr>
              <w:t>-</w:t>
            </w:r>
          </w:p>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proofErr w:type="spellStart"/>
            <w:r w:rsidRPr="00F26F9D">
              <w:rPr>
                <w:rFonts w:ascii="Times New Roman" w:eastAsia="Times New Roman" w:hAnsi="Times New Roman"/>
                <w:b/>
                <w:lang w:eastAsia="en-US"/>
              </w:rPr>
              <w:t>сяц</w:t>
            </w:r>
            <w:proofErr w:type="spellEnd"/>
            <w:r w:rsidRPr="00F26F9D">
              <w:rPr>
                <w:rFonts w:ascii="Times New Roman" w:eastAsia="Times New Roman" w:hAnsi="Times New Roman"/>
                <w:b/>
                <w:lang w:eastAsia="en-US"/>
              </w:rPr>
              <w:t>, тема</w:t>
            </w:r>
          </w:p>
        </w:tc>
        <w:tc>
          <w:tcPr>
            <w:tcW w:w="1086" w:type="dxa"/>
            <w:tcBorders>
              <w:top w:val="single" w:sz="4" w:space="0" w:color="000000"/>
              <w:left w:val="single" w:sz="4" w:space="0" w:color="000000"/>
              <w:right w:val="single" w:sz="4" w:space="0" w:color="auto"/>
            </w:tcBorders>
            <w:textDirection w:val="btLr"/>
          </w:tcPr>
          <w:p w:rsidR="009C784D" w:rsidRPr="00F26F9D" w:rsidRDefault="00A710A0" w:rsidP="00CF5922">
            <w:pPr>
              <w:suppressAutoHyphens w:val="0"/>
              <w:snapToGrid w:val="0"/>
              <w:spacing w:after="0" w:line="240" w:lineRule="auto"/>
              <w:ind w:left="113" w:right="113"/>
              <w:contextualSpacing/>
              <w:jc w:val="center"/>
              <w:rPr>
                <w:rFonts w:ascii="Times New Roman" w:eastAsia="Times New Roman" w:hAnsi="Times New Roman"/>
                <w:b/>
                <w:lang w:eastAsia="en-US"/>
              </w:rPr>
            </w:pPr>
            <w:r>
              <w:rPr>
                <w:rFonts w:ascii="Times New Roman" w:eastAsia="Times New Roman" w:hAnsi="Times New Roman"/>
                <w:b/>
                <w:lang w:eastAsia="en-US"/>
              </w:rPr>
              <w:t>Т</w:t>
            </w:r>
            <w:r w:rsidR="009C784D" w:rsidRPr="00F26F9D">
              <w:rPr>
                <w:rFonts w:ascii="Times New Roman" w:eastAsia="Times New Roman" w:hAnsi="Times New Roman"/>
                <w:b/>
                <w:lang w:eastAsia="en-US"/>
              </w:rPr>
              <w:t>ема</w:t>
            </w:r>
          </w:p>
        </w:tc>
        <w:tc>
          <w:tcPr>
            <w:tcW w:w="5860" w:type="dxa"/>
            <w:tcBorders>
              <w:top w:val="single" w:sz="4" w:space="0" w:color="000000"/>
              <w:left w:val="single" w:sz="4" w:space="0" w:color="auto"/>
              <w:right w:val="single" w:sz="4" w:space="0" w:color="auto"/>
            </w:tcBorders>
          </w:tcPr>
          <w:p w:rsidR="00AD6714" w:rsidRPr="00AD6714" w:rsidRDefault="00AD6714" w:rsidP="00746E21">
            <w:pPr>
              <w:suppressAutoHyphens w:val="0"/>
              <w:snapToGrid w:val="0"/>
              <w:spacing w:after="0" w:line="240" w:lineRule="auto"/>
              <w:contextualSpacing/>
              <w:rPr>
                <w:rFonts w:ascii="Times New Roman" w:eastAsia="Times New Roman" w:hAnsi="Times New Roman"/>
                <w:b/>
                <w:lang w:eastAsia="en-US"/>
              </w:rPr>
            </w:pPr>
            <w:r w:rsidRPr="00AD6714">
              <w:rPr>
                <w:rFonts w:ascii="Times New Roman" w:eastAsia="Times New Roman" w:hAnsi="Times New Roman"/>
                <w:b/>
                <w:lang w:eastAsia="en-US"/>
              </w:rPr>
              <w:t>Содержание образования</w:t>
            </w:r>
          </w:p>
          <w:p w:rsidR="00AD6714" w:rsidRDefault="009C784D" w:rsidP="00746E21">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М.Б. </w:t>
            </w:r>
            <w:proofErr w:type="spellStart"/>
            <w:r w:rsidRPr="00F26F9D">
              <w:rPr>
                <w:rFonts w:ascii="Times New Roman" w:eastAsia="Times New Roman" w:hAnsi="Times New Roman"/>
                <w:lang w:eastAsia="en-US"/>
              </w:rPr>
              <w:t>Зацепина</w:t>
            </w:r>
            <w:proofErr w:type="spellEnd"/>
            <w:r w:rsidR="00731A48">
              <w:rPr>
                <w:rFonts w:ascii="Times New Roman" w:eastAsia="Times New Roman" w:hAnsi="Times New Roman"/>
                <w:lang w:eastAsia="en-US"/>
              </w:rPr>
              <w:t>, Г.Е. Жукова</w:t>
            </w:r>
            <w:r w:rsidRPr="00F26F9D">
              <w:rPr>
                <w:rFonts w:ascii="Times New Roman" w:eastAsia="Times New Roman" w:hAnsi="Times New Roman"/>
                <w:lang w:eastAsia="en-US"/>
              </w:rPr>
              <w:t xml:space="preserve"> «Музыкальное  воспитание </w:t>
            </w:r>
          </w:p>
          <w:p w:rsidR="009C784D" w:rsidRPr="00F26F9D" w:rsidRDefault="009C784D" w:rsidP="00746E21">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в детском  с</w:t>
            </w:r>
            <w:r w:rsidR="00AD6714">
              <w:rPr>
                <w:rFonts w:ascii="Times New Roman" w:eastAsia="Times New Roman" w:hAnsi="Times New Roman"/>
                <w:lang w:eastAsia="en-US"/>
              </w:rPr>
              <w:t xml:space="preserve">аду»  </w:t>
            </w:r>
            <w:r w:rsidR="00731A48">
              <w:rPr>
                <w:rFonts w:ascii="Times New Roman" w:eastAsia="Times New Roman" w:hAnsi="Times New Roman"/>
                <w:lang w:eastAsia="en-US"/>
              </w:rPr>
              <w:t xml:space="preserve">М. </w:t>
            </w:r>
            <w:proofErr w:type="spellStart"/>
            <w:r w:rsidR="00731A48">
              <w:rPr>
                <w:rFonts w:ascii="Times New Roman" w:eastAsia="Times New Roman" w:hAnsi="Times New Roman"/>
                <w:lang w:eastAsia="en-US"/>
              </w:rPr>
              <w:t>мозайка</w:t>
            </w:r>
            <w:proofErr w:type="spellEnd"/>
            <w:r w:rsidR="00731A48">
              <w:rPr>
                <w:rFonts w:ascii="Times New Roman" w:eastAsia="Times New Roman" w:hAnsi="Times New Roman"/>
                <w:lang w:eastAsia="en-US"/>
              </w:rPr>
              <w:t xml:space="preserve"> – синтез ,2022 г. </w:t>
            </w:r>
          </w:p>
          <w:p w:rsidR="00746E21" w:rsidRDefault="00746E21" w:rsidP="00CF5922">
            <w:pPr>
              <w:suppressAutoHyphens w:val="0"/>
              <w:snapToGrid w:val="0"/>
              <w:spacing w:after="0" w:line="240" w:lineRule="auto"/>
              <w:contextualSpacing/>
              <w:jc w:val="center"/>
              <w:rPr>
                <w:rFonts w:ascii="Times New Roman" w:eastAsia="Times New Roman" w:hAnsi="Times New Roman"/>
                <w:b/>
                <w:lang w:eastAsia="en-US"/>
              </w:rPr>
            </w:pPr>
          </w:p>
          <w:p w:rsidR="009C784D" w:rsidRPr="00F26F9D" w:rsidRDefault="009C784D" w:rsidP="00AD6714">
            <w:pPr>
              <w:suppressAutoHyphens w:val="0"/>
              <w:snapToGrid w:val="0"/>
              <w:spacing w:after="0" w:line="240" w:lineRule="auto"/>
              <w:contextualSpacing/>
              <w:rPr>
                <w:rFonts w:ascii="Times New Roman" w:eastAsia="Times New Roman" w:hAnsi="Times New Roman"/>
                <w:b/>
                <w:lang w:eastAsia="en-US"/>
              </w:rPr>
            </w:pPr>
          </w:p>
        </w:tc>
      </w:tr>
      <w:tr w:rsidR="009C784D" w:rsidRPr="00F26F9D" w:rsidTr="00AD6714">
        <w:tc>
          <w:tcPr>
            <w:tcW w:w="851" w:type="dxa"/>
            <w:vMerge/>
            <w:tcBorders>
              <w:left w:val="single" w:sz="4" w:space="0" w:color="000000"/>
              <w:bottom w:val="single" w:sz="4" w:space="0" w:color="auto"/>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p>
        </w:tc>
        <w:tc>
          <w:tcPr>
            <w:tcW w:w="1086" w:type="dxa"/>
            <w:tcBorders>
              <w:left w:val="single" w:sz="4" w:space="0" w:color="000000"/>
              <w:bottom w:val="single" w:sz="4" w:space="0" w:color="auto"/>
              <w:right w:val="single" w:sz="4" w:space="0" w:color="auto"/>
            </w:tcBorders>
          </w:tcPr>
          <w:p w:rsidR="009C784D" w:rsidRPr="00F26F9D" w:rsidRDefault="009C784D" w:rsidP="00CF5922">
            <w:pPr>
              <w:suppressAutoHyphens w:val="0"/>
              <w:snapToGrid w:val="0"/>
              <w:spacing w:after="0" w:line="240" w:lineRule="auto"/>
              <w:contextualSpacing/>
              <w:jc w:val="center"/>
              <w:rPr>
                <w:rFonts w:ascii="Times New Roman" w:eastAsia="Times New Roman" w:hAnsi="Times New Roman"/>
                <w:b/>
                <w:lang w:eastAsia="en-US"/>
              </w:rPr>
            </w:pPr>
          </w:p>
        </w:tc>
        <w:tc>
          <w:tcPr>
            <w:tcW w:w="5860" w:type="dxa"/>
            <w:tcBorders>
              <w:left w:val="single" w:sz="4" w:space="0" w:color="auto"/>
              <w:bottom w:val="single" w:sz="4" w:space="0" w:color="auto"/>
              <w:right w:val="single" w:sz="4" w:space="0" w:color="auto"/>
            </w:tcBorders>
          </w:tcPr>
          <w:p w:rsidR="009C784D" w:rsidRPr="00F26F9D" w:rsidRDefault="009C784D" w:rsidP="00CF5922">
            <w:pPr>
              <w:suppressAutoHyphens w:val="0"/>
              <w:snapToGrid w:val="0"/>
              <w:spacing w:after="0" w:line="240" w:lineRule="auto"/>
              <w:contextualSpacing/>
              <w:rPr>
                <w:rFonts w:ascii="Times New Roman" w:eastAsia="Times New Roman" w:hAnsi="Times New Roman"/>
                <w:b/>
                <w:lang w:eastAsia="en-US"/>
              </w:rPr>
            </w:pPr>
          </w:p>
        </w:tc>
      </w:tr>
      <w:tr w:rsidR="00A4064A" w:rsidRPr="00F26F9D" w:rsidTr="00A4064A">
        <w:trPr>
          <w:cantSplit/>
          <w:trHeight w:val="1804"/>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CF5922">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 Сентябрь </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CF5922">
            <w:pPr>
              <w:suppressAutoHyphens w:val="0"/>
              <w:snapToGrid w:val="0"/>
              <w:spacing w:after="0" w:line="240" w:lineRule="auto"/>
              <w:ind w:left="113" w:right="113"/>
              <w:contextualSpacing/>
              <w:jc w:val="center"/>
              <w:rPr>
                <w:rFonts w:ascii="Times New Roman" w:eastAsia="Times New Roman" w:hAnsi="Times New Roman"/>
                <w:lang w:eastAsia="en-US"/>
              </w:rPr>
            </w:pPr>
            <w:r w:rsidRPr="00F26F9D">
              <w:rPr>
                <w:rFonts w:ascii="Times New Roman" w:eastAsia="Times New Roman" w:hAnsi="Times New Roman"/>
                <w:b/>
                <w:lang w:eastAsia="en-US"/>
              </w:rPr>
              <w:t>День знаний. Осень</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 «День знаний»  стр.40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 «Наш любимый детский сад» стр.43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 «На балу у Осени» стр. 26</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 «Путешествие осеннего листочка» стр.50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 «Краски Осени» стр. 53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 «Прогулка в лесу» стр. 55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№7 «Прогулка в лесу» (продолжение) стр. 58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№8 «Три кита» стр. 62</w:t>
            </w:r>
          </w:p>
          <w:p w:rsidR="00A4064A" w:rsidRPr="00F26F9D" w:rsidRDefault="00A4064A" w:rsidP="00746E21">
            <w:pPr>
              <w:suppressAutoHyphens w:val="0"/>
              <w:spacing w:after="0" w:line="240" w:lineRule="auto"/>
              <w:rPr>
                <w:rFonts w:ascii="Times New Roman" w:eastAsia="Times New Roman" w:hAnsi="Times New Roman"/>
                <w:lang w:eastAsia="en-US"/>
              </w:rPr>
            </w:pP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Октябрь</w:t>
            </w:r>
          </w:p>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746E21">
            <w:pPr>
              <w:suppressAutoHyphens w:val="0"/>
              <w:snapToGrid w:val="0"/>
              <w:spacing w:after="0" w:line="240" w:lineRule="auto"/>
              <w:ind w:left="113" w:right="113"/>
              <w:contextualSpacing/>
              <w:jc w:val="center"/>
              <w:rPr>
                <w:rFonts w:ascii="Times New Roman" w:eastAsia="Times New Roman" w:hAnsi="Times New Roman"/>
                <w:lang w:eastAsia="en-US"/>
              </w:rPr>
            </w:pPr>
            <w:r w:rsidRPr="00F26F9D">
              <w:rPr>
                <w:rFonts w:ascii="Times New Roman" w:eastAsia="Times New Roman" w:hAnsi="Times New Roman"/>
                <w:b/>
                <w:lang w:eastAsia="en-US"/>
              </w:rPr>
              <w:t xml:space="preserve">Мой город. моя страна.  День </w:t>
            </w:r>
            <w:r>
              <w:rPr>
                <w:rFonts w:ascii="Times New Roman" w:eastAsia="Times New Roman" w:hAnsi="Times New Roman"/>
                <w:b/>
                <w:lang w:eastAsia="en-US"/>
              </w:rPr>
              <w:t>на</w:t>
            </w:r>
            <w:r w:rsidRPr="00F26F9D">
              <w:rPr>
                <w:rFonts w:ascii="Times New Roman" w:eastAsia="Times New Roman" w:hAnsi="Times New Roman"/>
                <w:b/>
                <w:lang w:eastAsia="en-US"/>
              </w:rPr>
              <w:t>родного  единства</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№9 «Слушаем музыку Дмитрия </w:t>
            </w:r>
            <w:proofErr w:type="spellStart"/>
            <w:r>
              <w:rPr>
                <w:rFonts w:ascii="Times New Roman" w:eastAsia="Times New Roman" w:hAnsi="Times New Roman"/>
                <w:lang w:eastAsia="en-US"/>
              </w:rPr>
              <w:t>Кабалевского</w:t>
            </w:r>
            <w:proofErr w:type="spellEnd"/>
            <w:r>
              <w:rPr>
                <w:rFonts w:ascii="Times New Roman" w:eastAsia="Times New Roman" w:hAnsi="Times New Roman"/>
                <w:lang w:eastAsia="en-US"/>
              </w:rPr>
              <w:t xml:space="preserve"> стр. 63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№10 «Сказка в музыке» стр. 65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№11 «Сели звери под плетень» стр. 68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№12 «В музыкальном королевстве Осень» стр. 70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№13 «Здравствуй, наш осенний лес, полный сказок и чудес» стр. 73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№14 «Осень в произведениях искусства» стр. 76</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№15 «День здоровья» стр. 77</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№16 «Куклы, мишки, погремушки – это все наши игрушки» стр. 82</w:t>
            </w:r>
          </w:p>
          <w:p w:rsidR="00A4064A" w:rsidRPr="00F26F9D" w:rsidRDefault="00A4064A" w:rsidP="00CF5922">
            <w:pPr>
              <w:snapToGrid w:val="0"/>
              <w:spacing w:after="0" w:line="240" w:lineRule="auto"/>
              <w:contextualSpacing/>
              <w:rPr>
                <w:rFonts w:ascii="Times New Roman" w:eastAsia="Times New Roman" w:hAnsi="Times New Roman"/>
                <w:lang w:eastAsia="en-US"/>
              </w:rPr>
            </w:pP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Ноябрь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народного единства. Новый год</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№17 «М. Глинка – основоположник русской музыкальной классики» стр. 84</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№18 «Слушаем музыку М.Глинки» стр. 86</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№19 «Время суток в музыке» стр. 88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№20 «Детям о П. И. Чайковском стр. 92</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№21 «Явления природы» стр. 94</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№22 «Детский альбом .П. Чайковского стр. 98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№23 «Знакомство с балетом П. Чайковского «Щелкунчик» стр. 100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№24 «Это к нам пришла зима» стр. 103</w:t>
            </w:r>
          </w:p>
          <w:p w:rsidR="00A4064A" w:rsidRPr="00F26F9D" w:rsidRDefault="00A4064A" w:rsidP="009847E7">
            <w:pPr>
              <w:suppressAutoHyphens w:val="0"/>
              <w:spacing w:after="0" w:line="240" w:lineRule="auto"/>
              <w:rPr>
                <w:rFonts w:ascii="Times New Roman" w:eastAsia="Times New Roman" w:hAnsi="Times New Roman"/>
                <w:lang w:eastAsia="en-US"/>
              </w:rPr>
            </w:pP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Декабрь.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Новый год.</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№25 «А .Пушкин и русская музыка стр. 106</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№26 «Юмор в музыке» стр. 109</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№27 «Музыкальные жанры» стр. 111</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№28 « Зимняя дорога» стр. 113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№29 Веселые нотки» стр. 115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№30 «Зимние радости» стр. 117</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№31 «Пришла зима веселая» стр. 121</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№32 «Нам праздник веселый зима принесла» (с участием родителей) стр. 124</w:t>
            </w:r>
          </w:p>
          <w:p w:rsidR="00A4064A" w:rsidRPr="00F26F9D" w:rsidRDefault="00A4064A" w:rsidP="009847E7">
            <w:pPr>
              <w:suppressAutoHyphens w:val="0"/>
              <w:spacing w:after="0" w:line="240" w:lineRule="auto"/>
              <w:rPr>
                <w:rFonts w:ascii="Times New Roman" w:eastAsia="Times New Roman" w:hAnsi="Times New Roman"/>
                <w:lang w:eastAsia="en-US"/>
              </w:rPr>
            </w:pP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Январь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Зима</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№33 «Балет «Лебединое озеро» стр. 131</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№34 «Балет «Лебединое озеро» (продолжение) стр. 133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№35 «Детям о Н.Римском-Корсакове» стр. 135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№36  «Русские народные инструменты» стр. 136 </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№37 Вечернее звездное время суток» стр. 140 </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№38 «Море в поэзии А.Пушкина стр. 142</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№39 Любимые детские песни и напевы» стр. 145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№40 «Слава сынам Отчизны» стр. 148</w:t>
            </w:r>
          </w:p>
          <w:p w:rsidR="00A4064A" w:rsidRPr="00F26F9D" w:rsidRDefault="00A4064A" w:rsidP="009847E7">
            <w:pPr>
              <w:suppressAutoHyphens w:val="0"/>
              <w:snapToGrid w:val="0"/>
              <w:spacing w:after="0" w:line="240" w:lineRule="auto"/>
              <w:contextualSpacing/>
              <w:rPr>
                <w:rFonts w:ascii="Times New Roman" w:eastAsia="Times New Roman" w:hAnsi="Times New Roman"/>
                <w:lang w:eastAsia="en-US"/>
              </w:rPr>
            </w:pP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Февраль</w:t>
            </w:r>
          </w:p>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Защитника Отечества.</w:t>
            </w:r>
          </w:p>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Международный женский день.</w:t>
            </w:r>
            <w:r w:rsidRPr="00F26F9D">
              <w:rPr>
                <w:rFonts w:ascii="Times New Roman" w:eastAsia="Times New Roman" w:hAnsi="Times New Roman"/>
                <w:b/>
                <w:lang w:eastAsia="en-US"/>
              </w:rPr>
              <w:tab/>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№41 «Основные жанры музыки» стр. 150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№42 «Мы любим Родину свою» стр. 153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№43 «Мы – друзья» стр. 158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№44 «Играем в оркестр народных инструментов» стр. 160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№45 «Мама, папа, я – олимпийская семья» (с участием родителей) стр.163</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№46 «Отражение в музыке» стр. 165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№47 «Страна классической музыки» стр. 167</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№48 «Чудесное природы пробужденье» стр. 170</w:t>
            </w:r>
          </w:p>
          <w:p w:rsidR="00A4064A" w:rsidRPr="00F26F9D" w:rsidRDefault="00A4064A" w:rsidP="009847E7">
            <w:pPr>
              <w:suppressAutoHyphens w:val="0"/>
              <w:snapToGrid w:val="0"/>
              <w:spacing w:after="0" w:line="240" w:lineRule="auto"/>
              <w:contextualSpacing/>
              <w:rPr>
                <w:rFonts w:ascii="Times New Roman" w:eastAsia="Times New Roman" w:hAnsi="Times New Roman"/>
                <w:lang w:eastAsia="en-US"/>
              </w:rPr>
            </w:pP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Март</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9847E7"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Международный женский день. Народная культура и </w:t>
            </w:r>
            <w:proofErr w:type="spellStart"/>
            <w:r w:rsidRPr="00F26F9D">
              <w:rPr>
                <w:rFonts w:ascii="Times New Roman" w:eastAsia="Times New Roman" w:hAnsi="Times New Roman"/>
                <w:b/>
                <w:lang w:eastAsia="en-US"/>
              </w:rPr>
              <w:t>традации</w:t>
            </w:r>
            <w:proofErr w:type="spellEnd"/>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№49 «Весна идет, весне дорогу» стр. 174</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№50 </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2Пробуждение природы» стр. 177</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№51 «Самые любимые, самые прекрасные (с и родителей) стр. 180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№52 «Грач – птица весенняя» стр. 186</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№53 «Мы музыку везде искали» стр. 188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№54 «Радость побеждает грусть» стр. 192</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№55 «Страна </w:t>
            </w:r>
            <w:proofErr w:type="spellStart"/>
            <w:r>
              <w:rPr>
                <w:rFonts w:ascii="Times New Roman" w:eastAsia="Times New Roman" w:hAnsi="Times New Roman"/>
                <w:lang w:eastAsia="en-US"/>
              </w:rPr>
              <w:t>вообразилия</w:t>
            </w:r>
            <w:proofErr w:type="spellEnd"/>
            <w:r>
              <w:rPr>
                <w:rFonts w:ascii="Times New Roman" w:eastAsia="Times New Roman" w:hAnsi="Times New Roman"/>
                <w:lang w:eastAsia="en-US"/>
              </w:rPr>
              <w:t>» стр. 195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№56 «День кукол, машинок, свистулек» стр. 198</w:t>
            </w:r>
          </w:p>
          <w:p w:rsidR="00A4064A" w:rsidRPr="00F26F9D" w:rsidRDefault="00A4064A" w:rsidP="009847E7">
            <w:pPr>
              <w:suppressAutoHyphens w:val="0"/>
              <w:snapToGrid w:val="0"/>
              <w:spacing w:after="0" w:line="240" w:lineRule="auto"/>
              <w:contextualSpacing/>
              <w:rPr>
                <w:rFonts w:ascii="Times New Roman" w:eastAsia="Times New Roman" w:hAnsi="Times New Roman"/>
                <w:lang w:eastAsia="en-US"/>
              </w:rPr>
            </w:pPr>
            <w:r>
              <w:rPr>
                <w:rFonts w:ascii="Times New Roman" w:eastAsia="Times New Roman" w:hAnsi="Times New Roman"/>
                <w:lang w:eastAsia="en-US"/>
              </w:rPr>
              <w:t xml:space="preserve"> </w:t>
            </w: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9847E7">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Апрель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Весна</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№57 «Знакомство с музыкальными тональностями» стр. 201</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№58 «Потерялось настроение» стр. 205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№59 «Веселые музыканты» стр. 209</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№60 Звуки весенней капели» стр. 212</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№61 «Урок этикета и вежливости» стр. 214</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№62 «Детский сад – наш светлый дом» стр. 216</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№63 «Мы дружим и вместе занимаемся» стр. 218</w:t>
            </w:r>
          </w:p>
          <w:p w:rsidR="00A4064A" w:rsidRPr="00F26F9D" w:rsidRDefault="00A4064A" w:rsidP="00A710A0">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№64 «Светофор» стр. 221</w:t>
            </w:r>
          </w:p>
        </w:tc>
      </w:tr>
      <w:tr w:rsidR="00A4064A" w:rsidRPr="00F26F9D" w:rsidTr="00A4064A">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A710A0">
            <w:pPr>
              <w:suppressAutoHyphens w:val="0"/>
              <w:snapToGrid w:val="0"/>
              <w:spacing w:after="0" w:line="240" w:lineRule="auto"/>
              <w:ind w:left="113" w:right="113"/>
              <w:contextualSpacing/>
              <w:jc w:val="center"/>
              <w:rPr>
                <w:rFonts w:ascii="Times New Roman" w:eastAsia="Times New Roman" w:hAnsi="Times New Roman"/>
                <w:b/>
                <w:lang w:eastAsia="en-US"/>
              </w:rPr>
            </w:pPr>
            <w:r>
              <w:rPr>
                <w:rFonts w:ascii="Times New Roman" w:eastAsia="Times New Roman" w:hAnsi="Times New Roman"/>
                <w:b/>
                <w:lang w:eastAsia="en-US"/>
              </w:rPr>
              <w:t>Май</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9847E7">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Победы.</w:t>
            </w:r>
            <w:r>
              <w:rPr>
                <w:rFonts w:ascii="Times New Roman" w:eastAsia="Times New Roman" w:hAnsi="Times New Roman"/>
                <w:b/>
                <w:lang w:eastAsia="en-US"/>
              </w:rPr>
              <w:t xml:space="preserve"> </w:t>
            </w:r>
            <w:r w:rsidRPr="00F26F9D">
              <w:rPr>
                <w:rFonts w:ascii="Times New Roman" w:eastAsia="Times New Roman" w:hAnsi="Times New Roman"/>
                <w:b/>
                <w:lang w:eastAsia="en-US"/>
              </w:rPr>
              <w:t>До</w:t>
            </w:r>
            <w:r>
              <w:rPr>
                <w:rFonts w:ascii="Times New Roman" w:eastAsia="Times New Roman" w:hAnsi="Times New Roman"/>
                <w:b/>
                <w:lang w:eastAsia="en-US"/>
              </w:rPr>
              <w:t xml:space="preserve"> </w:t>
            </w:r>
            <w:r w:rsidRPr="00F26F9D">
              <w:rPr>
                <w:rFonts w:ascii="Times New Roman" w:eastAsia="Times New Roman" w:hAnsi="Times New Roman"/>
                <w:b/>
                <w:lang w:eastAsia="en-US"/>
              </w:rPr>
              <w:t>свидания, детский сад!</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№65 «Россия – любимая Родина моя» стр. 225</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№66 «Дню Великой Победы – Слава» стр. 228</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№67 «Вот какой чудесный день» стр. 230</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№68 «Цветы на угу» стр. 232</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№69 «Охотники за приключениями» стр. 234</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№70 «Танцы на лесной опушке» стр. 237</w:t>
            </w:r>
          </w:p>
          <w:p w:rsidR="00A4064A" w:rsidRDefault="00A4064A" w:rsidP="00746E21">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№71 «Цветочная фантазия» стр. 239 </w:t>
            </w:r>
          </w:p>
          <w:p w:rsidR="00A4064A" w:rsidRPr="009847E7" w:rsidRDefault="00A4064A" w:rsidP="00731A48">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№72 «Вот оно какое, наше лето!» стр. 243</w:t>
            </w:r>
          </w:p>
        </w:tc>
      </w:tr>
    </w:tbl>
    <w:p w:rsidR="00922675" w:rsidRPr="009847E7" w:rsidRDefault="00922675" w:rsidP="009847E7">
      <w:pPr>
        <w:tabs>
          <w:tab w:val="left" w:pos="450"/>
        </w:tabs>
        <w:suppressAutoHyphens w:val="0"/>
        <w:spacing w:after="0"/>
        <w:contextualSpacing/>
        <w:rPr>
          <w:rFonts w:ascii="Times New Roman" w:eastAsia="Times New Roman" w:hAnsi="Times New Roman"/>
          <w:b/>
          <w:lang w:eastAsia="en-US"/>
        </w:rPr>
      </w:pPr>
    </w:p>
    <w:p w:rsidR="00820FEC" w:rsidRPr="0068214D" w:rsidRDefault="00DF238D" w:rsidP="00DF238D">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w:t>
      </w:r>
      <w:r w:rsidR="009C784D" w:rsidRPr="009C784D">
        <w:rPr>
          <w:rFonts w:ascii="Times New Roman" w:eastAsia="Times New Roman" w:hAnsi="Times New Roman"/>
          <w:b/>
          <w:bCs/>
          <w:sz w:val="24"/>
          <w:szCs w:val="24"/>
          <w:lang w:eastAsia="ru-RU"/>
        </w:rPr>
        <w:t>.</w:t>
      </w:r>
      <w:r w:rsidR="007F306C">
        <w:rPr>
          <w:rFonts w:ascii="Times New Roman" w:eastAsia="Times New Roman" w:hAnsi="Times New Roman"/>
          <w:b/>
          <w:bCs/>
          <w:sz w:val="24"/>
          <w:szCs w:val="24"/>
          <w:lang w:eastAsia="ru-RU"/>
        </w:rPr>
        <w:t xml:space="preserve"> </w:t>
      </w:r>
      <w:r w:rsidRPr="00DF238D">
        <w:rPr>
          <w:rFonts w:ascii="Times New Roman" w:eastAsia="Times New Roman" w:hAnsi="Times New Roman"/>
          <w:b/>
          <w:sz w:val="24"/>
          <w:szCs w:val="20"/>
          <w:lang w:eastAsia="ru-RU"/>
        </w:rPr>
        <w:t xml:space="preserve">Описание вариативных форм, способов, методов и средств реализации Программы, с учетом возрастных и </w:t>
      </w:r>
      <w:proofErr w:type="spellStart"/>
      <w:r w:rsidRPr="00DF238D">
        <w:rPr>
          <w:rFonts w:ascii="Times New Roman" w:eastAsia="Times New Roman" w:hAnsi="Times New Roman"/>
          <w:b/>
          <w:sz w:val="24"/>
          <w:szCs w:val="20"/>
          <w:lang w:eastAsia="ru-RU"/>
        </w:rPr>
        <w:t>инд-ых</w:t>
      </w:r>
      <w:proofErr w:type="spellEnd"/>
      <w:r w:rsidRPr="00DF238D">
        <w:rPr>
          <w:rFonts w:ascii="Times New Roman" w:eastAsia="Times New Roman" w:hAnsi="Times New Roman"/>
          <w:b/>
          <w:sz w:val="24"/>
          <w:szCs w:val="20"/>
          <w:lang w:eastAsia="ru-RU"/>
        </w:rPr>
        <w:t xml:space="preserve"> особенностей воспитанников, специфики их образовательных потребностей и интересов</w:t>
      </w:r>
    </w:p>
    <w:tbl>
      <w:tblPr>
        <w:tblW w:w="14458" w:type="dxa"/>
        <w:tblInd w:w="988" w:type="dxa"/>
        <w:tblCellMar>
          <w:top w:w="51" w:type="dxa"/>
          <w:left w:w="0" w:type="dxa"/>
          <w:bottom w:w="6" w:type="dxa"/>
          <w:right w:w="115" w:type="dxa"/>
        </w:tblCellMar>
        <w:tblLook w:val="04A0"/>
      </w:tblPr>
      <w:tblGrid>
        <w:gridCol w:w="3013"/>
        <w:gridCol w:w="2383"/>
        <w:gridCol w:w="2268"/>
        <w:gridCol w:w="6794"/>
      </w:tblGrid>
      <w:tr w:rsidR="00820FEC" w:rsidRPr="000F28A3" w:rsidTr="00820FEC">
        <w:trPr>
          <w:trHeight w:val="281"/>
        </w:trPr>
        <w:tc>
          <w:tcPr>
            <w:tcW w:w="3013" w:type="dxa"/>
            <w:tcBorders>
              <w:top w:val="single" w:sz="4" w:space="0" w:color="000000"/>
              <w:left w:val="single" w:sz="4" w:space="0" w:color="000000"/>
              <w:bottom w:val="single" w:sz="4" w:space="0" w:color="000000"/>
              <w:right w:val="nil"/>
            </w:tcBorders>
            <w:shd w:val="clear" w:color="auto" w:fill="auto"/>
          </w:tcPr>
          <w:p w:rsidR="00820FEC" w:rsidRPr="000F28A3" w:rsidRDefault="00820FEC" w:rsidP="00820FEC">
            <w:pPr>
              <w:suppressAutoHyphens w:val="0"/>
              <w:spacing w:after="0" w:line="259" w:lineRule="auto"/>
              <w:ind w:left="214"/>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b/>
                <w:color w:val="000000"/>
                <w:sz w:val="24"/>
                <w:lang w:val="en-US" w:eastAsia="en-US"/>
              </w:rPr>
              <w:t>Формы</w:t>
            </w:r>
            <w:proofErr w:type="spellEnd"/>
            <w:r w:rsidRPr="000F28A3">
              <w:rPr>
                <w:rFonts w:ascii="Times New Roman" w:eastAsia="Times New Roman" w:hAnsi="Times New Roman"/>
                <w:b/>
                <w:color w:val="000000"/>
                <w:sz w:val="24"/>
                <w:lang w:val="en-US" w:eastAsia="en-US"/>
              </w:rPr>
              <w:t xml:space="preserve"> </w:t>
            </w:r>
          </w:p>
        </w:tc>
        <w:tc>
          <w:tcPr>
            <w:tcW w:w="2383" w:type="dxa"/>
            <w:tcBorders>
              <w:top w:val="single" w:sz="4" w:space="0" w:color="000000"/>
              <w:left w:val="nil"/>
              <w:bottom w:val="single" w:sz="4" w:space="0" w:color="000000"/>
              <w:right w:val="single" w:sz="4" w:space="0" w:color="000000"/>
            </w:tcBorders>
            <w:shd w:val="clear" w:color="auto" w:fill="auto"/>
          </w:tcPr>
          <w:p w:rsidR="00820FEC" w:rsidRPr="000F28A3" w:rsidRDefault="00820FEC" w:rsidP="00820FEC">
            <w:pPr>
              <w:suppressAutoHyphens w:val="0"/>
              <w:spacing w:after="160" w:line="259" w:lineRule="auto"/>
              <w:rPr>
                <w:rFonts w:ascii="Times New Roman" w:eastAsia="Times New Roman" w:hAnsi="Times New Roman"/>
                <w:color w:val="000000"/>
                <w:sz w:val="24"/>
                <w:lang w:val="en-US" w:eastAsia="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20FEC" w:rsidRPr="0068214D" w:rsidRDefault="00820FEC" w:rsidP="00820FEC">
            <w:pPr>
              <w:suppressAutoHyphens w:val="0"/>
              <w:spacing w:after="0" w:line="259" w:lineRule="auto"/>
              <w:ind w:left="216"/>
              <w:rPr>
                <w:rFonts w:ascii="Times New Roman" w:eastAsia="Times New Roman" w:hAnsi="Times New Roman"/>
                <w:color w:val="000000"/>
                <w:sz w:val="24"/>
                <w:lang w:eastAsia="en-US"/>
              </w:rPr>
            </w:pPr>
            <w:proofErr w:type="spellStart"/>
            <w:r w:rsidRPr="000F28A3">
              <w:rPr>
                <w:rFonts w:ascii="Times New Roman" w:eastAsia="Times New Roman" w:hAnsi="Times New Roman"/>
                <w:b/>
                <w:color w:val="000000"/>
                <w:sz w:val="24"/>
                <w:lang w:val="en-US" w:eastAsia="en-US"/>
              </w:rPr>
              <w:t>Способы</w:t>
            </w:r>
            <w:proofErr w:type="spellEnd"/>
            <w:r w:rsidRPr="000F28A3">
              <w:rPr>
                <w:rFonts w:ascii="Times New Roman" w:eastAsia="Times New Roman" w:hAnsi="Times New Roman"/>
                <w:b/>
                <w:color w:val="000000"/>
                <w:sz w:val="24"/>
                <w:lang w:val="en-US" w:eastAsia="en-US"/>
              </w:rPr>
              <w:t xml:space="preserve"> </w:t>
            </w:r>
            <w:r>
              <w:rPr>
                <w:rFonts w:ascii="Times New Roman" w:eastAsia="Times New Roman" w:hAnsi="Times New Roman"/>
                <w:b/>
                <w:color w:val="000000"/>
                <w:sz w:val="24"/>
                <w:lang w:eastAsia="en-US"/>
              </w:rPr>
              <w:t xml:space="preserve"> организации</w:t>
            </w:r>
          </w:p>
        </w:tc>
        <w:tc>
          <w:tcPr>
            <w:tcW w:w="6794" w:type="dxa"/>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0" w:line="259" w:lineRule="auto"/>
              <w:ind w:left="214"/>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b/>
                <w:color w:val="000000"/>
                <w:sz w:val="24"/>
                <w:lang w:val="en-US" w:eastAsia="en-US"/>
              </w:rPr>
              <w:t>Методы</w:t>
            </w:r>
            <w:proofErr w:type="spellEnd"/>
            <w:r w:rsidRPr="000F28A3">
              <w:rPr>
                <w:rFonts w:ascii="Times New Roman" w:eastAsia="Times New Roman" w:hAnsi="Times New Roman"/>
                <w:b/>
                <w:color w:val="000000"/>
                <w:sz w:val="24"/>
                <w:lang w:val="en-US" w:eastAsia="en-US"/>
              </w:rPr>
              <w:t xml:space="preserve"> </w:t>
            </w:r>
          </w:p>
        </w:tc>
      </w:tr>
    </w:tbl>
    <w:p w:rsidR="00820FEC" w:rsidRDefault="00820FEC" w:rsidP="00820FEC">
      <w:pPr>
        <w:suppressAutoHyphens w:val="0"/>
        <w:spacing w:after="0" w:line="240" w:lineRule="auto"/>
        <w:rPr>
          <w:rFonts w:ascii="Times New Roman" w:eastAsia="Times New Roman" w:hAnsi="Times New Roman"/>
          <w:color w:val="000000"/>
          <w:sz w:val="24"/>
          <w:lang w:eastAsia="en-US"/>
        </w:rPr>
        <w:sectPr w:rsidR="00820FEC" w:rsidSect="00575C97">
          <w:type w:val="continuous"/>
          <w:pgSz w:w="16840" w:h="11906" w:orient="landscape"/>
          <w:pgMar w:top="1440" w:right="1038" w:bottom="1022" w:left="640" w:header="0" w:footer="0" w:gutter="0"/>
          <w:cols w:space="720"/>
        </w:sectPr>
      </w:pPr>
    </w:p>
    <w:tbl>
      <w:tblPr>
        <w:tblW w:w="14458" w:type="dxa"/>
        <w:tblInd w:w="978" w:type="dxa"/>
        <w:tblCellMar>
          <w:top w:w="51" w:type="dxa"/>
          <w:left w:w="0" w:type="dxa"/>
          <w:bottom w:w="6" w:type="dxa"/>
          <w:right w:w="115" w:type="dxa"/>
        </w:tblCellMar>
        <w:tblLook w:val="04A0"/>
      </w:tblPr>
      <w:tblGrid>
        <w:gridCol w:w="2967"/>
        <w:gridCol w:w="2416"/>
        <w:gridCol w:w="1941"/>
        <w:gridCol w:w="350"/>
        <w:gridCol w:w="6784"/>
      </w:tblGrid>
      <w:tr w:rsidR="00820FEC" w:rsidRPr="000F28A3" w:rsidTr="00731A48">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820FEC" w:rsidRPr="000F28A3" w:rsidRDefault="00820FEC" w:rsidP="00820FEC">
            <w:pPr>
              <w:suppressAutoHyphens w:val="0"/>
              <w:spacing w:after="160" w:line="259" w:lineRule="auto"/>
              <w:rPr>
                <w:rFonts w:ascii="Times New Roman" w:eastAsia="Times New Roman" w:hAnsi="Times New Roman"/>
                <w:color w:val="000000"/>
                <w:sz w:val="24"/>
                <w:lang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820FEC" w:rsidRPr="000F28A3" w:rsidRDefault="00A710A0" w:rsidP="00820FEC">
            <w:pPr>
              <w:suppressAutoHyphens w:val="0"/>
              <w:spacing w:after="0" w:line="259" w:lineRule="auto"/>
              <w:ind w:left="988"/>
              <w:rPr>
                <w:rFonts w:ascii="Times New Roman" w:eastAsia="Times New Roman" w:hAnsi="Times New Roman"/>
                <w:color w:val="000000"/>
                <w:sz w:val="24"/>
                <w:lang w:val="en-US" w:eastAsia="en-US"/>
              </w:rPr>
            </w:pPr>
            <w:r>
              <w:rPr>
                <w:rFonts w:ascii="Times New Roman" w:eastAsia="Times New Roman" w:hAnsi="Times New Roman"/>
                <w:b/>
                <w:color w:val="000000"/>
                <w:sz w:val="24"/>
                <w:lang w:eastAsia="en-US"/>
              </w:rPr>
              <w:t>Дошкольный возраст</w:t>
            </w:r>
            <w:r>
              <w:rPr>
                <w:rFonts w:ascii="Times New Roman" w:eastAsia="Times New Roman" w:hAnsi="Times New Roman"/>
                <w:b/>
                <w:color w:val="000000"/>
                <w:sz w:val="24"/>
                <w:lang w:val="en-US" w:eastAsia="en-US"/>
              </w:rPr>
              <w:t xml:space="preserve"> </w:t>
            </w:r>
            <w:r w:rsidR="00820FEC" w:rsidRPr="000F28A3">
              <w:rPr>
                <w:rFonts w:ascii="Times New Roman" w:eastAsia="Times New Roman" w:hAnsi="Times New Roman"/>
                <w:b/>
                <w:color w:val="000000"/>
                <w:sz w:val="24"/>
                <w:lang w:val="en-US" w:eastAsia="en-US"/>
              </w:rPr>
              <w:t xml:space="preserve">5-6 </w:t>
            </w:r>
            <w:proofErr w:type="spellStart"/>
            <w:r w:rsidR="00820FEC" w:rsidRPr="000F28A3">
              <w:rPr>
                <w:rFonts w:ascii="Times New Roman" w:eastAsia="Times New Roman" w:hAnsi="Times New Roman"/>
                <w:b/>
                <w:color w:val="000000"/>
                <w:sz w:val="24"/>
                <w:lang w:val="en-US" w:eastAsia="en-US"/>
              </w:rPr>
              <w:t>лет</w:t>
            </w:r>
            <w:proofErr w:type="spellEnd"/>
            <w:r w:rsidR="00820FEC" w:rsidRPr="000F28A3">
              <w:rPr>
                <w:rFonts w:ascii="Times New Roman" w:eastAsia="Times New Roman" w:hAnsi="Times New Roman"/>
                <w:b/>
                <w:color w:val="000000"/>
                <w:sz w:val="24"/>
                <w:lang w:val="en-US" w:eastAsia="en-US"/>
              </w:rPr>
              <w:t xml:space="preserve"> </w:t>
            </w:r>
          </w:p>
        </w:tc>
      </w:tr>
      <w:tr w:rsidR="00820FEC" w:rsidRPr="000F28A3" w:rsidTr="005E3976">
        <w:trPr>
          <w:trHeight w:val="840"/>
        </w:trPr>
        <w:tc>
          <w:tcPr>
            <w:tcW w:w="2967" w:type="dxa"/>
            <w:tcBorders>
              <w:top w:val="single" w:sz="4" w:space="0" w:color="000000"/>
              <w:left w:val="single" w:sz="4" w:space="0" w:color="000000"/>
              <w:bottom w:val="single" w:sz="4" w:space="0" w:color="000000"/>
              <w:right w:val="nil"/>
            </w:tcBorders>
            <w:shd w:val="clear" w:color="auto" w:fill="auto"/>
          </w:tcPr>
          <w:p w:rsidR="00820FEC" w:rsidRPr="000F28A3" w:rsidRDefault="00820FEC" w:rsidP="00820FEC">
            <w:pPr>
              <w:suppressAutoHyphens w:val="0"/>
              <w:spacing w:after="0" w:line="240" w:lineRule="auto"/>
              <w:ind w:left="139"/>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Организованная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образовательная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деятельность</w:t>
            </w:r>
            <w:proofErr w:type="spellEnd"/>
            <w:r w:rsidRPr="000F28A3">
              <w:rPr>
                <w:rFonts w:ascii="Times New Roman" w:eastAsia="Times New Roman" w:hAnsi="Times New Roman"/>
                <w:color w:val="000000"/>
                <w:sz w:val="24"/>
                <w:lang w:val="en-US" w:eastAsia="en-US"/>
              </w:rPr>
              <w:t xml:space="preserve"> </w:t>
            </w:r>
          </w:p>
        </w:tc>
        <w:tc>
          <w:tcPr>
            <w:tcW w:w="2416" w:type="dxa"/>
            <w:tcBorders>
              <w:top w:val="single" w:sz="4" w:space="0" w:color="000000"/>
              <w:left w:val="nil"/>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rPr>
                <w:rFonts w:ascii="Times New Roman" w:eastAsia="Times New Roman" w:hAnsi="Times New Roman"/>
                <w:color w:val="000000"/>
                <w:sz w:val="24"/>
                <w:lang w:val="en-US" w:eastAsia="en-US"/>
              </w:rPr>
            </w:pP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Групповая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Подгрупповая</w:t>
            </w:r>
            <w:proofErr w:type="spellEnd"/>
            <w:r w:rsidRPr="000F28A3">
              <w:rPr>
                <w:rFonts w:ascii="Times New Roman" w:eastAsia="Times New Roman" w:hAnsi="Times New Roman"/>
                <w:color w:val="000000"/>
                <w:sz w:val="24"/>
                <w:lang w:val="en-US" w:eastAsia="en-US"/>
              </w:rPr>
              <w:t xml:space="preserve"> </w:t>
            </w:r>
          </w:p>
          <w:p w:rsidR="00820FEC" w:rsidRPr="000F28A3" w:rsidRDefault="00820FEC" w:rsidP="00820FEC">
            <w:pPr>
              <w:suppressAutoHyphens w:val="0"/>
              <w:spacing w:after="0" w:line="240" w:lineRule="auto"/>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Индивидуальная</w:t>
            </w:r>
            <w:proofErr w:type="spellEnd"/>
            <w:r w:rsidRPr="000F28A3">
              <w:rPr>
                <w:rFonts w:ascii="Times New Roman" w:eastAsia="Times New Roman" w:hAnsi="Times New Roman"/>
                <w:color w:val="000000"/>
                <w:sz w:val="24"/>
                <w:lang w:val="en-US" w:eastAsia="en-US"/>
              </w:rPr>
              <w:t xml:space="preserve"> </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Слушание соответствующей во</w:t>
            </w:r>
            <w:r w:rsidR="00A710A0">
              <w:rPr>
                <w:rFonts w:ascii="Times New Roman" w:eastAsia="Times New Roman" w:hAnsi="Times New Roman"/>
                <w:color w:val="000000"/>
                <w:sz w:val="24"/>
                <w:lang w:eastAsia="en-US"/>
              </w:rPr>
              <w:t xml:space="preserve">зрасту народной, классической, </w:t>
            </w:r>
            <w:r w:rsidRPr="000F28A3">
              <w:rPr>
                <w:rFonts w:ascii="Times New Roman" w:eastAsia="Times New Roman" w:hAnsi="Times New Roman"/>
                <w:color w:val="000000"/>
                <w:sz w:val="24"/>
                <w:lang w:eastAsia="en-US"/>
              </w:rPr>
              <w:t xml:space="preserve">детской музыки Экспериментирование со </w:t>
            </w:r>
          </w:p>
        </w:tc>
      </w:tr>
      <w:tr w:rsidR="00820FEC" w:rsidRPr="000F28A3" w:rsidTr="005E3976">
        <w:trPr>
          <w:trHeight w:val="1668"/>
        </w:trPr>
        <w:tc>
          <w:tcPr>
            <w:tcW w:w="2967" w:type="dxa"/>
            <w:tcBorders>
              <w:top w:val="single" w:sz="4" w:space="0" w:color="000000"/>
              <w:left w:val="single" w:sz="4" w:space="0" w:color="000000"/>
              <w:bottom w:val="single" w:sz="4" w:space="0" w:color="000000"/>
              <w:right w:val="nil"/>
            </w:tcBorders>
            <w:shd w:val="clear" w:color="auto" w:fill="auto"/>
          </w:tcPr>
          <w:p w:rsidR="00820FEC" w:rsidRPr="000F28A3" w:rsidRDefault="00820FEC" w:rsidP="00820FEC">
            <w:pPr>
              <w:suppressAutoHyphens w:val="0"/>
              <w:spacing w:after="0" w:line="240" w:lineRule="auto"/>
              <w:ind w:left="139"/>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 </w:t>
            </w:r>
          </w:p>
          <w:p w:rsidR="00820FEC" w:rsidRPr="000F28A3" w:rsidRDefault="00820FEC" w:rsidP="00820FEC">
            <w:pPr>
              <w:suppressAutoHyphens w:val="0"/>
              <w:spacing w:after="0" w:line="240" w:lineRule="auto"/>
              <w:ind w:left="139"/>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ab/>
              <w:t xml:space="preserve">в режимных моментов. </w:t>
            </w:r>
            <w:proofErr w:type="spellStart"/>
            <w:r w:rsidRPr="000F28A3">
              <w:rPr>
                <w:rFonts w:ascii="Times New Roman" w:eastAsia="Times New Roman" w:hAnsi="Times New Roman"/>
                <w:color w:val="000000"/>
                <w:sz w:val="24"/>
                <w:lang w:val="en-US" w:eastAsia="en-US"/>
              </w:rPr>
              <w:t>Самостоятельная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деятельность</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детей</w:t>
            </w:r>
            <w:proofErr w:type="spellEnd"/>
            <w:r w:rsidRPr="000F28A3">
              <w:rPr>
                <w:rFonts w:ascii="Times New Roman" w:eastAsia="Times New Roman" w:hAnsi="Times New Roman"/>
                <w:color w:val="000000"/>
                <w:sz w:val="24"/>
                <w:lang w:val="en-US" w:eastAsia="en-US"/>
              </w:rPr>
              <w:t xml:space="preserve">. </w:t>
            </w:r>
          </w:p>
        </w:tc>
        <w:tc>
          <w:tcPr>
            <w:tcW w:w="2416" w:type="dxa"/>
            <w:tcBorders>
              <w:top w:val="single" w:sz="4" w:space="0" w:color="000000"/>
              <w:left w:val="nil"/>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rPr>
                <w:rFonts w:ascii="Times New Roman" w:eastAsia="Times New Roman" w:hAnsi="Times New Roman"/>
                <w:color w:val="000000"/>
                <w:sz w:val="24"/>
                <w:lang w:val="en-US" w:eastAsia="en-US"/>
              </w:rPr>
            </w:pP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rPr>
                <w:rFonts w:ascii="Times New Roman" w:eastAsia="Times New Roman" w:hAnsi="Times New Roman"/>
                <w:color w:val="000000"/>
                <w:sz w:val="24"/>
                <w:lang w:val="en-US" w:eastAsia="en-US"/>
              </w:rPr>
            </w:pP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звуками. Совместное пение  </w:t>
            </w:r>
          </w:p>
          <w:p w:rsidR="00820FEC" w:rsidRDefault="00820FEC" w:rsidP="00820FEC">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Концерты. </w:t>
            </w:r>
          </w:p>
          <w:p w:rsidR="00820FEC" w:rsidRDefault="00820FEC" w:rsidP="00820FEC">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Беседы о музыке. </w:t>
            </w:r>
          </w:p>
          <w:p w:rsidR="00820FEC" w:rsidRDefault="00820FEC" w:rsidP="00820FEC">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Музыкально-дидактические, хороводные, театрализованные игры. </w:t>
            </w:r>
          </w:p>
          <w:p w:rsidR="00820FEC" w:rsidRDefault="00820FEC" w:rsidP="00820FEC">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Игровое творчество (</w:t>
            </w:r>
            <w:proofErr w:type="spellStart"/>
            <w:r>
              <w:rPr>
                <w:rFonts w:ascii="Times New Roman" w:eastAsia="Times New Roman" w:hAnsi="Times New Roman"/>
                <w:color w:val="000000"/>
                <w:sz w:val="24"/>
                <w:lang w:eastAsia="en-US"/>
              </w:rPr>
              <w:t>инценировка</w:t>
            </w:r>
            <w:proofErr w:type="spellEnd"/>
            <w:r>
              <w:rPr>
                <w:rFonts w:ascii="Times New Roman" w:eastAsia="Times New Roman" w:hAnsi="Times New Roman"/>
                <w:color w:val="000000"/>
                <w:sz w:val="24"/>
                <w:lang w:eastAsia="en-US"/>
              </w:rPr>
              <w:t xml:space="preserve"> знакомых песен)</w:t>
            </w:r>
          </w:p>
          <w:p w:rsidR="00820FEC" w:rsidRDefault="00820FEC" w:rsidP="00820FEC">
            <w:pPr>
              <w:suppressAutoHyphens w:val="0"/>
              <w:spacing w:after="0" w:line="240" w:lineRule="auto"/>
              <w:ind w:left="106"/>
              <w:rPr>
                <w:rFonts w:ascii="Times New Roman" w:eastAsia="Times New Roman" w:hAnsi="Times New Roman"/>
                <w:color w:val="000000"/>
                <w:sz w:val="24"/>
                <w:lang w:eastAsia="en-US"/>
              </w:rPr>
            </w:pPr>
            <w:proofErr w:type="spellStart"/>
            <w:r>
              <w:rPr>
                <w:rFonts w:ascii="Times New Roman" w:eastAsia="Times New Roman" w:hAnsi="Times New Roman"/>
                <w:color w:val="000000"/>
                <w:sz w:val="24"/>
                <w:lang w:eastAsia="en-US"/>
              </w:rPr>
              <w:t>Музицирование</w:t>
            </w:r>
            <w:proofErr w:type="spellEnd"/>
            <w:r>
              <w:rPr>
                <w:rFonts w:ascii="Times New Roman" w:eastAsia="Times New Roman" w:hAnsi="Times New Roman"/>
                <w:color w:val="000000"/>
                <w:sz w:val="24"/>
                <w:lang w:eastAsia="en-US"/>
              </w:rPr>
              <w:t xml:space="preserve"> на  музыкальных инструментах</w:t>
            </w:r>
          </w:p>
          <w:p w:rsidR="00820FEC" w:rsidRPr="000F28A3" w:rsidRDefault="00820FEC" w:rsidP="00820FEC">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Сюжетно-ролевая игра</w:t>
            </w:r>
          </w:p>
        </w:tc>
      </w:tr>
      <w:tr w:rsidR="00820FEC" w:rsidRPr="000F28A3" w:rsidTr="00731A48">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820FEC" w:rsidRPr="000F28A3" w:rsidRDefault="00820FEC" w:rsidP="00820FEC">
            <w:pPr>
              <w:suppressAutoHyphens w:val="0"/>
              <w:spacing w:after="160" w:line="259" w:lineRule="auto"/>
              <w:rPr>
                <w:rFonts w:ascii="Times New Roman" w:eastAsia="Times New Roman" w:hAnsi="Times New Roman"/>
                <w:color w:val="000000"/>
                <w:sz w:val="24"/>
                <w:lang w:eastAsia="en-US"/>
              </w:rPr>
            </w:pPr>
          </w:p>
        </w:tc>
        <w:tc>
          <w:tcPr>
            <w:tcW w:w="11491" w:type="dxa"/>
            <w:gridSpan w:val="4"/>
            <w:tcBorders>
              <w:top w:val="single" w:sz="4" w:space="0" w:color="000000"/>
              <w:left w:val="nil"/>
              <w:bottom w:val="single" w:sz="4" w:space="0" w:color="000000"/>
              <w:right w:val="single" w:sz="4" w:space="0" w:color="000000"/>
            </w:tcBorders>
            <w:shd w:val="clear" w:color="auto" w:fill="auto"/>
          </w:tcPr>
          <w:p w:rsidR="00820FEC" w:rsidRPr="000F28A3" w:rsidRDefault="00A710A0" w:rsidP="00820FEC">
            <w:pPr>
              <w:suppressAutoHyphens w:val="0"/>
              <w:spacing w:after="0" w:line="259" w:lineRule="auto"/>
              <w:ind w:left="50"/>
              <w:rPr>
                <w:rFonts w:ascii="Times New Roman" w:eastAsia="Times New Roman" w:hAnsi="Times New Roman"/>
                <w:color w:val="000000"/>
                <w:sz w:val="24"/>
                <w:lang w:eastAsia="en-US"/>
              </w:rPr>
            </w:pPr>
            <w:r>
              <w:rPr>
                <w:rFonts w:ascii="Times New Roman" w:eastAsia="Times New Roman" w:hAnsi="Times New Roman"/>
                <w:b/>
                <w:color w:val="000000"/>
                <w:sz w:val="24"/>
                <w:lang w:eastAsia="en-US"/>
              </w:rPr>
              <w:t>Дошкольный возраст</w:t>
            </w:r>
            <w:r w:rsidR="00820FEC" w:rsidRPr="000F28A3">
              <w:rPr>
                <w:rFonts w:ascii="Times New Roman" w:eastAsia="Times New Roman" w:hAnsi="Times New Roman"/>
                <w:b/>
                <w:color w:val="000000"/>
                <w:sz w:val="24"/>
                <w:lang w:eastAsia="en-US"/>
              </w:rPr>
              <w:t xml:space="preserve">  6-7 лет </w:t>
            </w:r>
          </w:p>
        </w:tc>
      </w:tr>
      <w:tr w:rsidR="00820FEC" w:rsidRPr="000F28A3" w:rsidTr="00731A48">
        <w:trPr>
          <w:trHeight w:val="2497"/>
        </w:trPr>
        <w:tc>
          <w:tcPr>
            <w:tcW w:w="2967" w:type="dxa"/>
            <w:tcBorders>
              <w:top w:val="single" w:sz="4" w:space="0" w:color="000000"/>
              <w:left w:val="single" w:sz="4" w:space="0" w:color="000000"/>
              <w:bottom w:val="single" w:sz="4" w:space="0" w:color="000000"/>
              <w:right w:val="nil"/>
            </w:tcBorders>
            <w:shd w:val="clear" w:color="auto" w:fill="auto"/>
          </w:tcPr>
          <w:p w:rsidR="00820FEC" w:rsidRPr="000F28A3" w:rsidRDefault="00820FEC" w:rsidP="00820FEC">
            <w:pPr>
              <w:suppressAutoHyphens w:val="0"/>
              <w:spacing w:after="18"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Организованная образовательная </w:t>
            </w:r>
            <w:r w:rsidRPr="000F28A3">
              <w:rPr>
                <w:rFonts w:ascii="Times New Roman" w:eastAsia="Times New Roman" w:hAnsi="Times New Roman"/>
                <w:color w:val="000000"/>
                <w:sz w:val="24"/>
                <w:lang w:eastAsia="en-US"/>
              </w:rPr>
              <w:t xml:space="preserve">деятельность (музыка). </w:t>
            </w:r>
          </w:p>
          <w:p w:rsidR="00820FEC" w:rsidRPr="00480F1F" w:rsidRDefault="00820FEC" w:rsidP="00820FEC">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Образо</w:t>
            </w:r>
            <w:r>
              <w:rPr>
                <w:rFonts w:ascii="Times New Roman" w:eastAsia="Times New Roman" w:hAnsi="Times New Roman"/>
                <w:color w:val="000000"/>
                <w:sz w:val="24"/>
                <w:lang w:eastAsia="en-US"/>
              </w:rPr>
              <w:t xml:space="preserve">вательная деятельность </w:t>
            </w:r>
            <w:r w:rsidRPr="000F28A3">
              <w:rPr>
                <w:rFonts w:ascii="Times New Roman" w:eastAsia="Times New Roman" w:hAnsi="Times New Roman"/>
                <w:color w:val="000000"/>
                <w:sz w:val="24"/>
                <w:lang w:eastAsia="en-US"/>
              </w:rPr>
              <w:t xml:space="preserve">в режимных моментов. </w:t>
            </w:r>
            <w:r w:rsidRPr="00480F1F">
              <w:rPr>
                <w:rFonts w:ascii="Times New Roman" w:eastAsia="Times New Roman" w:hAnsi="Times New Roman"/>
                <w:color w:val="000000"/>
                <w:sz w:val="24"/>
                <w:lang w:eastAsia="en-US"/>
              </w:rPr>
              <w:t xml:space="preserve">Самостоятельная деятельность детей. </w:t>
            </w:r>
          </w:p>
        </w:tc>
        <w:tc>
          <w:tcPr>
            <w:tcW w:w="2416" w:type="dxa"/>
            <w:tcBorders>
              <w:top w:val="single" w:sz="4" w:space="0" w:color="000000"/>
              <w:left w:val="nil"/>
              <w:bottom w:val="single" w:sz="4" w:space="0" w:color="000000"/>
              <w:right w:val="single" w:sz="4" w:space="0" w:color="000000"/>
            </w:tcBorders>
            <w:shd w:val="clear" w:color="auto" w:fill="auto"/>
            <w:vAlign w:val="bottom"/>
          </w:tcPr>
          <w:p w:rsidR="00820FEC" w:rsidRPr="00480F1F" w:rsidRDefault="00820FEC" w:rsidP="00820FEC">
            <w:pPr>
              <w:suppressAutoHyphens w:val="0"/>
              <w:spacing w:after="0" w:line="240" w:lineRule="auto"/>
              <w:rPr>
                <w:rFonts w:ascii="Times New Roman" w:eastAsia="Times New Roman" w:hAnsi="Times New Roman"/>
                <w:color w:val="000000"/>
                <w:sz w:val="24"/>
                <w:lang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46" w:line="240" w:lineRule="auto"/>
              <w:ind w:left="108"/>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Групповая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Подгрупповая</w:t>
            </w:r>
            <w:proofErr w:type="spellEnd"/>
            <w:r w:rsidRPr="000F28A3">
              <w:rPr>
                <w:rFonts w:ascii="Times New Roman" w:eastAsia="Times New Roman" w:hAnsi="Times New Roman"/>
                <w:color w:val="000000"/>
                <w:sz w:val="24"/>
                <w:lang w:val="en-US" w:eastAsia="en-US"/>
              </w:rPr>
              <w:t xml:space="preserve"> </w:t>
            </w:r>
          </w:p>
          <w:p w:rsidR="00820FEC" w:rsidRPr="000F28A3" w:rsidRDefault="00820FEC" w:rsidP="00820FEC">
            <w:pPr>
              <w:suppressAutoHyphens w:val="0"/>
              <w:spacing w:after="0" w:line="240" w:lineRule="auto"/>
              <w:ind w:left="108"/>
              <w:jc w:val="center"/>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Индивидуальная</w:t>
            </w:r>
            <w:proofErr w:type="spellEnd"/>
          </w:p>
        </w:tc>
        <w:tc>
          <w:tcPr>
            <w:tcW w:w="7134" w:type="dxa"/>
            <w:gridSpan w:val="2"/>
            <w:tcBorders>
              <w:top w:val="single" w:sz="4" w:space="0" w:color="000000"/>
              <w:left w:val="single" w:sz="4" w:space="0" w:color="000000"/>
              <w:bottom w:val="single" w:sz="4" w:space="0" w:color="000000"/>
              <w:right w:val="single" w:sz="4" w:space="0" w:color="000000"/>
            </w:tcBorders>
            <w:shd w:val="clear" w:color="auto" w:fill="auto"/>
          </w:tcPr>
          <w:p w:rsidR="00820FEC" w:rsidRPr="000F28A3" w:rsidRDefault="00820FEC" w:rsidP="00820FEC">
            <w:pPr>
              <w:suppressAutoHyphens w:val="0"/>
              <w:spacing w:after="0" w:line="240" w:lineRule="auto"/>
              <w:ind w:left="211"/>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Слушание соответствующей возрасту народной, классической, детской музыки Экспериментирование со звуками. </w:t>
            </w:r>
          </w:p>
          <w:p w:rsidR="00820FEC" w:rsidRPr="000F28A3" w:rsidRDefault="00820FEC" w:rsidP="00820FEC">
            <w:pPr>
              <w:suppressAutoHyphens w:val="0"/>
              <w:spacing w:after="22"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Совместное пение.  </w:t>
            </w:r>
          </w:p>
          <w:p w:rsidR="00820FEC" w:rsidRPr="000F28A3" w:rsidRDefault="00820FEC" w:rsidP="00820FEC">
            <w:pPr>
              <w:suppressAutoHyphens w:val="0"/>
              <w:spacing w:after="1"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Экспериментирование со звучащими игрушками </w:t>
            </w:r>
          </w:p>
          <w:p w:rsidR="00820FEC" w:rsidRDefault="00820FEC" w:rsidP="00820FEC">
            <w:pPr>
              <w:suppressAutoHyphens w:val="0"/>
              <w:spacing w:after="0" w:line="240" w:lineRule="auto"/>
              <w:ind w:left="211"/>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Музыкально-дидактические, хор</w:t>
            </w:r>
            <w:r>
              <w:rPr>
                <w:rFonts w:ascii="Times New Roman" w:eastAsia="Times New Roman" w:hAnsi="Times New Roman"/>
                <w:color w:val="000000"/>
                <w:sz w:val="24"/>
                <w:lang w:eastAsia="en-US"/>
              </w:rPr>
              <w:t>оводные, театрализованные игры.</w:t>
            </w:r>
          </w:p>
          <w:p w:rsidR="00820FEC" w:rsidRDefault="00820FEC" w:rsidP="00820FEC">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Концерты</w:t>
            </w:r>
          </w:p>
          <w:p w:rsidR="00820FEC" w:rsidRDefault="00820FEC" w:rsidP="00820FEC">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Игровое творчество (</w:t>
            </w:r>
            <w:proofErr w:type="spellStart"/>
            <w:r>
              <w:rPr>
                <w:rFonts w:ascii="Times New Roman" w:eastAsia="Times New Roman" w:hAnsi="Times New Roman"/>
                <w:color w:val="000000"/>
                <w:sz w:val="24"/>
                <w:lang w:eastAsia="en-US"/>
              </w:rPr>
              <w:t>инценирование</w:t>
            </w:r>
            <w:proofErr w:type="spellEnd"/>
            <w:r>
              <w:rPr>
                <w:rFonts w:ascii="Times New Roman" w:eastAsia="Times New Roman" w:hAnsi="Times New Roman"/>
                <w:color w:val="000000"/>
                <w:sz w:val="24"/>
                <w:lang w:eastAsia="en-US"/>
              </w:rPr>
              <w:t xml:space="preserve"> знакомых песен)</w:t>
            </w:r>
          </w:p>
          <w:p w:rsidR="00820FEC" w:rsidRDefault="00820FEC" w:rsidP="00820FEC">
            <w:pPr>
              <w:suppressAutoHyphens w:val="0"/>
              <w:spacing w:after="0" w:line="240" w:lineRule="auto"/>
              <w:ind w:left="211"/>
              <w:rPr>
                <w:rFonts w:ascii="Times New Roman" w:eastAsia="Times New Roman" w:hAnsi="Times New Roman"/>
                <w:color w:val="000000"/>
                <w:sz w:val="24"/>
                <w:lang w:eastAsia="en-US"/>
              </w:rPr>
            </w:pPr>
            <w:proofErr w:type="spellStart"/>
            <w:r>
              <w:rPr>
                <w:rFonts w:ascii="Times New Roman" w:eastAsia="Times New Roman" w:hAnsi="Times New Roman"/>
                <w:color w:val="000000"/>
                <w:sz w:val="24"/>
                <w:lang w:eastAsia="en-US"/>
              </w:rPr>
              <w:t>Музицирование</w:t>
            </w:r>
            <w:proofErr w:type="spellEnd"/>
            <w:r>
              <w:rPr>
                <w:rFonts w:ascii="Times New Roman" w:eastAsia="Times New Roman" w:hAnsi="Times New Roman"/>
                <w:color w:val="000000"/>
                <w:sz w:val="24"/>
                <w:lang w:eastAsia="en-US"/>
              </w:rPr>
              <w:t xml:space="preserve"> на музыкальных инструментах.</w:t>
            </w:r>
          </w:p>
          <w:p w:rsidR="00820FEC" w:rsidRPr="000F28A3" w:rsidRDefault="00820FEC" w:rsidP="00820FEC">
            <w:pPr>
              <w:suppressAutoHyphens w:val="0"/>
              <w:spacing w:after="0" w:line="240" w:lineRule="auto"/>
              <w:ind w:left="211"/>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Проектная деятельность</w:t>
            </w:r>
          </w:p>
        </w:tc>
      </w:tr>
    </w:tbl>
    <w:p w:rsidR="00820FEC" w:rsidRPr="009C784D" w:rsidRDefault="00820FEC" w:rsidP="00820FEC">
      <w:pPr>
        <w:suppressAutoHyphens w:val="0"/>
        <w:spacing w:after="160" w:line="259" w:lineRule="auto"/>
        <w:rPr>
          <w:rFonts w:eastAsia="Times New Roman"/>
          <w:lang w:eastAsia="ru-RU"/>
        </w:rPr>
        <w:sectPr w:rsidR="00820FEC" w:rsidRPr="009C784D" w:rsidSect="0068214D">
          <w:type w:val="continuous"/>
          <w:pgSz w:w="16840" w:h="11906" w:orient="landscape"/>
          <w:pgMar w:top="1440" w:right="1038" w:bottom="1022" w:left="640" w:header="0" w:footer="0" w:gutter="0"/>
          <w:cols w:space="720" w:equalWidth="0">
            <w:col w:w="15160"/>
          </w:cols>
        </w:sectPr>
      </w:pPr>
    </w:p>
    <w:p w:rsidR="00FB5AEE" w:rsidRDefault="00FB5AEE" w:rsidP="00657097">
      <w:pPr>
        <w:suppressAutoHyphens w:val="0"/>
        <w:spacing w:after="160" w:line="259" w:lineRule="auto"/>
        <w:rPr>
          <w:rFonts w:ascii="Times New Roman" w:eastAsia="Times New Roman" w:hAnsi="Times New Roman"/>
          <w:b/>
          <w:sz w:val="24"/>
          <w:lang w:eastAsia="ru-RU"/>
        </w:rPr>
      </w:pPr>
    </w:p>
    <w:p w:rsidR="00FB5AEE" w:rsidRPr="00302309" w:rsidRDefault="00FB5AEE" w:rsidP="00302309">
      <w:pPr>
        <w:suppressAutoHyphens w:val="0"/>
        <w:spacing w:after="160" w:line="259" w:lineRule="auto"/>
        <w:jc w:val="center"/>
        <w:rPr>
          <w:rFonts w:ascii="Times New Roman" w:eastAsia="Times New Roman" w:hAnsi="Times New Roman"/>
          <w:b/>
          <w:sz w:val="24"/>
          <w:lang w:eastAsia="ru-RU"/>
        </w:rPr>
        <w:sectPr w:rsidR="00FB5AEE" w:rsidRPr="00302309" w:rsidSect="0068214D">
          <w:type w:val="continuous"/>
          <w:pgSz w:w="16840" w:h="11906" w:orient="landscape"/>
          <w:pgMar w:top="1440" w:right="1038" w:bottom="1022" w:left="640" w:header="0" w:footer="0" w:gutter="0"/>
          <w:cols w:space="720" w:equalWidth="0">
            <w:col w:w="15160"/>
          </w:cols>
        </w:sectPr>
      </w:pPr>
    </w:p>
    <w:p w:rsidR="009C784D" w:rsidRPr="00CB2B40" w:rsidRDefault="009C784D" w:rsidP="00575C97">
      <w:pPr>
        <w:spacing w:line="240" w:lineRule="auto"/>
        <w:jc w:val="center"/>
        <w:rPr>
          <w:rFonts w:ascii="Times New Roman" w:hAnsi="Times New Roman"/>
          <w:sz w:val="24"/>
          <w:szCs w:val="24"/>
        </w:rPr>
      </w:pPr>
      <w:r w:rsidRPr="00CB2B40">
        <w:rPr>
          <w:rFonts w:ascii="Times New Roman" w:hAnsi="Times New Roman"/>
          <w:b/>
          <w:iCs/>
          <w:sz w:val="24"/>
          <w:szCs w:val="24"/>
        </w:rPr>
        <w:lastRenderedPageBreak/>
        <w:t>Методы и приёмы,</w:t>
      </w:r>
      <w:r w:rsidR="00B13167">
        <w:rPr>
          <w:rFonts w:ascii="Times New Roman" w:hAnsi="Times New Roman"/>
          <w:b/>
          <w:iCs/>
          <w:sz w:val="24"/>
          <w:szCs w:val="24"/>
        </w:rPr>
        <w:t xml:space="preserve"> </w:t>
      </w:r>
      <w:r w:rsidRPr="00CB2B40">
        <w:rPr>
          <w:rFonts w:ascii="Times New Roman" w:hAnsi="Times New Roman"/>
          <w:b/>
          <w:sz w:val="24"/>
          <w:szCs w:val="24"/>
        </w:rPr>
        <w:t xml:space="preserve">используемые в </w:t>
      </w:r>
      <w:r w:rsidR="00414E70">
        <w:rPr>
          <w:rFonts w:ascii="Times New Roman" w:hAnsi="Times New Roman"/>
          <w:b/>
          <w:sz w:val="24"/>
          <w:szCs w:val="24"/>
        </w:rPr>
        <w:t>образовательной деятельности (раздел «Музыка)</w:t>
      </w:r>
    </w:p>
    <w:p w:rsidR="00575C97" w:rsidRDefault="00575C97" w:rsidP="00CF5922">
      <w:pPr>
        <w:spacing w:line="240" w:lineRule="auto"/>
        <w:rPr>
          <w:rFonts w:ascii="Times New Roman" w:hAnsi="Times New Roman"/>
          <w:b/>
          <w:sz w:val="24"/>
          <w:szCs w:val="24"/>
        </w:rPr>
        <w:sectPr w:rsidR="00575C97" w:rsidSect="00575C97">
          <w:pgSz w:w="16838" w:h="11900" w:orient="landscape"/>
          <w:pgMar w:top="700" w:right="303" w:bottom="526" w:left="1091" w:header="0" w:footer="0" w:gutter="0"/>
          <w:cols w:space="720"/>
          <w:docGrid w:linePitch="299"/>
        </w:sectPr>
      </w:pPr>
    </w:p>
    <w:tbl>
      <w:tblPr>
        <w:tblW w:w="15309"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tblPr>
      <w:tblGrid>
        <w:gridCol w:w="3827"/>
        <w:gridCol w:w="7655"/>
        <w:gridCol w:w="3827"/>
      </w:tblGrid>
      <w:tr w:rsidR="009C784D" w:rsidRPr="00CB2B40" w:rsidTr="00B13167">
        <w:trPr>
          <w:trHeight w:val="1001"/>
        </w:trPr>
        <w:tc>
          <w:tcPr>
            <w:tcW w:w="3827" w:type="dxa"/>
            <w:shd w:val="clear" w:color="auto" w:fill="auto"/>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lastRenderedPageBreak/>
              <w:t>Наглядный метод</w:t>
            </w:r>
            <w:r w:rsidRPr="00CB2B40">
              <w:rPr>
                <w:rFonts w:ascii="Times New Roman" w:hAnsi="Times New Roman"/>
                <w:sz w:val="24"/>
                <w:szCs w:val="24"/>
              </w:rPr>
              <w:t xml:space="preserve"> – позволяет в конкретных, красочных образах показать детям явления, события окружающей действительности, рассказать о чувствах и действиях людей, животных, познакомиться с предметами быта.</w:t>
            </w:r>
          </w:p>
        </w:tc>
        <w:tc>
          <w:tcPr>
            <w:tcW w:w="7655" w:type="dxa"/>
            <w:shd w:val="clear" w:color="auto" w:fill="auto"/>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 xml:space="preserve">Словесный метод </w:t>
            </w:r>
            <w:r w:rsidRPr="00CB2B40">
              <w:rPr>
                <w:rFonts w:ascii="Times New Roman" w:hAnsi="Times New Roman"/>
                <w:sz w:val="24"/>
                <w:szCs w:val="24"/>
              </w:rPr>
              <w:t xml:space="preserve"> обращен к сознанию ребёнка, способствует осмысленности, содержательности его деятельности.</w:t>
            </w:r>
          </w:p>
        </w:tc>
        <w:tc>
          <w:tcPr>
            <w:tcW w:w="3827" w:type="dxa"/>
            <w:shd w:val="clear" w:color="auto" w:fill="auto"/>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 xml:space="preserve">Метод практической деятельности </w:t>
            </w:r>
            <w:r w:rsidRPr="00CB2B40">
              <w:rPr>
                <w:rFonts w:ascii="Times New Roman" w:hAnsi="Times New Roman"/>
                <w:sz w:val="24"/>
                <w:szCs w:val="24"/>
              </w:rPr>
              <w:t xml:space="preserve">- конкретная деятельность детей рассматривается как целенаправленное воспитание и обучение в виде систематических </w:t>
            </w:r>
            <w:r w:rsidRPr="00CB2B40">
              <w:rPr>
                <w:rFonts w:ascii="Times New Roman" w:hAnsi="Times New Roman"/>
                <w:b/>
                <w:sz w:val="24"/>
                <w:szCs w:val="24"/>
              </w:rPr>
              <w:t>упражнений</w:t>
            </w:r>
            <w:r w:rsidRPr="00CB2B40">
              <w:rPr>
                <w:rFonts w:ascii="Times New Roman" w:hAnsi="Times New Roman"/>
                <w:sz w:val="24"/>
                <w:szCs w:val="24"/>
              </w:rPr>
              <w:t>.</w:t>
            </w:r>
          </w:p>
        </w:tc>
      </w:tr>
      <w:tr w:rsidR="009C784D" w:rsidRPr="00CB2B40" w:rsidTr="00B13167">
        <w:trPr>
          <w:trHeight w:val="1415"/>
        </w:trPr>
        <w:tc>
          <w:tcPr>
            <w:tcW w:w="3827"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 xml:space="preserve">1. Слуховая наглядность </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Непосредственное</w:t>
            </w:r>
            <w:r w:rsidRPr="00CB2B40">
              <w:rPr>
                <w:rFonts w:ascii="Times New Roman" w:hAnsi="Times New Roman"/>
                <w:b/>
                <w:sz w:val="24"/>
                <w:szCs w:val="24"/>
              </w:rPr>
              <w:t xml:space="preserve"> слушание </w:t>
            </w:r>
            <w:r w:rsidRPr="00CB2B40">
              <w:rPr>
                <w:rFonts w:ascii="Times New Roman" w:hAnsi="Times New Roman"/>
                <w:sz w:val="24"/>
                <w:szCs w:val="24"/>
              </w:rPr>
              <w:t xml:space="preserve">музыки ребёнком, как специальное, так и во время исполнения им </w:t>
            </w:r>
            <w:r w:rsidRPr="00CB2B40">
              <w:rPr>
                <w:rFonts w:ascii="Times New Roman" w:hAnsi="Times New Roman"/>
                <w:b/>
                <w:sz w:val="24"/>
                <w:szCs w:val="24"/>
              </w:rPr>
              <w:t>песен и музыкально-ритмических движений</w:t>
            </w:r>
            <w:r w:rsidR="00B13167">
              <w:rPr>
                <w:rFonts w:ascii="Times New Roman" w:hAnsi="Times New Roman"/>
                <w:b/>
                <w:sz w:val="24"/>
                <w:szCs w:val="24"/>
              </w:rPr>
              <w:t xml:space="preserve"> </w:t>
            </w:r>
            <w:r w:rsidRPr="00CB2B40">
              <w:rPr>
                <w:rFonts w:ascii="Times New Roman" w:hAnsi="Times New Roman"/>
                <w:sz w:val="24"/>
                <w:szCs w:val="24"/>
              </w:rPr>
              <w:t>Образец (показ) правильного исполнения песни</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1.Объяснение</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Оно используется, когда предлагается новое произведение для </w:t>
            </w:r>
            <w:r w:rsidRPr="00CB2B40">
              <w:rPr>
                <w:rFonts w:ascii="Times New Roman" w:hAnsi="Times New Roman"/>
                <w:b/>
                <w:sz w:val="24"/>
                <w:szCs w:val="24"/>
              </w:rPr>
              <w:t>слушания, игры, пляски, упражнения.</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Объяснение в виде </w:t>
            </w:r>
            <w:r w:rsidRPr="00CB2B40">
              <w:rPr>
                <w:rFonts w:ascii="Times New Roman" w:hAnsi="Times New Roman"/>
                <w:b/>
                <w:sz w:val="24"/>
                <w:szCs w:val="24"/>
              </w:rPr>
              <w:t>образного рассказа</w:t>
            </w:r>
            <w:r w:rsidRPr="00CB2B40">
              <w:rPr>
                <w:rFonts w:ascii="Times New Roman" w:hAnsi="Times New Roman"/>
                <w:sz w:val="24"/>
                <w:szCs w:val="24"/>
              </w:rPr>
              <w:t xml:space="preserve"> используется перед </w:t>
            </w:r>
            <w:r w:rsidRPr="00CB2B40">
              <w:rPr>
                <w:rFonts w:ascii="Times New Roman" w:hAnsi="Times New Roman"/>
                <w:b/>
                <w:sz w:val="24"/>
                <w:szCs w:val="24"/>
              </w:rPr>
              <w:t>слушанием</w:t>
            </w:r>
            <w:r w:rsidRPr="00CB2B40">
              <w:rPr>
                <w:rFonts w:ascii="Times New Roman" w:hAnsi="Times New Roman"/>
                <w:sz w:val="24"/>
                <w:szCs w:val="24"/>
              </w:rPr>
              <w:t xml:space="preserve"> программных музыкальных произведений и исполнением </w:t>
            </w:r>
            <w:r w:rsidRPr="00CB2B40">
              <w:rPr>
                <w:rFonts w:ascii="Times New Roman" w:hAnsi="Times New Roman"/>
                <w:b/>
                <w:sz w:val="24"/>
                <w:szCs w:val="24"/>
              </w:rPr>
              <w:t xml:space="preserve">сюжетных музыкальных </w:t>
            </w:r>
            <w:proofErr w:type="spellStart"/>
            <w:r w:rsidRPr="00CB2B40">
              <w:rPr>
                <w:rFonts w:ascii="Times New Roman" w:hAnsi="Times New Roman"/>
                <w:b/>
                <w:sz w:val="24"/>
                <w:szCs w:val="24"/>
              </w:rPr>
              <w:t>игр</w:t>
            </w:r>
            <w:r w:rsidRPr="00CB2B40">
              <w:rPr>
                <w:rFonts w:ascii="Times New Roman" w:hAnsi="Times New Roman"/>
                <w:sz w:val="24"/>
                <w:szCs w:val="24"/>
              </w:rPr>
              <w:t>.Используется</w:t>
            </w:r>
            <w:proofErr w:type="spellEnd"/>
            <w:r w:rsidRPr="00CB2B40">
              <w:rPr>
                <w:rFonts w:ascii="Times New Roman" w:hAnsi="Times New Roman"/>
                <w:sz w:val="24"/>
                <w:szCs w:val="24"/>
              </w:rPr>
              <w:t xml:space="preserve"> при разучивании движений Содержание объяснений изменяется в зависимости от конкретных задач обучения, подготовленности детей, их возрастных и индивидуальных особенностей</w:t>
            </w:r>
          </w:p>
        </w:tc>
        <w:tc>
          <w:tcPr>
            <w:tcW w:w="3827" w:type="dxa"/>
            <w:vMerge w:val="restart"/>
            <w:shd w:val="clear" w:color="auto" w:fill="FFFFFF" w:themeFill="background1"/>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 xml:space="preserve">В пении, в музыкально – ритмических движениях, игре на детских музыкальных инструментах </w:t>
            </w:r>
            <w:r w:rsidRPr="00CB2B40">
              <w:rPr>
                <w:rFonts w:ascii="Times New Roman" w:hAnsi="Times New Roman"/>
                <w:sz w:val="24"/>
                <w:szCs w:val="24"/>
              </w:rPr>
              <w:t xml:space="preserve"> необходимо так руководить детьми, чтобы они стремились исполнять задание предельно выразительно.</w:t>
            </w:r>
          </w:p>
          <w:p w:rsidR="009C784D" w:rsidRPr="00CB2B40" w:rsidRDefault="009C784D" w:rsidP="00AF2CB9">
            <w:pPr>
              <w:numPr>
                <w:ilvl w:val="0"/>
                <w:numId w:val="3"/>
              </w:numPr>
              <w:tabs>
                <w:tab w:val="num" w:pos="0"/>
              </w:tabs>
              <w:spacing w:line="240" w:lineRule="auto"/>
              <w:rPr>
                <w:rFonts w:ascii="Times New Roman" w:hAnsi="Times New Roman"/>
                <w:sz w:val="24"/>
                <w:szCs w:val="24"/>
              </w:rPr>
            </w:pPr>
            <w:r w:rsidRPr="00CB2B40">
              <w:rPr>
                <w:rFonts w:ascii="Times New Roman" w:hAnsi="Times New Roman"/>
                <w:sz w:val="24"/>
                <w:szCs w:val="24"/>
              </w:rPr>
              <w:t>При</w:t>
            </w:r>
            <w:r w:rsidRPr="00CB2B40">
              <w:rPr>
                <w:rFonts w:ascii="Times New Roman" w:hAnsi="Times New Roman"/>
                <w:b/>
                <w:sz w:val="24"/>
                <w:szCs w:val="24"/>
              </w:rPr>
              <w:t xml:space="preserve"> обучении пению</w:t>
            </w:r>
            <w:r w:rsidRPr="00CB2B40">
              <w:rPr>
                <w:rFonts w:ascii="Times New Roman" w:hAnsi="Times New Roman"/>
                <w:sz w:val="24"/>
                <w:szCs w:val="24"/>
              </w:rPr>
              <w:t xml:space="preserve"> с помощью практического метода (в сочетании </w:t>
            </w:r>
            <w:proofErr w:type="spellStart"/>
            <w:r w:rsidRPr="00CB2B40">
              <w:rPr>
                <w:rFonts w:ascii="Times New Roman" w:hAnsi="Times New Roman"/>
                <w:sz w:val="24"/>
                <w:szCs w:val="24"/>
              </w:rPr>
              <w:t>сословесным</w:t>
            </w:r>
            <w:proofErr w:type="spellEnd"/>
            <w:r w:rsidRPr="00CB2B40">
              <w:rPr>
                <w:rFonts w:ascii="Times New Roman" w:hAnsi="Times New Roman"/>
                <w:sz w:val="24"/>
                <w:szCs w:val="24"/>
              </w:rPr>
              <w:t xml:space="preserve"> и наглядным) педагог показывает детям приёмы </w:t>
            </w:r>
            <w:r w:rsidRPr="00CB2B40">
              <w:rPr>
                <w:rFonts w:ascii="Times New Roman" w:hAnsi="Times New Roman"/>
                <w:b/>
                <w:sz w:val="24"/>
                <w:szCs w:val="24"/>
              </w:rPr>
              <w:t>дикции, правильного дыхания, звукообразования.</w:t>
            </w:r>
          </w:p>
          <w:p w:rsidR="009C784D" w:rsidRPr="00CB2B40" w:rsidRDefault="009C784D" w:rsidP="00AF2CB9">
            <w:pPr>
              <w:numPr>
                <w:ilvl w:val="0"/>
                <w:numId w:val="3"/>
              </w:numPr>
              <w:tabs>
                <w:tab w:val="num" w:pos="0"/>
              </w:tabs>
              <w:spacing w:line="240" w:lineRule="auto"/>
              <w:rPr>
                <w:rFonts w:ascii="Times New Roman" w:hAnsi="Times New Roman"/>
                <w:sz w:val="24"/>
                <w:szCs w:val="24"/>
              </w:rPr>
            </w:pPr>
            <w:r w:rsidRPr="00CB2B40">
              <w:rPr>
                <w:rFonts w:ascii="Times New Roman" w:hAnsi="Times New Roman"/>
                <w:b/>
                <w:sz w:val="24"/>
                <w:szCs w:val="24"/>
              </w:rPr>
              <w:t>Выразительный показ</w:t>
            </w:r>
            <w:r w:rsidRPr="00CB2B40">
              <w:rPr>
                <w:rFonts w:ascii="Times New Roman" w:hAnsi="Times New Roman"/>
                <w:sz w:val="24"/>
                <w:szCs w:val="24"/>
              </w:rPr>
              <w:t xml:space="preserve"> музыкально - ритмических движений имеет важное значение для освоения их детьми.</w:t>
            </w:r>
          </w:p>
          <w:p w:rsidR="009C784D" w:rsidRPr="00CB2B40" w:rsidRDefault="009C784D" w:rsidP="00AF2CB9">
            <w:pPr>
              <w:numPr>
                <w:ilvl w:val="0"/>
                <w:numId w:val="3"/>
              </w:numPr>
              <w:tabs>
                <w:tab w:val="num" w:pos="0"/>
              </w:tabs>
              <w:spacing w:line="240" w:lineRule="auto"/>
              <w:rPr>
                <w:rFonts w:ascii="Times New Roman" w:hAnsi="Times New Roman"/>
                <w:sz w:val="24"/>
                <w:szCs w:val="24"/>
              </w:rPr>
            </w:pPr>
            <w:r w:rsidRPr="00CB2B40">
              <w:rPr>
                <w:rFonts w:ascii="Times New Roman" w:hAnsi="Times New Roman"/>
                <w:b/>
                <w:sz w:val="24"/>
                <w:szCs w:val="24"/>
              </w:rPr>
              <w:t xml:space="preserve">Показ </w:t>
            </w:r>
            <w:r w:rsidRPr="00CB2B40">
              <w:rPr>
                <w:rFonts w:ascii="Times New Roman" w:hAnsi="Times New Roman"/>
                <w:sz w:val="24"/>
                <w:szCs w:val="24"/>
              </w:rPr>
              <w:t xml:space="preserve">способов и приёмов </w:t>
            </w:r>
            <w:r w:rsidRPr="00CB2B40">
              <w:rPr>
                <w:rFonts w:ascii="Times New Roman" w:hAnsi="Times New Roman"/>
                <w:b/>
                <w:sz w:val="24"/>
                <w:szCs w:val="24"/>
              </w:rPr>
              <w:t>игры на музыкальных инструментах</w:t>
            </w:r>
            <w:r w:rsidRPr="00CB2B40">
              <w:rPr>
                <w:rFonts w:ascii="Times New Roman" w:hAnsi="Times New Roman"/>
                <w:sz w:val="24"/>
                <w:szCs w:val="24"/>
              </w:rPr>
              <w:t xml:space="preserve"> тоже необходим, так как многие действия здесь дети осваивают по </w:t>
            </w:r>
            <w:r w:rsidRPr="00CB2B40">
              <w:rPr>
                <w:rFonts w:ascii="Times New Roman" w:hAnsi="Times New Roman"/>
                <w:b/>
                <w:sz w:val="24"/>
                <w:szCs w:val="24"/>
              </w:rPr>
              <w:t>подражанию</w:t>
            </w:r>
            <w:r w:rsidRPr="00CB2B40">
              <w:rPr>
                <w:rFonts w:ascii="Times New Roman" w:hAnsi="Times New Roman"/>
                <w:sz w:val="24"/>
                <w:szCs w:val="24"/>
              </w:rPr>
              <w:t>.</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lastRenderedPageBreak/>
              <w:t>Интонирование</w:t>
            </w:r>
            <w:r w:rsidRPr="00CB2B40">
              <w:rPr>
                <w:rFonts w:ascii="Times New Roman" w:hAnsi="Times New Roman"/>
                <w:sz w:val="24"/>
                <w:szCs w:val="24"/>
              </w:rPr>
              <w:tab/>
              <w:t xml:space="preserve">- «сыграть мелодию на дудочке» и </w:t>
            </w:r>
            <w:proofErr w:type="spellStart"/>
            <w:r w:rsidRPr="00CB2B40">
              <w:rPr>
                <w:rFonts w:ascii="Times New Roman" w:hAnsi="Times New Roman"/>
                <w:sz w:val="24"/>
                <w:szCs w:val="24"/>
              </w:rPr>
              <w:t>др.;спеть</w:t>
            </w:r>
            <w:proofErr w:type="spellEnd"/>
            <w:r w:rsidRPr="00CB2B40">
              <w:rPr>
                <w:rFonts w:ascii="Times New Roman" w:hAnsi="Times New Roman"/>
                <w:sz w:val="24"/>
                <w:szCs w:val="24"/>
              </w:rPr>
              <w:t>, как «гуси, кукушка» и др.;</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b/>
                <w:sz w:val="24"/>
                <w:szCs w:val="24"/>
              </w:rPr>
              <w:t>4.Помощь.</w:t>
            </w:r>
            <w:r w:rsidRPr="00CB2B40">
              <w:rPr>
                <w:rFonts w:ascii="Times New Roman" w:hAnsi="Times New Roman"/>
                <w:sz w:val="24"/>
                <w:szCs w:val="24"/>
              </w:rPr>
              <w:tab/>
              <w:t>Педагог помогает детям выполнить чего-либо.</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5.</w:t>
            </w:r>
            <w:r w:rsidRPr="00CB2B40">
              <w:rPr>
                <w:rFonts w:ascii="Times New Roman" w:hAnsi="Times New Roman"/>
                <w:b/>
                <w:sz w:val="24"/>
                <w:szCs w:val="24"/>
              </w:rPr>
              <w:t>Имитация</w:t>
            </w:r>
            <w:r w:rsidRPr="00CB2B40">
              <w:rPr>
                <w:rFonts w:ascii="Times New Roman" w:hAnsi="Times New Roman"/>
                <w:sz w:val="24"/>
                <w:szCs w:val="24"/>
              </w:rPr>
              <w:t>(подражание).Подражательство, стремление копировать то, что ребёнок наблюдает, о чём ему рассказывают, читают.</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6.Проведение упражнений в игровой форме</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7.</w:t>
            </w:r>
            <w:r w:rsidRPr="00CB2B40">
              <w:rPr>
                <w:rFonts w:ascii="Times New Roman" w:hAnsi="Times New Roman"/>
                <w:b/>
                <w:sz w:val="24"/>
                <w:szCs w:val="24"/>
              </w:rPr>
              <w:t>Повторение</w:t>
            </w:r>
            <w:r w:rsidRPr="00CB2B40">
              <w:rPr>
                <w:rFonts w:ascii="Times New Roman" w:hAnsi="Times New Roman"/>
                <w:sz w:val="24"/>
                <w:szCs w:val="24"/>
              </w:rPr>
              <w:t xml:space="preserve">. </w:t>
            </w:r>
            <w:r w:rsidRPr="00CB2B40">
              <w:rPr>
                <w:rFonts w:ascii="Times New Roman" w:hAnsi="Times New Roman"/>
                <w:b/>
                <w:sz w:val="24"/>
                <w:szCs w:val="24"/>
              </w:rPr>
              <w:t>8.Соревновательный метод</w:t>
            </w:r>
            <w:r w:rsidRPr="00CB2B40">
              <w:rPr>
                <w:rFonts w:ascii="Times New Roman" w:hAnsi="Times New Roman"/>
                <w:sz w:val="24"/>
                <w:szCs w:val="24"/>
              </w:rPr>
              <w:t xml:space="preserve"> – применяется в том случае, когда дети хорошо освоили движения (проводить со всей группой одновременно). Используется в </w:t>
            </w:r>
            <w:r>
              <w:rPr>
                <w:rFonts w:ascii="Times New Roman" w:hAnsi="Times New Roman"/>
                <w:sz w:val="24"/>
                <w:szCs w:val="24"/>
              </w:rPr>
              <w:t>работе со старшими дошкольникам</w:t>
            </w:r>
          </w:p>
        </w:tc>
      </w:tr>
      <w:tr w:rsidR="009C784D" w:rsidRPr="00CB2B40" w:rsidTr="00B13167">
        <w:trPr>
          <w:trHeight w:val="249"/>
        </w:trPr>
        <w:tc>
          <w:tcPr>
            <w:tcW w:w="3827"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2. Тактильная  наглядность</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Непосредственное ощущение телом волновых колебаний музыкального звучания.</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2. Пояснения</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Они даются при показе </w:t>
            </w:r>
            <w:r w:rsidRPr="00CB2B40">
              <w:rPr>
                <w:rFonts w:ascii="Times New Roman" w:hAnsi="Times New Roman"/>
                <w:b/>
                <w:sz w:val="24"/>
                <w:szCs w:val="24"/>
              </w:rPr>
              <w:t xml:space="preserve">движений, игр, плясок, упражнений </w:t>
            </w:r>
            <w:r w:rsidRPr="00CB2B40">
              <w:rPr>
                <w:rFonts w:ascii="Times New Roman" w:hAnsi="Times New Roman"/>
                <w:sz w:val="24"/>
                <w:szCs w:val="24"/>
              </w:rPr>
              <w:t xml:space="preserve">и различных </w:t>
            </w:r>
            <w:r w:rsidRPr="00CB2B40">
              <w:rPr>
                <w:rFonts w:ascii="Times New Roman" w:hAnsi="Times New Roman"/>
                <w:b/>
                <w:sz w:val="24"/>
                <w:szCs w:val="24"/>
              </w:rPr>
              <w:t xml:space="preserve">певческих приёмов </w:t>
            </w:r>
            <w:r w:rsidRPr="00CB2B40">
              <w:rPr>
                <w:rFonts w:ascii="Times New Roman" w:hAnsi="Times New Roman"/>
                <w:sz w:val="24"/>
                <w:szCs w:val="24"/>
              </w:rPr>
              <w:t>в ходе занятия. Пояснение должно быть тесно связано с</w:t>
            </w:r>
            <w:r w:rsidRPr="00CB2B40">
              <w:rPr>
                <w:rFonts w:ascii="Times New Roman" w:hAnsi="Times New Roman"/>
                <w:b/>
                <w:sz w:val="24"/>
                <w:szCs w:val="24"/>
              </w:rPr>
              <w:t xml:space="preserve"> показом</w:t>
            </w:r>
            <w:r w:rsidRPr="00CB2B40">
              <w:rPr>
                <w:rFonts w:ascii="Times New Roman" w:hAnsi="Times New Roman"/>
                <w:sz w:val="24"/>
                <w:szCs w:val="24"/>
              </w:rPr>
              <w:t>. Применяется с целью направить на что-то внимание или углубить восприятие детей</w:t>
            </w: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r w:rsidR="009C784D" w:rsidRPr="00CB2B40" w:rsidTr="00B13167">
        <w:trPr>
          <w:trHeight w:val="125"/>
        </w:trPr>
        <w:tc>
          <w:tcPr>
            <w:tcW w:w="3827" w:type="dxa"/>
            <w:vMerge w:val="restart"/>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3. Зрительная наглядность</w:t>
            </w:r>
            <w:r w:rsidRPr="00CB2B40">
              <w:rPr>
                <w:rFonts w:ascii="Times New Roman" w:hAnsi="Times New Roman"/>
                <w:sz w:val="24"/>
                <w:szCs w:val="24"/>
              </w:rPr>
              <w:t xml:space="preserve">, которая в процессе музыкального воспитания </w:t>
            </w:r>
            <w:r w:rsidRPr="00CB2B40">
              <w:rPr>
                <w:rFonts w:ascii="Times New Roman" w:hAnsi="Times New Roman"/>
                <w:b/>
                <w:sz w:val="24"/>
                <w:szCs w:val="24"/>
              </w:rPr>
              <w:t>сочетается со слуховой.</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Относится:</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xml:space="preserve">- </w:t>
            </w:r>
            <w:r w:rsidRPr="00CB2B40">
              <w:rPr>
                <w:rFonts w:ascii="Times New Roman" w:hAnsi="Times New Roman"/>
                <w:b/>
                <w:sz w:val="24"/>
                <w:szCs w:val="24"/>
              </w:rPr>
              <w:t>показ</w:t>
            </w:r>
            <w:r w:rsidRPr="00CB2B40">
              <w:rPr>
                <w:rFonts w:ascii="Times New Roman" w:hAnsi="Times New Roman"/>
                <w:sz w:val="24"/>
                <w:szCs w:val="24"/>
              </w:rPr>
              <w:t xml:space="preserve"> певческих приёмов, движений (воспитатель) в плясках, играх, упражнениях;</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lastRenderedPageBreak/>
              <w:t xml:space="preserve">- </w:t>
            </w:r>
            <w:r w:rsidRPr="00CB2B40">
              <w:rPr>
                <w:rFonts w:ascii="Times New Roman" w:hAnsi="Times New Roman"/>
                <w:b/>
                <w:sz w:val="24"/>
                <w:szCs w:val="24"/>
              </w:rPr>
              <w:t xml:space="preserve">показ </w:t>
            </w:r>
            <w:r w:rsidRPr="00CB2B40">
              <w:rPr>
                <w:rFonts w:ascii="Times New Roman" w:hAnsi="Times New Roman"/>
                <w:sz w:val="24"/>
                <w:szCs w:val="24"/>
              </w:rPr>
              <w:t>игрушек, картинок, костюмов, рисунков, цветных карточек и т.д., относящихся к данному музыкальному произведению</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 показ движений, использование наглядных пособий, имитации (подражания), зрительные ориентиры, звуковые сигналы, помощь.</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lastRenderedPageBreak/>
              <w:t>3. Указания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Даются во время выполнения детьми </w:t>
            </w:r>
            <w:r w:rsidRPr="00CB2B40">
              <w:rPr>
                <w:rFonts w:ascii="Times New Roman" w:hAnsi="Times New Roman"/>
                <w:b/>
                <w:sz w:val="24"/>
                <w:szCs w:val="24"/>
              </w:rPr>
              <w:t>игр, плясок и упражнений</w:t>
            </w:r>
            <w:r w:rsidRPr="00CB2B40">
              <w:rPr>
                <w:rFonts w:ascii="Times New Roman" w:hAnsi="Times New Roman"/>
                <w:sz w:val="24"/>
                <w:szCs w:val="24"/>
              </w:rPr>
              <w:t>. Используется для: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уточнения задания;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напоминания, как </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действовать;(пой как я)</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предупреждения и    </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исправления ошибок у детей;</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оценки выполнения </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t xml:space="preserve"> упражнений (одобрение и не </w:t>
            </w:r>
            <w:proofErr w:type="spellStart"/>
            <w:r w:rsidRPr="00CB2B40">
              <w:rPr>
                <w:rFonts w:ascii="Times New Roman" w:hAnsi="Times New Roman"/>
                <w:sz w:val="24"/>
                <w:szCs w:val="24"/>
              </w:rPr>
              <w:t>одобре</w:t>
            </w:r>
            <w:proofErr w:type="spellEnd"/>
            <w:r w:rsidRPr="00CB2B40">
              <w:rPr>
                <w:rFonts w:ascii="Times New Roman" w:hAnsi="Times New Roman"/>
                <w:sz w:val="24"/>
                <w:szCs w:val="24"/>
              </w:rPr>
              <w:t xml:space="preserve"> </w:t>
            </w:r>
            <w:proofErr w:type="spellStart"/>
            <w:r w:rsidRPr="00CB2B40">
              <w:rPr>
                <w:rFonts w:ascii="Times New Roman" w:hAnsi="Times New Roman"/>
                <w:sz w:val="24"/>
                <w:szCs w:val="24"/>
              </w:rPr>
              <w:t>ние</w:t>
            </w:r>
            <w:proofErr w:type="spellEnd"/>
            <w:r w:rsidRPr="00CB2B40">
              <w:rPr>
                <w:rFonts w:ascii="Times New Roman" w:hAnsi="Times New Roman"/>
                <w:sz w:val="24"/>
                <w:szCs w:val="24"/>
              </w:rPr>
              <w:t>);</w:t>
            </w:r>
          </w:p>
          <w:p w:rsidR="009C784D" w:rsidRPr="00CB2B40" w:rsidRDefault="009C784D" w:rsidP="00CF5922">
            <w:pPr>
              <w:spacing w:after="0" w:line="240" w:lineRule="auto"/>
              <w:rPr>
                <w:rFonts w:ascii="Times New Roman" w:hAnsi="Times New Roman"/>
                <w:sz w:val="24"/>
                <w:szCs w:val="24"/>
              </w:rPr>
            </w:pPr>
            <w:r w:rsidRPr="00CB2B40">
              <w:rPr>
                <w:rFonts w:ascii="Times New Roman" w:hAnsi="Times New Roman"/>
                <w:sz w:val="24"/>
                <w:szCs w:val="24"/>
              </w:rPr>
              <w:lastRenderedPageBreak/>
              <w:t>- поощрения.</w:t>
            </w: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r w:rsidR="009C784D" w:rsidRPr="00CB2B40" w:rsidTr="00B13167">
        <w:trPr>
          <w:trHeight w:val="210"/>
        </w:trPr>
        <w:tc>
          <w:tcPr>
            <w:tcW w:w="3827" w:type="dxa"/>
            <w:vMerge/>
            <w:shd w:val="clear" w:color="auto" w:fill="FFFFFF" w:themeFill="background1"/>
          </w:tcPr>
          <w:p w:rsidR="009C784D" w:rsidRPr="00CB2B40" w:rsidRDefault="009C784D" w:rsidP="00CF5922">
            <w:pPr>
              <w:spacing w:line="240" w:lineRule="auto"/>
              <w:rPr>
                <w:rFonts w:ascii="Times New Roman" w:hAnsi="Times New Roman"/>
                <w:sz w:val="24"/>
                <w:szCs w:val="24"/>
              </w:rPr>
            </w:pP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 xml:space="preserve">4.Поэтическое слово. </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Перед исполнением музыки помогает детям глубже понять и почувствовать её образных строй.</w:t>
            </w: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r w:rsidR="009C784D" w:rsidRPr="00CB2B40" w:rsidTr="00B13167">
        <w:trPr>
          <w:trHeight w:val="3619"/>
        </w:trPr>
        <w:tc>
          <w:tcPr>
            <w:tcW w:w="3827" w:type="dxa"/>
            <w:shd w:val="clear" w:color="auto" w:fill="FFFFFF" w:themeFill="background1"/>
          </w:tcPr>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Зрительные ориентиры.</w:t>
            </w:r>
          </w:p>
          <w:p w:rsidR="009C784D" w:rsidRPr="00CB2B40" w:rsidRDefault="009C784D" w:rsidP="00CF5922">
            <w:pPr>
              <w:spacing w:line="240" w:lineRule="auto"/>
              <w:rPr>
                <w:rFonts w:ascii="Times New Roman" w:hAnsi="Times New Roman"/>
                <w:sz w:val="24"/>
                <w:szCs w:val="24"/>
              </w:rPr>
            </w:pPr>
            <w:r w:rsidRPr="00CB2B40">
              <w:rPr>
                <w:rFonts w:ascii="Times New Roman" w:hAnsi="Times New Roman"/>
                <w:sz w:val="24"/>
                <w:szCs w:val="24"/>
              </w:rPr>
              <w:t>(предметы, игрушки, разметка пола).</w:t>
            </w:r>
            <w:r w:rsidRPr="00CB2B40">
              <w:rPr>
                <w:rFonts w:ascii="Times New Roman" w:hAnsi="Times New Roman"/>
                <w:sz w:val="24"/>
                <w:szCs w:val="24"/>
              </w:rPr>
              <w:tab/>
              <w:t>Побуждают детей к деятельности, помогают им уточнить представления о разучиваемом движении, пение по руке</w:t>
            </w:r>
          </w:p>
        </w:tc>
        <w:tc>
          <w:tcPr>
            <w:tcW w:w="7655" w:type="dxa"/>
            <w:shd w:val="clear" w:color="auto" w:fill="FFFFFF" w:themeFill="background1"/>
          </w:tcPr>
          <w:p w:rsidR="009C784D" w:rsidRPr="00CB2B40" w:rsidRDefault="009C784D" w:rsidP="00CF5922">
            <w:pPr>
              <w:spacing w:line="240" w:lineRule="auto"/>
              <w:rPr>
                <w:rFonts w:ascii="Times New Roman" w:hAnsi="Times New Roman"/>
                <w:b/>
                <w:sz w:val="24"/>
                <w:szCs w:val="24"/>
              </w:rPr>
            </w:pPr>
            <w:r w:rsidRPr="00CB2B40">
              <w:rPr>
                <w:rFonts w:ascii="Times New Roman" w:hAnsi="Times New Roman"/>
                <w:b/>
                <w:sz w:val="24"/>
                <w:szCs w:val="24"/>
              </w:rPr>
              <w:t>5. Беседа, вопросы</w:t>
            </w:r>
          </w:p>
          <w:p w:rsidR="009C784D" w:rsidRPr="00CB2B40"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 xml:space="preserve">Характеристика </w:t>
            </w:r>
            <w:r w:rsidRPr="00CB2B40">
              <w:rPr>
                <w:rFonts w:ascii="Times New Roman" w:hAnsi="Times New Roman"/>
                <w:b/>
                <w:sz w:val="24"/>
                <w:szCs w:val="24"/>
              </w:rPr>
              <w:t>эмоционально-образного содержания</w:t>
            </w:r>
            <w:r w:rsidRPr="00CB2B40">
              <w:rPr>
                <w:rFonts w:ascii="Times New Roman" w:hAnsi="Times New Roman"/>
                <w:sz w:val="24"/>
                <w:szCs w:val="24"/>
              </w:rPr>
              <w:t xml:space="preserve"> музыки: чувств, настроений, выраженных в произведении – это </w:t>
            </w:r>
            <w:r w:rsidRPr="00CB2B40">
              <w:rPr>
                <w:rFonts w:ascii="Times New Roman" w:hAnsi="Times New Roman"/>
                <w:b/>
                <w:sz w:val="24"/>
                <w:szCs w:val="24"/>
              </w:rPr>
              <w:t xml:space="preserve">слова – </w:t>
            </w:r>
            <w:proofErr w:type="spellStart"/>
            <w:r w:rsidRPr="00CB2B40">
              <w:rPr>
                <w:rFonts w:ascii="Times New Roman" w:hAnsi="Times New Roman"/>
                <w:b/>
                <w:sz w:val="24"/>
                <w:szCs w:val="24"/>
              </w:rPr>
              <w:t>качества</w:t>
            </w:r>
            <w:r w:rsidRPr="00CB2B40">
              <w:rPr>
                <w:rFonts w:ascii="Times New Roman" w:hAnsi="Times New Roman"/>
                <w:sz w:val="24"/>
                <w:szCs w:val="24"/>
              </w:rPr>
              <w:t>.Беседа</w:t>
            </w:r>
            <w:proofErr w:type="spellEnd"/>
            <w:r w:rsidRPr="00CB2B40">
              <w:rPr>
                <w:rFonts w:ascii="Times New Roman" w:hAnsi="Times New Roman"/>
                <w:sz w:val="24"/>
                <w:szCs w:val="24"/>
              </w:rPr>
              <w:t xml:space="preserve"> помогает педагогу выяснить интересы детей, их знания</w:t>
            </w:r>
          </w:p>
          <w:p w:rsidR="009C784D" w:rsidRPr="00CB2B40"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 xml:space="preserve">Характеристика музыки: весёлая, грустная. – это </w:t>
            </w:r>
            <w:r w:rsidRPr="00CB2B40">
              <w:rPr>
                <w:rFonts w:ascii="Times New Roman" w:hAnsi="Times New Roman"/>
                <w:b/>
                <w:sz w:val="24"/>
                <w:szCs w:val="24"/>
              </w:rPr>
              <w:t>слова - образы</w:t>
            </w:r>
            <w:r w:rsidRPr="00CB2B40">
              <w:rPr>
                <w:rFonts w:ascii="Times New Roman" w:hAnsi="Times New Roman"/>
                <w:sz w:val="24"/>
                <w:szCs w:val="24"/>
              </w:rPr>
              <w:t>. Обычно проводится после слушания музыки.</w:t>
            </w:r>
          </w:p>
          <w:p w:rsidR="009C784D" w:rsidRPr="00CB2B40" w:rsidRDefault="009C784D" w:rsidP="008F0CBF">
            <w:pPr>
              <w:spacing w:after="0" w:line="240" w:lineRule="auto"/>
              <w:rPr>
                <w:rFonts w:ascii="Times New Roman" w:hAnsi="Times New Roman"/>
                <w:b/>
                <w:sz w:val="24"/>
                <w:szCs w:val="24"/>
              </w:rPr>
            </w:pPr>
            <w:r w:rsidRPr="00CB2B40">
              <w:rPr>
                <w:rFonts w:ascii="Times New Roman" w:hAnsi="Times New Roman"/>
                <w:b/>
                <w:sz w:val="24"/>
                <w:szCs w:val="24"/>
              </w:rPr>
              <w:t>Побуждают к наблюдательност</w:t>
            </w:r>
            <w:r>
              <w:rPr>
                <w:rFonts w:ascii="Times New Roman" w:hAnsi="Times New Roman"/>
                <w:b/>
                <w:sz w:val="24"/>
                <w:szCs w:val="24"/>
              </w:rPr>
              <w:t>и, активизируют мышление и речь</w:t>
            </w:r>
          </w:p>
          <w:p w:rsidR="009C784D" w:rsidRPr="00CB2B40"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 xml:space="preserve">Беседа с детьми строится в форме </w:t>
            </w:r>
            <w:r w:rsidRPr="00CB2B40">
              <w:rPr>
                <w:rFonts w:ascii="Times New Roman" w:hAnsi="Times New Roman"/>
                <w:b/>
                <w:sz w:val="24"/>
                <w:szCs w:val="24"/>
              </w:rPr>
              <w:t>вопросов и ответов</w:t>
            </w:r>
            <w:r w:rsidRPr="00CB2B40">
              <w:rPr>
                <w:rFonts w:ascii="Times New Roman" w:hAnsi="Times New Roman"/>
                <w:sz w:val="24"/>
                <w:szCs w:val="24"/>
              </w:rPr>
              <w:t>.</w:t>
            </w:r>
          </w:p>
          <w:p w:rsidR="009C784D" w:rsidRDefault="009C784D" w:rsidP="008F0CBF">
            <w:pPr>
              <w:spacing w:after="0" w:line="240" w:lineRule="auto"/>
              <w:rPr>
                <w:rFonts w:ascii="Times New Roman" w:hAnsi="Times New Roman"/>
                <w:sz w:val="24"/>
                <w:szCs w:val="24"/>
              </w:rPr>
            </w:pPr>
            <w:r w:rsidRPr="00CB2B40">
              <w:rPr>
                <w:rFonts w:ascii="Times New Roman" w:hAnsi="Times New Roman"/>
                <w:sz w:val="24"/>
                <w:szCs w:val="24"/>
              </w:rPr>
              <w:t>Вопросами уточняется содержание, характер музыкального образа, форма и средства выразительн</w:t>
            </w:r>
            <w:r>
              <w:rPr>
                <w:rFonts w:ascii="Times New Roman" w:hAnsi="Times New Roman"/>
                <w:sz w:val="24"/>
                <w:szCs w:val="24"/>
              </w:rPr>
              <w:t>ости музыкального произведения.</w:t>
            </w:r>
          </w:p>
          <w:p w:rsidR="009C784D" w:rsidRPr="00184809" w:rsidRDefault="009C784D" w:rsidP="00CF5922">
            <w:pPr>
              <w:spacing w:after="0" w:line="240" w:lineRule="auto"/>
              <w:rPr>
                <w:rFonts w:ascii="Times New Roman" w:hAnsi="Times New Roman"/>
                <w:sz w:val="24"/>
                <w:szCs w:val="24"/>
              </w:rPr>
            </w:pPr>
          </w:p>
        </w:tc>
        <w:tc>
          <w:tcPr>
            <w:tcW w:w="3827" w:type="dxa"/>
            <w:vMerge/>
            <w:shd w:val="clear" w:color="auto" w:fill="FFFFFF" w:themeFill="background1"/>
            <w:vAlign w:val="center"/>
          </w:tcPr>
          <w:p w:rsidR="009C784D" w:rsidRPr="00CB2B40" w:rsidRDefault="009C784D" w:rsidP="00CF5922">
            <w:pPr>
              <w:spacing w:line="240" w:lineRule="auto"/>
              <w:rPr>
                <w:rFonts w:ascii="Times New Roman" w:hAnsi="Times New Roman"/>
                <w:sz w:val="24"/>
                <w:szCs w:val="24"/>
              </w:rPr>
            </w:pPr>
          </w:p>
        </w:tc>
      </w:tr>
    </w:tbl>
    <w:p w:rsidR="0068214D" w:rsidRDefault="0068214D" w:rsidP="0068214D">
      <w:pPr>
        <w:suppressAutoHyphens w:val="0"/>
        <w:spacing w:after="160" w:line="241" w:lineRule="auto"/>
        <w:ind w:right="640"/>
        <w:rPr>
          <w:rFonts w:ascii="Times New Roman" w:eastAsia="Times New Roman" w:hAnsi="Times New Roman"/>
          <w:b/>
          <w:bCs/>
          <w:sz w:val="24"/>
          <w:szCs w:val="24"/>
          <w:lang w:eastAsia="ru-RU"/>
        </w:rPr>
        <w:sectPr w:rsidR="0068214D" w:rsidSect="00575C97">
          <w:type w:val="continuous"/>
          <w:pgSz w:w="16838" w:h="11900" w:orient="landscape"/>
          <w:pgMar w:top="700" w:right="303" w:bottom="526" w:left="1091" w:header="0" w:footer="0" w:gutter="0"/>
          <w:cols w:space="720" w:equalWidth="0">
            <w:col w:w="10680"/>
          </w:cols>
          <w:docGrid w:linePitch="299"/>
        </w:sectPr>
      </w:pPr>
    </w:p>
    <w:p w:rsidR="00DF238D" w:rsidRDefault="00DF238D" w:rsidP="00DF238D">
      <w:pPr>
        <w:suppressAutoHyphens w:val="0"/>
        <w:spacing w:after="160" w:line="259" w:lineRule="auto"/>
        <w:ind w:right="-559"/>
        <w:rPr>
          <w:rFonts w:ascii="Times New Roman" w:eastAsia="Times New Roman" w:hAnsi="Times New Roman"/>
          <w:b/>
          <w:bCs/>
          <w:sz w:val="24"/>
          <w:szCs w:val="24"/>
          <w:lang w:eastAsia="ru-RU"/>
        </w:rPr>
      </w:pPr>
    </w:p>
    <w:p w:rsidR="0068214D" w:rsidRDefault="00DF238D" w:rsidP="00DF238D">
      <w:pPr>
        <w:suppressAutoHyphens w:val="0"/>
        <w:spacing w:after="160" w:line="259" w:lineRule="auto"/>
        <w:ind w:right="-559"/>
        <w:rPr>
          <w:rFonts w:ascii="Times New Roman" w:eastAsia="Times New Roman" w:hAnsi="Times New Roman"/>
          <w:b/>
          <w:bCs/>
          <w:sz w:val="24"/>
          <w:szCs w:val="24"/>
          <w:lang w:eastAsia="ru-RU"/>
        </w:rPr>
        <w:sectPr w:rsidR="0068214D" w:rsidSect="0068214D">
          <w:type w:val="continuous"/>
          <w:pgSz w:w="16838" w:h="11900" w:orient="landscape"/>
          <w:pgMar w:top="700" w:right="303" w:bottom="526" w:left="1091" w:header="0" w:footer="0" w:gutter="0"/>
          <w:cols w:space="720"/>
          <w:docGrid w:linePitch="299"/>
        </w:sectPr>
      </w:pPr>
      <w:r>
        <w:rPr>
          <w:rFonts w:ascii="Times New Roman" w:eastAsia="Times New Roman" w:hAnsi="Times New Roman"/>
          <w:b/>
          <w:bCs/>
          <w:sz w:val="24"/>
          <w:szCs w:val="24"/>
          <w:lang w:eastAsia="ru-RU"/>
        </w:rPr>
        <w:t xml:space="preserve">2.3. </w:t>
      </w:r>
      <w:r w:rsidRPr="00DF238D">
        <w:rPr>
          <w:rFonts w:ascii="Times New Roman" w:eastAsia="Times New Roman" w:hAnsi="Times New Roman"/>
          <w:b/>
          <w:sz w:val="24"/>
          <w:szCs w:val="20"/>
          <w:lang w:eastAsia="ru-RU"/>
        </w:rPr>
        <w:t>Особенности образовательной деятельности разных видов и культурных практик</w:t>
      </w:r>
    </w:p>
    <w:p w:rsidR="00663C50" w:rsidRPr="00663C50" w:rsidRDefault="00663C50" w:rsidP="00DF238D">
      <w:pPr>
        <w:suppressAutoHyphens w:val="0"/>
        <w:spacing w:after="160" w:line="259" w:lineRule="auto"/>
        <w:ind w:right="-559"/>
        <w:rPr>
          <w:rFonts w:eastAsia="Times New Roman"/>
          <w:sz w:val="20"/>
          <w:szCs w:val="20"/>
          <w:lang w:eastAsia="ru-RU"/>
        </w:rPr>
      </w:pPr>
      <w:r w:rsidRPr="00663C50">
        <w:rPr>
          <w:rFonts w:ascii="Times New Roman" w:eastAsia="Times New Roman" w:hAnsi="Times New Roman"/>
          <w:b/>
          <w:bCs/>
          <w:sz w:val="24"/>
          <w:szCs w:val="24"/>
          <w:lang w:eastAsia="ru-RU"/>
        </w:rPr>
        <w:lastRenderedPageBreak/>
        <w:t>Особенности образовательной деятельности.</w:t>
      </w:r>
    </w:p>
    <w:p w:rsidR="00663C50" w:rsidRPr="00663C50" w:rsidRDefault="00663C50" w:rsidP="00663C50">
      <w:pPr>
        <w:suppressAutoHyphens w:val="0"/>
        <w:spacing w:after="160" w:line="9" w:lineRule="exact"/>
        <w:rPr>
          <w:rFonts w:eastAsia="Times New Roman"/>
          <w:sz w:val="20"/>
          <w:szCs w:val="20"/>
          <w:lang w:eastAsia="ru-RU"/>
        </w:rPr>
      </w:pPr>
    </w:p>
    <w:p w:rsidR="0068214D" w:rsidRDefault="0068214D" w:rsidP="0068214D">
      <w:pPr>
        <w:suppressAutoHyphens w:val="0"/>
        <w:spacing w:after="160" w:line="242" w:lineRule="auto"/>
        <w:ind w:firstLine="566"/>
        <w:rPr>
          <w:rFonts w:ascii="Times New Roman" w:eastAsia="Times New Roman" w:hAnsi="Times New Roman"/>
          <w:sz w:val="24"/>
          <w:szCs w:val="24"/>
          <w:lang w:eastAsia="ru-RU"/>
        </w:rPr>
        <w:sectPr w:rsidR="0068214D" w:rsidSect="0068214D">
          <w:type w:val="continuous"/>
          <w:pgSz w:w="16838" w:h="11900" w:orient="landscape"/>
          <w:pgMar w:top="700" w:right="303" w:bottom="526" w:left="1091" w:header="0" w:footer="0" w:gutter="0"/>
          <w:cols w:space="720" w:equalWidth="0">
            <w:col w:w="10680"/>
          </w:cols>
          <w:docGrid w:linePitch="299"/>
        </w:sectPr>
      </w:pPr>
    </w:p>
    <w:p w:rsidR="0068214D" w:rsidRDefault="00663C50" w:rsidP="008F0CBF">
      <w:pPr>
        <w:suppressAutoHyphens w:val="0"/>
        <w:spacing w:after="0" w:line="240" w:lineRule="auto"/>
        <w:ind w:firstLine="566"/>
        <w:rPr>
          <w:rFonts w:ascii="Times New Roman" w:eastAsia="Times New Roman" w:hAnsi="Times New Roman"/>
          <w:sz w:val="24"/>
          <w:szCs w:val="24"/>
          <w:lang w:eastAsia="ru-RU"/>
        </w:rPr>
        <w:sectPr w:rsidR="0068214D" w:rsidSect="0068214D">
          <w:type w:val="continuous"/>
          <w:pgSz w:w="16838" w:h="11900" w:orient="landscape"/>
          <w:pgMar w:top="700" w:right="303" w:bottom="526" w:left="1091" w:header="0" w:footer="0" w:gutter="0"/>
          <w:cols w:space="720"/>
          <w:docGrid w:linePitch="299"/>
        </w:sectPr>
      </w:pPr>
      <w:r w:rsidRPr="00663C50">
        <w:rPr>
          <w:rFonts w:ascii="Times New Roman" w:eastAsia="Times New Roman" w:hAnsi="Times New Roman"/>
          <w:sz w:val="24"/>
          <w:szCs w:val="24"/>
          <w:lang w:eastAsia="ru-RU"/>
        </w:rPr>
        <w:lastRenderedPageBreak/>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w:t>
      </w:r>
      <w:r w:rsidR="008F0CBF">
        <w:rPr>
          <w:rFonts w:ascii="Times New Roman" w:eastAsia="Times New Roman" w:hAnsi="Times New Roman"/>
          <w:sz w:val="24"/>
          <w:szCs w:val="24"/>
          <w:lang w:eastAsia="ru-RU"/>
        </w:rPr>
        <w:t>-игровой характер, предполагает</w:t>
      </w:r>
    </w:p>
    <w:p w:rsidR="00663C50" w:rsidRPr="00663C50" w:rsidRDefault="00624A97" w:rsidP="008F0CBF">
      <w:pPr>
        <w:suppressAutoHyphens w:val="0"/>
        <w:spacing w:after="0" w:line="240" w:lineRule="auto"/>
        <w:rPr>
          <w:rFonts w:eastAsia="Times New Roman"/>
          <w:sz w:val="20"/>
          <w:szCs w:val="20"/>
          <w:lang w:eastAsia="ru-RU"/>
        </w:rPr>
      </w:pPr>
      <w:r>
        <w:rPr>
          <w:rFonts w:ascii="Times New Roman" w:eastAsia="Times New Roman" w:hAnsi="Times New Roman"/>
          <w:sz w:val="24"/>
          <w:szCs w:val="24"/>
          <w:lang w:eastAsia="ru-RU"/>
        </w:rPr>
        <w:lastRenderedPageBreak/>
        <w:t>П</w:t>
      </w:r>
      <w:r w:rsidR="00663C50" w:rsidRPr="00663C50">
        <w:rPr>
          <w:rFonts w:ascii="Times New Roman" w:eastAsia="Times New Roman" w:hAnsi="Times New Roman"/>
          <w:sz w:val="24"/>
          <w:szCs w:val="24"/>
          <w:lang w:eastAsia="ru-RU"/>
        </w:rPr>
        <w:t>ознавательное</w:t>
      </w:r>
      <w:r>
        <w:rPr>
          <w:rFonts w:ascii="Times New Roman" w:eastAsia="Times New Roman" w:hAnsi="Times New Roman"/>
          <w:sz w:val="24"/>
          <w:szCs w:val="24"/>
          <w:lang w:eastAsia="ru-RU"/>
        </w:rPr>
        <w:t xml:space="preserve"> </w:t>
      </w:r>
      <w:r w:rsidR="00663C50" w:rsidRPr="00663C50">
        <w:rPr>
          <w:rFonts w:ascii="Times New Roman" w:eastAsia="Times New Roman" w:hAnsi="Times New Roman"/>
          <w:sz w:val="24"/>
          <w:szCs w:val="24"/>
          <w:lang w:eastAsia="ru-RU"/>
        </w:rPr>
        <w:t>общение воспитателя и детей, самостоятельность детей и личностно-ориентированный подход педагога.</w:t>
      </w:r>
    </w:p>
    <w:p w:rsidR="00663C50" w:rsidRPr="00663C50" w:rsidRDefault="00663C50" w:rsidP="0068214D">
      <w:pPr>
        <w:suppressAutoHyphens w:val="0"/>
        <w:spacing w:after="160" w:line="3" w:lineRule="exact"/>
        <w:rPr>
          <w:rFonts w:eastAsia="Times New Roman"/>
          <w:sz w:val="20"/>
          <w:szCs w:val="20"/>
          <w:lang w:eastAsia="ru-RU"/>
        </w:rPr>
      </w:pPr>
    </w:p>
    <w:p w:rsidR="00663C50" w:rsidRPr="00663C50" w:rsidRDefault="00663C50" w:rsidP="0068214D">
      <w:pPr>
        <w:suppressAutoHyphens w:val="0"/>
        <w:spacing w:after="160" w:line="243" w:lineRule="auto"/>
        <w:rPr>
          <w:rFonts w:eastAsia="Times New Roman"/>
          <w:sz w:val="20"/>
          <w:szCs w:val="20"/>
          <w:lang w:eastAsia="ru-RU"/>
        </w:rPr>
      </w:pPr>
      <w:r w:rsidRPr="00663C50">
        <w:rPr>
          <w:rFonts w:ascii="Times New Roman" w:eastAsia="Times New Roman" w:hAnsi="Times New Roman"/>
          <w:sz w:val="24"/>
          <w:szCs w:val="24"/>
          <w:lang w:eastAsia="ru-RU"/>
        </w:rPr>
        <w:t>Основными единицами образовательного процесса является образовательная ситуация и занятие. Образовательная  ситуация  -  форма  совместной  деятельности  педагога  и  детей,  которая планируется и целенаправленно организуется педагогом с целью решения определенных задач</w:t>
      </w:r>
    </w:p>
    <w:p w:rsidR="00663C50" w:rsidRPr="00663C50" w:rsidRDefault="00663C50" w:rsidP="0068214D">
      <w:pPr>
        <w:suppressAutoHyphens w:val="0"/>
        <w:spacing w:after="160" w:line="2" w:lineRule="exact"/>
        <w:rPr>
          <w:rFonts w:eastAsia="Times New Roman"/>
          <w:sz w:val="20"/>
          <w:szCs w:val="20"/>
          <w:lang w:eastAsia="ru-RU"/>
        </w:rPr>
      </w:pPr>
    </w:p>
    <w:p w:rsidR="00663C50" w:rsidRPr="00663C50" w:rsidRDefault="00663C50" w:rsidP="0068214D">
      <w:pPr>
        <w:suppressAutoHyphens w:val="0"/>
        <w:spacing w:after="160" w:line="259" w:lineRule="auto"/>
        <w:rPr>
          <w:rFonts w:eastAsia="Times New Roman"/>
          <w:sz w:val="20"/>
          <w:szCs w:val="20"/>
          <w:lang w:eastAsia="ru-RU"/>
        </w:rPr>
      </w:pPr>
      <w:r w:rsidRPr="00663C50">
        <w:rPr>
          <w:rFonts w:ascii="Times New Roman" w:eastAsia="Times New Roman" w:hAnsi="Times New Roman"/>
          <w:sz w:val="24"/>
          <w:szCs w:val="24"/>
          <w:lang w:eastAsia="ru-RU"/>
        </w:rPr>
        <w:lastRenderedPageBreak/>
        <w:t>развития, воспитания и обучения.</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r w:rsidR="00624A97">
        <w:rPr>
          <w:rFonts w:ascii="Times New Roman" w:eastAsia="Times New Roman" w:hAnsi="Times New Roman"/>
          <w:sz w:val="24"/>
          <w:szCs w:val="24"/>
          <w:lang w:eastAsia="ru-RU"/>
        </w:rPr>
        <w:t xml:space="preserve"> </w:t>
      </w:r>
      <w:r w:rsidR="0068214D">
        <w:rPr>
          <w:rFonts w:ascii="Times New Roman" w:eastAsia="Times New Roman" w:hAnsi="Times New Roman"/>
          <w:sz w:val="24"/>
          <w:szCs w:val="24"/>
          <w:lang w:eastAsia="ru-RU"/>
        </w:rPr>
        <w:t>М</w:t>
      </w:r>
      <w:r w:rsidRPr="00663C50">
        <w:rPr>
          <w:rFonts w:ascii="Times New Roman" w:eastAsia="Times New Roman" w:hAnsi="Times New Roman"/>
          <w:sz w:val="24"/>
          <w:szCs w:val="24"/>
          <w:lang w:eastAsia="ru-RU"/>
        </w:rPr>
        <w:t>узыкальные занятия с детьми проводятся музыкальным руководителем фронтально в музыкальном зале 2 раза в неделю.</w:t>
      </w:r>
    </w:p>
    <w:p w:rsidR="00663C50" w:rsidRPr="00663C50" w:rsidRDefault="00663C50" w:rsidP="0068214D">
      <w:pPr>
        <w:suppressAutoHyphens w:val="0"/>
        <w:spacing w:after="160" w:line="1" w:lineRule="exact"/>
        <w:rPr>
          <w:rFonts w:eastAsia="Times New Roman"/>
          <w:sz w:val="20"/>
          <w:szCs w:val="20"/>
          <w:lang w:eastAsia="ru-RU"/>
        </w:rPr>
      </w:pPr>
    </w:p>
    <w:p w:rsidR="00663C50" w:rsidRPr="00663C50" w:rsidRDefault="00663C50" w:rsidP="0068214D">
      <w:pPr>
        <w:suppressAutoHyphens w:val="0"/>
        <w:spacing w:after="160" w:line="259" w:lineRule="auto"/>
        <w:ind w:left="560"/>
        <w:rPr>
          <w:rFonts w:eastAsia="Times New Roman"/>
          <w:sz w:val="20"/>
          <w:szCs w:val="20"/>
          <w:lang w:eastAsia="ru-RU"/>
        </w:rPr>
      </w:pPr>
      <w:r w:rsidRPr="00663C50">
        <w:rPr>
          <w:rFonts w:ascii="Times New Roman" w:eastAsia="Times New Roman" w:hAnsi="Times New Roman"/>
          <w:b/>
          <w:bCs/>
          <w:sz w:val="24"/>
          <w:szCs w:val="24"/>
          <w:lang w:eastAsia="ru-RU"/>
        </w:rPr>
        <w:t>Образовательные ситуации также используются в режимных моментах.</w:t>
      </w:r>
    </w:p>
    <w:p w:rsidR="00663C50" w:rsidRPr="00663C50" w:rsidRDefault="00663C50" w:rsidP="00AF2CB9">
      <w:pPr>
        <w:numPr>
          <w:ilvl w:val="0"/>
          <w:numId w:val="10"/>
        </w:numPr>
        <w:tabs>
          <w:tab w:val="left" w:pos="842"/>
        </w:tabs>
        <w:suppressAutoHyphens w:val="0"/>
        <w:spacing w:after="0" w:line="240" w:lineRule="auto"/>
        <w:ind w:firstLine="564"/>
        <w:rPr>
          <w:rFonts w:eastAsia="Times New Roman"/>
          <w:sz w:val="24"/>
          <w:szCs w:val="24"/>
          <w:lang w:eastAsia="ru-RU"/>
        </w:rPr>
      </w:pPr>
      <w:r w:rsidRPr="00663C50">
        <w:rPr>
          <w:rFonts w:ascii="Times New Roman" w:eastAsia="Times New Roman" w:hAnsi="Times New Roman"/>
          <w:sz w:val="24"/>
          <w:szCs w:val="24"/>
          <w:lang w:eastAsia="ru-RU"/>
        </w:rPr>
        <w:t>данном случае они направлены на закрепление имеющихся у детей знаний, умений и их применение в новых условиях, на проявление ребенком активности, самостоятельности и творчества.</w:t>
      </w:r>
    </w:p>
    <w:p w:rsidR="00663C50" w:rsidRPr="008F0CBF" w:rsidRDefault="00663C50" w:rsidP="008F0CBF">
      <w:pPr>
        <w:suppressAutoHyphens w:val="0"/>
        <w:spacing w:after="160" w:line="240" w:lineRule="auto"/>
        <w:ind w:firstLine="566"/>
        <w:rPr>
          <w:rFonts w:eastAsia="Times New Roman"/>
          <w:sz w:val="24"/>
          <w:szCs w:val="24"/>
          <w:lang w:eastAsia="ru-RU"/>
        </w:rPr>
      </w:pPr>
      <w:r w:rsidRPr="00663C50">
        <w:rPr>
          <w:rFonts w:ascii="Times New Roman" w:eastAsia="Times New Roman" w:hAnsi="Times New Roman"/>
          <w:b/>
          <w:bCs/>
          <w:sz w:val="24"/>
          <w:szCs w:val="24"/>
          <w:lang w:eastAsia="ru-RU"/>
        </w:rPr>
        <w:t xml:space="preserve">Игровая деятельность </w:t>
      </w:r>
      <w:r w:rsidRPr="00663C50">
        <w:rPr>
          <w:rFonts w:ascii="Times New Roman" w:eastAsia="Times New Roman" w:hAnsi="Times New Roman"/>
          <w:sz w:val="24"/>
          <w:szCs w:val="24"/>
          <w:lang w:eastAsia="ru-RU"/>
        </w:rPr>
        <w:t>является ведущей деятельностью ребенка дошкольного возраста.</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В</w:t>
      </w:r>
      <w:r w:rsidR="00662A5C">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b/>
          <w:bCs/>
          <w:sz w:val="24"/>
          <w:szCs w:val="24"/>
          <w:lang w:eastAsia="ru-RU"/>
        </w:rPr>
        <w:t xml:space="preserve">Коммуникативная деятельность </w:t>
      </w:r>
      <w:r w:rsidRPr="00663C50">
        <w:rPr>
          <w:rFonts w:ascii="Times New Roman" w:eastAsia="Times New Roman" w:hAnsi="Times New Roman"/>
          <w:sz w:val="24"/>
          <w:szCs w:val="24"/>
          <w:lang w:eastAsia="ru-RU"/>
        </w:rPr>
        <w:t>направлена на решение задач,</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связанных с развитием</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w:t>
      </w:r>
      <w:r w:rsidR="0068214D">
        <w:rPr>
          <w:rFonts w:ascii="Times New Roman" w:eastAsia="Times New Roman" w:hAnsi="Times New Roman"/>
          <w:sz w:val="24"/>
          <w:szCs w:val="24"/>
          <w:lang w:eastAsia="ru-RU"/>
        </w:rPr>
        <w:t>ьми в других видах деятельности</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b/>
          <w:bCs/>
          <w:sz w:val="24"/>
          <w:szCs w:val="24"/>
          <w:lang w:eastAsia="ru-RU"/>
        </w:rPr>
        <w:t xml:space="preserve">Музыкальная деятельность </w:t>
      </w:r>
      <w:r w:rsidRPr="00663C50">
        <w:rPr>
          <w:rFonts w:ascii="Times New Roman" w:eastAsia="Times New Roman" w:hAnsi="Times New Roman"/>
          <w:sz w:val="24"/>
          <w:szCs w:val="24"/>
          <w:lang w:eastAsia="ru-RU"/>
        </w:rPr>
        <w:t>организуется в процессе музыкальных занятий,</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которые</w:t>
      </w:r>
      <w:r w:rsidR="00624A97">
        <w:rPr>
          <w:rFonts w:ascii="Times New Roman" w:eastAsia="Times New Roman" w:hAnsi="Times New Roman"/>
          <w:sz w:val="24"/>
          <w:szCs w:val="24"/>
          <w:lang w:eastAsia="ru-RU"/>
        </w:rPr>
        <w:t xml:space="preserve"> </w:t>
      </w:r>
      <w:r w:rsidRPr="00663C50">
        <w:rPr>
          <w:rFonts w:ascii="Times New Roman" w:eastAsia="Times New Roman" w:hAnsi="Times New Roman"/>
          <w:sz w:val="24"/>
          <w:szCs w:val="24"/>
          <w:lang w:eastAsia="ru-RU"/>
        </w:rPr>
        <w:t>проводятся музыкальным руководителем в специально оборудованном помещении.</w:t>
      </w:r>
    </w:p>
    <w:p w:rsidR="00663C50" w:rsidRPr="00663C50" w:rsidRDefault="00663C50" w:rsidP="0068214D">
      <w:pPr>
        <w:suppressAutoHyphens w:val="0"/>
        <w:spacing w:after="160" w:line="259" w:lineRule="auto"/>
        <w:ind w:right="-559"/>
        <w:rPr>
          <w:rFonts w:eastAsia="Times New Roman"/>
          <w:sz w:val="20"/>
          <w:szCs w:val="20"/>
          <w:lang w:eastAsia="ru-RU"/>
        </w:rPr>
      </w:pPr>
      <w:r w:rsidRPr="00663C50">
        <w:rPr>
          <w:rFonts w:ascii="Times New Roman" w:eastAsia="Times New Roman" w:hAnsi="Times New Roman"/>
          <w:b/>
          <w:bCs/>
          <w:sz w:val="24"/>
          <w:szCs w:val="24"/>
          <w:lang w:eastAsia="ru-RU"/>
        </w:rPr>
        <w:t>Культурные практики</w:t>
      </w:r>
    </w:p>
    <w:p w:rsidR="00663C50" w:rsidRPr="00663C50" w:rsidRDefault="00663C50" w:rsidP="008F0CBF">
      <w:pPr>
        <w:suppressAutoHyphens w:val="0"/>
        <w:spacing w:after="160" w:line="242" w:lineRule="auto"/>
        <w:rPr>
          <w:rFonts w:eastAsia="Times New Roman"/>
          <w:sz w:val="20"/>
          <w:szCs w:val="20"/>
          <w:lang w:eastAsia="ru-RU"/>
        </w:rPr>
      </w:pPr>
      <w:r w:rsidRPr="00663C50">
        <w:rPr>
          <w:rFonts w:ascii="Times New Roman" w:eastAsia="Times New Roman" w:hAnsi="Times New Roman"/>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63C50" w:rsidRPr="00663C50" w:rsidRDefault="00663C50" w:rsidP="0068214D">
      <w:pPr>
        <w:suppressAutoHyphens w:val="0"/>
        <w:spacing w:after="160" w:line="248" w:lineRule="auto"/>
        <w:rPr>
          <w:rFonts w:eastAsia="Times New Roman"/>
          <w:sz w:val="20"/>
          <w:szCs w:val="20"/>
          <w:lang w:eastAsia="ru-RU"/>
        </w:rPr>
      </w:pPr>
      <w:r w:rsidRPr="00663C50">
        <w:rPr>
          <w:rFonts w:ascii="Times New Roman" w:eastAsia="Times New Roman" w:hAnsi="Times New Roman"/>
          <w:sz w:val="24"/>
          <w:szCs w:val="24"/>
          <w:lang w:eastAsia="ru-RU"/>
        </w:rPr>
        <w:t>Программой предусмотрено организация разнообразных культурных практик, ориентированных на проявление детьми самостоятельности и творчества в разных видах деятельности.</w:t>
      </w:r>
    </w:p>
    <w:p w:rsidR="00663C50" w:rsidRPr="00663C50" w:rsidRDefault="00663C50" w:rsidP="0068214D">
      <w:pPr>
        <w:suppressAutoHyphens w:val="0"/>
        <w:spacing w:after="160" w:line="242" w:lineRule="auto"/>
        <w:rPr>
          <w:rFonts w:eastAsia="Times New Roman"/>
          <w:sz w:val="20"/>
          <w:szCs w:val="20"/>
          <w:lang w:eastAsia="ru-RU"/>
        </w:rPr>
      </w:pPr>
      <w:r w:rsidRPr="00663C50">
        <w:rPr>
          <w:rFonts w:ascii="Times New Roman" w:eastAsia="Times New Roman" w:hAnsi="Times New Roman"/>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63C50" w:rsidRPr="00663C50" w:rsidRDefault="00663C50" w:rsidP="0068214D">
      <w:pPr>
        <w:suppressAutoHyphens w:val="0"/>
        <w:spacing w:after="160" w:line="259" w:lineRule="auto"/>
        <w:rPr>
          <w:rFonts w:eastAsia="Times New Roman"/>
          <w:sz w:val="20"/>
          <w:szCs w:val="20"/>
          <w:lang w:eastAsia="ru-RU"/>
        </w:rPr>
      </w:pPr>
      <w:r w:rsidRPr="00663C50">
        <w:rPr>
          <w:rFonts w:ascii="Times New Roman" w:eastAsia="Times New Roman" w:hAnsi="Times New Roman"/>
          <w:bCs/>
          <w:sz w:val="24"/>
          <w:szCs w:val="24"/>
          <w:lang w:eastAsia="ru-RU"/>
        </w:rPr>
        <w:t>В Учреждении  как вид культурной  практики:</w:t>
      </w:r>
      <w:r w:rsidR="00624A97">
        <w:rPr>
          <w:rFonts w:ascii="Times New Roman" w:eastAsia="Times New Roman" w:hAnsi="Times New Roman"/>
          <w:bCs/>
          <w:sz w:val="24"/>
          <w:szCs w:val="24"/>
          <w:lang w:eastAsia="ru-RU"/>
        </w:rPr>
        <w:t xml:space="preserve"> </w:t>
      </w:r>
      <w:r w:rsidRPr="00663C50">
        <w:rPr>
          <w:rFonts w:ascii="Times New Roman" w:eastAsia="Times New Roman" w:hAnsi="Times New Roman"/>
          <w:bCs/>
          <w:sz w:val="24"/>
          <w:szCs w:val="24"/>
          <w:lang w:eastAsia="ru-RU"/>
        </w:rPr>
        <w:t xml:space="preserve">используется </w:t>
      </w:r>
      <w:r w:rsidRPr="00663C50">
        <w:rPr>
          <w:rFonts w:ascii="Times New Roman" w:eastAsia="Times New Roman" w:hAnsi="Times New Roman"/>
          <w:sz w:val="24"/>
          <w:szCs w:val="24"/>
          <w:lang w:eastAsia="ru-RU"/>
        </w:rPr>
        <w:t>детский досуг</w:t>
      </w:r>
      <w:r>
        <w:rPr>
          <w:rFonts w:ascii="Times New Roman" w:eastAsia="Times New Roman" w:hAnsi="Times New Roman"/>
          <w:sz w:val="24"/>
          <w:szCs w:val="24"/>
          <w:lang w:eastAsia="ru-RU"/>
        </w:rPr>
        <w:t>-</w:t>
      </w:r>
      <w:r w:rsidRPr="00663C50">
        <w:rPr>
          <w:rFonts w:ascii="Times New Roman" w:eastAsia="Times New Roman" w:hAnsi="Times New Roman"/>
          <w:sz w:val="24"/>
          <w:szCs w:val="24"/>
          <w:lang w:eastAsia="ru-RU"/>
        </w:rPr>
        <w:t>вид деятельности, целенаправленно организуемый взрослы</w:t>
      </w:r>
      <w:r>
        <w:rPr>
          <w:rFonts w:ascii="Times New Roman" w:eastAsia="Times New Roman" w:hAnsi="Times New Roman"/>
          <w:sz w:val="24"/>
          <w:szCs w:val="24"/>
          <w:lang w:eastAsia="ru-RU"/>
        </w:rPr>
        <w:t>ми для игры, развлечения.</w:t>
      </w:r>
    </w:p>
    <w:p w:rsidR="00663C50" w:rsidRDefault="002A6F4A" w:rsidP="0068214D">
      <w:pPr>
        <w:suppressAutoHyphens w:val="0"/>
        <w:spacing w:after="160" w:line="244" w:lineRule="auto"/>
        <w:ind w:left="560" w:right="1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00DF238D">
        <w:rPr>
          <w:rFonts w:ascii="Times New Roman" w:eastAsia="Times New Roman" w:hAnsi="Times New Roman"/>
          <w:b/>
          <w:bCs/>
          <w:sz w:val="24"/>
          <w:szCs w:val="24"/>
          <w:lang w:eastAsia="ru-RU"/>
        </w:rPr>
        <w:t xml:space="preserve">4. </w:t>
      </w:r>
      <w:r w:rsidR="00663C50" w:rsidRPr="00663C50">
        <w:rPr>
          <w:rFonts w:ascii="Times New Roman" w:eastAsia="Times New Roman" w:hAnsi="Times New Roman"/>
          <w:b/>
          <w:bCs/>
          <w:sz w:val="24"/>
          <w:szCs w:val="24"/>
          <w:lang w:eastAsia="ru-RU"/>
        </w:rPr>
        <w:t>Способы и направления поддержки детской инициативы и индивидуальности</w:t>
      </w:r>
    </w:p>
    <w:p w:rsidR="00663C50" w:rsidRPr="00663C50" w:rsidRDefault="00663C50" w:rsidP="00A710A0">
      <w:pPr>
        <w:suppressAutoHyphens w:val="0"/>
        <w:spacing w:after="0" w:line="244" w:lineRule="auto"/>
        <w:ind w:left="560" w:right="140"/>
        <w:rPr>
          <w:rFonts w:eastAsia="Times New Roman"/>
          <w:sz w:val="24"/>
          <w:szCs w:val="24"/>
          <w:lang w:eastAsia="ru-RU"/>
        </w:rPr>
      </w:pPr>
      <w:r w:rsidRPr="00663C50">
        <w:rPr>
          <w:rFonts w:ascii="Times New Roman" w:eastAsia="Times New Roman" w:hAnsi="Times New Roman"/>
          <w:sz w:val="24"/>
          <w:szCs w:val="24"/>
          <w:lang w:eastAsia="ru-RU"/>
        </w:rPr>
        <w:t>Детская инициатива проявляется в самостоятельной деятельности детей по выбору и интересам.</w:t>
      </w:r>
      <w:r w:rsidR="00662A5C">
        <w:rPr>
          <w:rFonts w:ascii="Times New Roman" w:eastAsia="Times New Roman" w:hAnsi="Times New Roman"/>
          <w:sz w:val="24"/>
          <w:szCs w:val="24"/>
          <w:lang w:eastAsia="ru-RU"/>
        </w:rPr>
        <w:t xml:space="preserve"> </w:t>
      </w:r>
    </w:p>
    <w:p w:rsidR="00364FBE" w:rsidRPr="00364FBE" w:rsidRDefault="00A710A0" w:rsidP="00364FBE">
      <w:pPr>
        <w:shd w:val="clear" w:color="auto" w:fill="FFFFFF"/>
        <w:suppressAutoHyphens w:val="0"/>
        <w:spacing w:after="0" w:line="240" w:lineRule="auto"/>
        <w:ind w:firstLine="708"/>
        <w:jc w:val="both"/>
        <w:rPr>
          <w:rFonts w:eastAsia="Times New Roman"/>
          <w:color w:val="000000"/>
          <w:lang w:eastAsia="ru-RU"/>
        </w:rPr>
      </w:pPr>
      <w:r>
        <w:rPr>
          <w:rFonts w:ascii="Times New Roman" w:eastAsia="Times New Roman" w:hAnsi="Times New Roman"/>
          <w:b/>
          <w:bCs/>
          <w:color w:val="000000"/>
          <w:sz w:val="24"/>
          <w:szCs w:val="24"/>
          <w:lang w:eastAsia="ru-RU"/>
        </w:rPr>
        <w:t xml:space="preserve">Целью </w:t>
      </w:r>
      <w:r w:rsidRPr="00A710A0">
        <w:rPr>
          <w:rFonts w:ascii="Times New Roman" w:eastAsia="Times New Roman" w:hAnsi="Times New Roman"/>
          <w:bCs/>
          <w:color w:val="000000"/>
          <w:sz w:val="24"/>
          <w:szCs w:val="24"/>
          <w:lang w:eastAsia="ru-RU"/>
        </w:rPr>
        <w:t>Рабочей программы</w:t>
      </w:r>
      <w:r w:rsidR="00364FBE" w:rsidRPr="00A710A0">
        <w:rPr>
          <w:rFonts w:ascii="Times New Roman" w:eastAsia="Times New Roman" w:hAnsi="Times New Roman"/>
          <w:color w:val="000000"/>
          <w:sz w:val="24"/>
          <w:szCs w:val="24"/>
          <w:lang w:eastAsia="ru-RU"/>
        </w:rPr>
        <w:t xml:space="preserve"> </w:t>
      </w:r>
      <w:r w:rsidR="00364FBE" w:rsidRPr="00364FBE">
        <w:rPr>
          <w:rFonts w:ascii="Times New Roman" w:eastAsia="Times New Roman" w:hAnsi="Times New Roman"/>
          <w:color w:val="000000"/>
          <w:sz w:val="24"/>
          <w:szCs w:val="24"/>
          <w:lang w:eastAsia="ru-RU"/>
        </w:rPr>
        <w:t>стало создание системы условий, направленных на поддержание  детской инициативы в процессе организации музыкальной деятельности воспитанников в ДОУ. Её реализации способствовало решение следующих </w:t>
      </w:r>
      <w:r w:rsidR="00364FBE" w:rsidRPr="00364FBE">
        <w:rPr>
          <w:rFonts w:ascii="Times New Roman" w:eastAsia="Times New Roman" w:hAnsi="Times New Roman"/>
          <w:b/>
          <w:bCs/>
          <w:color w:val="000000"/>
          <w:sz w:val="24"/>
          <w:szCs w:val="24"/>
          <w:lang w:eastAsia="ru-RU"/>
        </w:rPr>
        <w:t>задач:</w:t>
      </w:r>
    </w:p>
    <w:p w:rsidR="00364FBE" w:rsidRPr="00364FBE" w:rsidRDefault="00364FBE" w:rsidP="00364FBE">
      <w:pPr>
        <w:shd w:val="clear" w:color="auto" w:fill="FFFFFF"/>
        <w:suppressAutoHyphens w:val="0"/>
        <w:spacing w:after="0" w:line="240" w:lineRule="auto"/>
        <w:jc w:val="both"/>
        <w:rPr>
          <w:rFonts w:eastAsia="Times New Roman"/>
          <w:color w:val="000000"/>
          <w:lang w:eastAsia="ru-RU"/>
        </w:rPr>
      </w:pPr>
      <w:r w:rsidRPr="00364FBE">
        <w:rPr>
          <w:rFonts w:ascii="Times New Roman" w:eastAsia="Times New Roman" w:hAnsi="Times New Roman"/>
          <w:color w:val="000000"/>
          <w:sz w:val="24"/>
          <w:szCs w:val="24"/>
          <w:lang w:eastAsia="ru-RU"/>
        </w:rPr>
        <w:t>1.        Изучить теоретические аспекты формирования и развития детской инициативы в дошкольном возрасте;</w:t>
      </w:r>
    </w:p>
    <w:p w:rsidR="00364FBE" w:rsidRPr="00364FBE" w:rsidRDefault="00364FBE" w:rsidP="00364FBE">
      <w:pPr>
        <w:shd w:val="clear" w:color="auto" w:fill="FFFFFF"/>
        <w:suppressAutoHyphens w:val="0"/>
        <w:spacing w:after="0" w:line="240" w:lineRule="auto"/>
        <w:jc w:val="both"/>
        <w:rPr>
          <w:rFonts w:eastAsia="Times New Roman"/>
          <w:color w:val="000000"/>
          <w:lang w:eastAsia="ru-RU"/>
        </w:rPr>
      </w:pPr>
      <w:r w:rsidRPr="00364FBE">
        <w:rPr>
          <w:rFonts w:ascii="Times New Roman" w:eastAsia="Times New Roman" w:hAnsi="Times New Roman"/>
          <w:color w:val="000000"/>
          <w:sz w:val="24"/>
          <w:szCs w:val="24"/>
          <w:lang w:eastAsia="ru-RU"/>
        </w:rPr>
        <w:t>2.        Выявить основные условия поддержки детской инициативы в процессе организации музыкальной деятельности воспитанников;</w:t>
      </w:r>
    </w:p>
    <w:p w:rsidR="00364FBE" w:rsidRPr="00364FBE" w:rsidRDefault="00364FBE" w:rsidP="00364FBE">
      <w:pPr>
        <w:shd w:val="clear" w:color="auto" w:fill="FFFFFF"/>
        <w:suppressAutoHyphens w:val="0"/>
        <w:spacing w:after="0" w:line="240" w:lineRule="auto"/>
        <w:jc w:val="both"/>
        <w:rPr>
          <w:rFonts w:eastAsia="Times New Roman"/>
          <w:color w:val="000000"/>
          <w:lang w:eastAsia="ru-RU"/>
        </w:rPr>
      </w:pPr>
      <w:r w:rsidRPr="00364FBE">
        <w:rPr>
          <w:rFonts w:ascii="Times New Roman" w:eastAsia="Times New Roman" w:hAnsi="Times New Roman"/>
          <w:color w:val="000000"/>
          <w:sz w:val="24"/>
          <w:szCs w:val="24"/>
          <w:lang w:eastAsia="ru-RU"/>
        </w:rPr>
        <w:lastRenderedPageBreak/>
        <w:t>3.        Разработать</w:t>
      </w:r>
      <w:r w:rsidRPr="00364FBE">
        <w:rPr>
          <w:rFonts w:ascii="Times New Roman" w:eastAsia="Times New Roman" w:hAnsi="Times New Roman"/>
          <w:color w:val="000000"/>
          <w:lang w:eastAsia="ru-RU"/>
        </w:rPr>
        <w:t> </w:t>
      </w:r>
      <w:r w:rsidR="0081130C">
        <w:rPr>
          <w:rFonts w:ascii="Times New Roman" w:eastAsia="Times New Roman" w:hAnsi="Times New Roman"/>
          <w:color w:val="000000"/>
          <w:sz w:val="24"/>
          <w:szCs w:val="24"/>
          <w:lang w:eastAsia="ru-RU"/>
        </w:rPr>
        <w:t>раздел Р</w:t>
      </w:r>
      <w:r w:rsidRPr="00364FBE">
        <w:rPr>
          <w:rFonts w:ascii="Times New Roman" w:eastAsia="Times New Roman" w:hAnsi="Times New Roman"/>
          <w:color w:val="000000"/>
          <w:sz w:val="24"/>
          <w:szCs w:val="24"/>
          <w:lang w:eastAsia="ru-RU"/>
        </w:rPr>
        <w:t>абочей программы музыкального руководителя «Поддержка детской инициативы» как отдельное условие поддержки детской инициативы в музыкальной деятельности;</w:t>
      </w:r>
    </w:p>
    <w:p w:rsidR="00364FBE" w:rsidRPr="00364FBE" w:rsidRDefault="00364FBE" w:rsidP="00364FBE">
      <w:pPr>
        <w:shd w:val="clear" w:color="auto" w:fill="FFFFFF"/>
        <w:suppressAutoHyphens w:val="0"/>
        <w:spacing w:after="0" w:line="240" w:lineRule="auto"/>
        <w:jc w:val="both"/>
        <w:rPr>
          <w:rFonts w:eastAsia="Times New Roman"/>
          <w:color w:val="000000"/>
          <w:lang w:eastAsia="ru-RU"/>
        </w:rPr>
      </w:pPr>
      <w:r w:rsidRPr="00364FBE">
        <w:rPr>
          <w:rFonts w:ascii="Times New Roman" w:eastAsia="Times New Roman" w:hAnsi="Times New Roman"/>
          <w:color w:val="000000"/>
          <w:sz w:val="24"/>
          <w:szCs w:val="24"/>
          <w:lang w:eastAsia="ru-RU"/>
        </w:rPr>
        <w:t>4.   Подобрать показатели оценки детской инициативы в музыкальной деятельности, </w:t>
      </w:r>
      <w:r w:rsidRPr="00364FBE">
        <w:rPr>
          <w:rFonts w:ascii="Times New Roman" w:eastAsia="Times New Roman" w:hAnsi="Times New Roman"/>
          <w:color w:val="333333"/>
          <w:sz w:val="24"/>
          <w:szCs w:val="24"/>
          <w:shd w:val="clear" w:color="auto" w:fill="FFFFFF"/>
          <w:lang w:eastAsia="ru-RU"/>
        </w:rPr>
        <w:t>  на основании которой могут быть разработаны рекомендации по совершенствованию музыкальной образовательной деятельности.</w:t>
      </w:r>
    </w:p>
    <w:p w:rsidR="00364FBE" w:rsidRPr="00364FBE" w:rsidRDefault="00364FBE" w:rsidP="00364FBE">
      <w:pPr>
        <w:shd w:val="clear" w:color="auto" w:fill="FFFFFF"/>
        <w:suppressAutoHyphens w:val="0"/>
        <w:spacing w:after="0" w:line="240" w:lineRule="auto"/>
        <w:ind w:firstLine="708"/>
        <w:jc w:val="both"/>
        <w:rPr>
          <w:rFonts w:eastAsia="Times New Roman"/>
          <w:color w:val="000000"/>
          <w:lang w:eastAsia="ru-RU"/>
        </w:rPr>
      </w:pPr>
      <w:r w:rsidRPr="0081130C">
        <w:rPr>
          <w:rFonts w:ascii="Times New Roman" w:eastAsia="Times New Roman" w:hAnsi="Times New Roman"/>
          <w:b/>
          <w:color w:val="000000"/>
          <w:sz w:val="24"/>
          <w:szCs w:val="24"/>
          <w:lang w:eastAsia="ru-RU"/>
        </w:rPr>
        <w:t>Реализация поставленных задач</w:t>
      </w:r>
      <w:r w:rsidR="0081130C">
        <w:rPr>
          <w:rFonts w:ascii="Times New Roman" w:eastAsia="Times New Roman" w:hAnsi="Times New Roman"/>
          <w:color w:val="000000"/>
          <w:sz w:val="24"/>
          <w:szCs w:val="24"/>
          <w:lang w:eastAsia="ru-RU"/>
        </w:rPr>
        <w:t xml:space="preserve"> – это </w:t>
      </w:r>
      <w:r w:rsidRPr="00364FBE">
        <w:rPr>
          <w:rFonts w:ascii="Times New Roman" w:eastAsia="Times New Roman" w:hAnsi="Times New Roman"/>
          <w:color w:val="000000"/>
          <w:sz w:val="24"/>
          <w:szCs w:val="24"/>
          <w:lang w:eastAsia="ru-RU"/>
        </w:rPr>
        <w:t xml:space="preserve"> создать систему условий, комплексное применение которых позволяет не только оказывать поддержку проявлениям детской инициативы, но и повышать качество музыкальной деятельности воспитаннико</w:t>
      </w:r>
      <w:r w:rsidR="0081130C">
        <w:rPr>
          <w:rFonts w:ascii="Times New Roman" w:eastAsia="Times New Roman" w:hAnsi="Times New Roman"/>
          <w:color w:val="000000"/>
          <w:sz w:val="24"/>
          <w:szCs w:val="24"/>
          <w:lang w:eastAsia="ru-RU"/>
        </w:rPr>
        <w:t>в.</w:t>
      </w:r>
    </w:p>
    <w:p w:rsidR="0081130C" w:rsidRDefault="00364FBE" w:rsidP="00364FBE">
      <w:pPr>
        <w:shd w:val="clear" w:color="auto" w:fill="FFFFFF"/>
        <w:suppressAutoHyphens w:val="0"/>
        <w:spacing w:after="0" w:line="240" w:lineRule="auto"/>
        <w:ind w:firstLine="708"/>
        <w:jc w:val="both"/>
        <w:rPr>
          <w:rFonts w:ascii="Times New Roman" w:eastAsia="Times New Roman" w:hAnsi="Times New Roman"/>
          <w:color w:val="000000"/>
          <w:sz w:val="24"/>
          <w:szCs w:val="24"/>
          <w:lang w:eastAsia="ru-RU"/>
        </w:rPr>
      </w:pPr>
      <w:r w:rsidRPr="00364FBE">
        <w:rPr>
          <w:rFonts w:ascii="Times New Roman" w:eastAsia="Times New Roman" w:hAnsi="Times New Roman"/>
          <w:color w:val="000000"/>
          <w:sz w:val="24"/>
          <w:szCs w:val="24"/>
          <w:lang w:eastAsia="ru-RU"/>
        </w:rPr>
        <w:t xml:space="preserve"> Старший дошкольный возраст – период, когда инициатива наиболее ярко развивается в процессе музыкального творчества детей. Творческие задания предоставляют широкие возможности для проявления инициативы, активизируют музыкальные способности детей, что помогает воспитанникам более успешно усваивать программные умения и навыки. Работу по развитию детской инициативы через детское творчество осуществляю в соответствии с этапами развития творческих способностей детей. </w:t>
      </w:r>
    </w:p>
    <w:p w:rsidR="0081130C" w:rsidRDefault="00364FBE" w:rsidP="00364FBE">
      <w:pPr>
        <w:shd w:val="clear" w:color="auto" w:fill="FFFFFF"/>
        <w:suppressAutoHyphens w:val="0"/>
        <w:spacing w:after="0" w:line="240" w:lineRule="auto"/>
        <w:ind w:firstLine="708"/>
        <w:jc w:val="both"/>
        <w:rPr>
          <w:rFonts w:ascii="Times New Roman" w:eastAsia="Times New Roman" w:hAnsi="Times New Roman"/>
          <w:color w:val="000000"/>
          <w:sz w:val="24"/>
          <w:szCs w:val="24"/>
          <w:lang w:eastAsia="ru-RU"/>
        </w:rPr>
      </w:pPr>
      <w:r w:rsidRPr="00364FBE">
        <w:rPr>
          <w:rFonts w:ascii="Times New Roman" w:eastAsia="Times New Roman" w:hAnsi="Times New Roman"/>
          <w:color w:val="000000"/>
          <w:sz w:val="24"/>
          <w:szCs w:val="24"/>
          <w:lang w:eastAsia="ru-RU"/>
        </w:rPr>
        <w:t xml:space="preserve">1 этап: задания, требующие первоначальной ориентировки в творческой деятельности (при этом дается установка на создание нового – измени, придумай, сочини); </w:t>
      </w:r>
    </w:p>
    <w:p w:rsidR="0081130C" w:rsidRDefault="00364FBE" w:rsidP="00364FBE">
      <w:pPr>
        <w:shd w:val="clear" w:color="auto" w:fill="FFFFFF"/>
        <w:suppressAutoHyphens w:val="0"/>
        <w:spacing w:after="0" w:line="240" w:lineRule="auto"/>
        <w:ind w:firstLine="708"/>
        <w:jc w:val="both"/>
        <w:rPr>
          <w:rFonts w:ascii="Times New Roman" w:eastAsia="Times New Roman" w:hAnsi="Times New Roman"/>
          <w:color w:val="000000"/>
          <w:sz w:val="24"/>
          <w:szCs w:val="24"/>
          <w:lang w:eastAsia="ru-RU"/>
        </w:rPr>
      </w:pPr>
      <w:r w:rsidRPr="00364FBE">
        <w:rPr>
          <w:rFonts w:ascii="Times New Roman" w:eastAsia="Times New Roman" w:hAnsi="Times New Roman"/>
          <w:color w:val="000000"/>
          <w:sz w:val="24"/>
          <w:szCs w:val="24"/>
          <w:lang w:eastAsia="ru-RU"/>
        </w:rPr>
        <w:t xml:space="preserve">2 этап - задания, способствующие освоению творческих действий, поискам решений; </w:t>
      </w:r>
    </w:p>
    <w:p w:rsidR="00364FBE" w:rsidRPr="00364FBE" w:rsidRDefault="00364FBE" w:rsidP="00364FBE">
      <w:pPr>
        <w:shd w:val="clear" w:color="auto" w:fill="FFFFFF"/>
        <w:suppressAutoHyphens w:val="0"/>
        <w:spacing w:after="0" w:line="240" w:lineRule="auto"/>
        <w:ind w:firstLine="708"/>
        <w:jc w:val="both"/>
        <w:rPr>
          <w:rFonts w:eastAsia="Times New Roman"/>
          <w:color w:val="000000"/>
          <w:lang w:eastAsia="ru-RU"/>
        </w:rPr>
      </w:pPr>
      <w:r w:rsidRPr="00364FBE">
        <w:rPr>
          <w:rFonts w:ascii="Times New Roman" w:eastAsia="Times New Roman" w:hAnsi="Times New Roman"/>
          <w:color w:val="000000"/>
          <w:sz w:val="24"/>
          <w:szCs w:val="24"/>
          <w:lang w:eastAsia="ru-RU"/>
        </w:rPr>
        <w:t xml:space="preserve">3 этап - задания, рассчитанные на самостоятельные действия детей, использование сочиненных мелодий в жизни (Н.А.Ветлугина, А.И. </w:t>
      </w:r>
      <w:proofErr w:type="spellStart"/>
      <w:r w:rsidRPr="00364FBE">
        <w:rPr>
          <w:rFonts w:ascii="Times New Roman" w:eastAsia="Times New Roman" w:hAnsi="Times New Roman"/>
          <w:color w:val="000000"/>
          <w:sz w:val="24"/>
          <w:szCs w:val="24"/>
          <w:lang w:eastAsia="ru-RU"/>
        </w:rPr>
        <w:t>Ходькова</w:t>
      </w:r>
      <w:proofErr w:type="spellEnd"/>
      <w:r w:rsidRPr="00364FBE">
        <w:rPr>
          <w:rFonts w:ascii="Times New Roman" w:eastAsia="Times New Roman" w:hAnsi="Times New Roman"/>
          <w:color w:val="000000"/>
          <w:sz w:val="24"/>
          <w:szCs w:val="24"/>
          <w:lang w:eastAsia="ru-RU"/>
        </w:rPr>
        <w:t xml:space="preserve"> и другие).</w:t>
      </w:r>
      <w:r w:rsidRPr="00364FBE">
        <w:rPr>
          <w:rFonts w:ascii="Times New Roman" w:eastAsia="Times New Roman" w:hAnsi="Times New Roman"/>
          <w:color w:val="000000"/>
          <w:sz w:val="24"/>
          <w:szCs w:val="24"/>
          <w:shd w:val="clear" w:color="auto" w:fill="FFFFFF"/>
          <w:lang w:eastAsia="ru-RU"/>
        </w:rPr>
        <w:t> </w:t>
      </w:r>
    </w:p>
    <w:p w:rsidR="00364FBE" w:rsidRPr="00364FBE" w:rsidRDefault="00364FBE" w:rsidP="00364FBE">
      <w:pPr>
        <w:shd w:val="clear" w:color="auto" w:fill="FFFFFF"/>
        <w:suppressAutoHyphens w:val="0"/>
        <w:spacing w:after="0" w:line="240" w:lineRule="auto"/>
        <w:ind w:firstLine="708"/>
        <w:jc w:val="both"/>
        <w:rPr>
          <w:rFonts w:eastAsia="Times New Roman"/>
          <w:color w:val="000000"/>
          <w:lang w:eastAsia="ru-RU"/>
        </w:rPr>
      </w:pPr>
      <w:r w:rsidRPr="00364FBE">
        <w:rPr>
          <w:rFonts w:ascii="Times New Roman" w:eastAsia="Times New Roman" w:hAnsi="Times New Roman"/>
          <w:color w:val="000000"/>
          <w:sz w:val="24"/>
          <w:szCs w:val="24"/>
          <w:lang w:eastAsia="ru-RU"/>
        </w:rPr>
        <w:t>На основании вышеизложенного можно сделать вывод, что степень выраженности компонентов детской инициативы в разные возрастные периоды неоднородна, и зависит </w:t>
      </w:r>
      <w:r w:rsidRPr="00364FBE">
        <w:rPr>
          <w:rFonts w:ascii="Times New Roman" w:eastAsia="Times New Roman" w:hAnsi="Times New Roman"/>
          <w:color w:val="333333"/>
          <w:sz w:val="24"/>
          <w:szCs w:val="24"/>
          <w:shd w:val="clear" w:color="auto" w:fill="FFFFFF"/>
          <w:lang w:eastAsia="ru-RU"/>
        </w:rPr>
        <w:t>от индивидуальных особенностей самого ребенка, окружающей обстановки, вида осуществляемой музыкальной  деятельности, позиции взрослого, организующего и сопровождающего эту деятельность.</w:t>
      </w:r>
    </w:p>
    <w:p w:rsidR="00364FBE" w:rsidRPr="00364FBE" w:rsidRDefault="00364FBE" w:rsidP="00364FBE">
      <w:pPr>
        <w:shd w:val="clear" w:color="auto" w:fill="FFFFFF"/>
        <w:suppressAutoHyphens w:val="0"/>
        <w:spacing w:after="0" w:line="240" w:lineRule="auto"/>
        <w:ind w:firstLine="708"/>
        <w:jc w:val="both"/>
        <w:rPr>
          <w:rFonts w:eastAsia="Times New Roman"/>
          <w:color w:val="000000"/>
          <w:lang w:eastAsia="ru-RU"/>
        </w:rPr>
      </w:pPr>
      <w:r w:rsidRPr="00364FBE">
        <w:rPr>
          <w:rFonts w:ascii="Times New Roman" w:eastAsia="Times New Roman" w:hAnsi="Times New Roman"/>
          <w:color w:val="333333"/>
          <w:sz w:val="24"/>
          <w:szCs w:val="24"/>
          <w:shd w:val="clear" w:color="auto" w:fill="FFFFFF"/>
          <w:lang w:eastAsia="ru-RU"/>
        </w:rPr>
        <w:t>Опираясь на теоретическое обоснование и собственный педагогический опыт, я сформулировала основные условия, обеспечивающими поддержку детской </w:t>
      </w:r>
      <w:r w:rsidRPr="00364FBE">
        <w:rPr>
          <w:rFonts w:ascii="Times New Roman" w:eastAsia="Times New Roman" w:hAnsi="Times New Roman"/>
          <w:color w:val="000000"/>
          <w:sz w:val="24"/>
          <w:szCs w:val="24"/>
          <w:lang w:eastAsia="ru-RU"/>
        </w:rPr>
        <w:t>инициативы в процессе организации музыкальной деятельности воспитанников:</w:t>
      </w:r>
    </w:p>
    <w:p w:rsidR="00364FBE" w:rsidRPr="00364FBE" w:rsidRDefault="00364FBE" w:rsidP="00364FBE">
      <w:pPr>
        <w:numPr>
          <w:ilvl w:val="0"/>
          <w:numId w:val="22"/>
        </w:numPr>
        <w:shd w:val="clear" w:color="auto" w:fill="FFFFFF"/>
        <w:suppressAutoHyphens w:val="0"/>
        <w:spacing w:before="30" w:after="30" w:line="240" w:lineRule="auto"/>
        <w:ind w:left="0" w:firstLine="900"/>
        <w:jc w:val="both"/>
        <w:rPr>
          <w:rFonts w:eastAsia="Times New Roman" w:cs="Arial"/>
          <w:color w:val="000000"/>
          <w:lang w:eastAsia="ru-RU"/>
        </w:rPr>
      </w:pPr>
      <w:r w:rsidRPr="00364FBE">
        <w:rPr>
          <w:rFonts w:ascii="Times New Roman" w:eastAsia="Times New Roman" w:hAnsi="Times New Roman"/>
          <w:color w:val="333333"/>
          <w:sz w:val="24"/>
          <w:szCs w:val="24"/>
          <w:lang w:eastAsia="ru-RU"/>
        </w:rPr>
        <w:t>опора на индивидуальные особенности ребенка, выражающаяся в подборе соответствующих приемов, методов, которые способствуют поддержке инициативы (</w:t>
      </w:r>
      <w:proofErr w:type="spellStart"/>
      <w:r w:rsidRPr="00364FBE">
        <w:rPr>
          <w:rFonts w:ascii="Times New Roman" w:eastAsia="Times New Roman" w:hAnsi="Times New Roman"/>
          <w:color w:val="333333"/>
          <w:sz w:val="24"/>
          <w:szCs w:val="24"/>
          <w:lang w:eastAsia="ru-RU"/>
        </w:rPr>
        <w:t>проблемность</w:t>
      </w:r>
      <w:proofErr w:type="spellEnd"/>
      <w:r w:rsidRPr="00364FBE">
        <w:rPr>
          <w:rFonts w:ascii="Times New Roman" w:eastAsia="Times New Roman" w:hAnsi="Times New Roman"/>
          <w:color w:val="333333"/>
          <w:sz w:val="24"/>
          <w:szCs w:val="24"/>
          <w:lang w:eastAsia="ru-RU"/>
        </w:rPr>
        <w:t xml:space="preserve"> заданий, посильная </w:t>
      </w:r>
      <w:proofErr w:type="spellStart"/>
      <w:r w:rsidRPr="00364FBE">
        <w:rPr>
          <w:rFonts w:ascii="Times New Roman" w:eastAsia="Times New Roman" w:hAnsi="Times New Roman"/>
          <w:color w:val="333333"/>
          <w:sz w:val="24"/>
          <w:szCs w:val="24"/>
          <w:lang w:eastAsia="ru-RU"/>
        </w:rPr>
        <w:t>креативность</w:t>
      </w:r>
      <w:proofErr w:type="spellEnd"/>
      <w:r w:rsidRPr="00364FBE">
        <w:rPr>
          <w:rFonts w:ascii="Times New Roman" w:eastAsia="Times New Roman" w:hAnsi="Times New Roman"/>
          <w:color w:val="333333"/>
          <w:sz w:val="24"/>
          <w:szCs w:val="24"/>
          <w:lang w:eastAsia="ru-RU"/>
        </w:rPr>
        <w:t xml:space="preserve"> и т.д.);</w:t>
      </w:r>
    </w:p>
    <w:p w:rsidR="00364FBE" w:rsidRPr="00364FBE" w:rsidRDefault="00364FBE" w:rsidP="00364FBE">
      <w:pPr>
        <w:numPr>
          <w:ilvl w:val="0"/>
          <w:numId w:val="22"/>
        </w:numPr>
        <w:shd w:val="clear" w:color="auto" w:fill="FFFFFF"/>
        <w:suppressAutoHyphens w:val="0"/>
        <w:spacing w:before="30" w:after="30" w:line="240" w:lineRule="auto"/>
        <w:ind w:left="0" w:firstLine="900"/>
        <w:jc w:val="both"/>
        <w:rPr>
          <w:rFonts w:eastAsia="Times New Roman" w:cs="Arial"/>
          <w:color w:val="000000"/>
          <w:lang w:eastAsia="ru-RU"/>
        </w:rPr>
      </w:pPr>
      <w:r w:rsidRPr="00364FBE">
        <w:rPr>
          <w:rFonts w:ascii="Times New Roman" w:eastAsia="Times New Roman" w:hAnsi="Times New Roman"/>
          <w:color w:val="333333"/>
          <w:sz w:val="24"/>
          <w:szCs w:val="24"/>
          <w:lang w:eastAsia="ru-RU"/>
        </w:rPr>
        <w:t>создание специально организованной развивающей предметно-пространственной среды, обеспечивающей повышение непосредственного интереса к самостоятельности,  активности, инициативности в различных видах музыкальной деятельности;</w:t>
      </w:r>
    </w:p>
    <w:p w:rsidR="00364FBE" w:rsidRPr="00364FBE" w:rsidRDefault="00364FBE" w:rsidP="00364FBE">
      <w:pPr>
        <w:numPr>
          <w:ilvl w:val="0"/>
          <w:numId w:val="22"/>
        </w:numPr>
        <w:shd w:val="clear" w:color="auto" w:fill="FFFFFF"/>
        <w:suppressAutoHyphens w:val="0"/>
        <w:spacing w:before="30" w:after="30" w:line="240" w:lineRule="auto"/>
        <w:ind w:left="0" w:firstLine="900"/>
        <w:jc w:val="both"/>
        <w:rPr>
          <w:rFonts w:eastAsia="Times New Roman" w:cs="Arial"/>
          <w:color w:val="000000"/>
          <w:lang w:eastAsia="ru-RU"/>
        </w:rPr>
      </w:pPr>
      <w:r w:rsidRPr="00364FBE">
        <w:rPr>
          <w:rFonts w:ascii="Times New Roman" w:eastAsia="Times New Roman" w:hAnsi="Times New Roman"/>
          <w:color w:val="333333"/>
          <w:sz w:val="24"/>
          <w:szCs w:val="24"/>
          <w:lang w:eastAsia="ru-RU"/>
        </w:rPr>
        <w:t xml:space="preserve">опора на </w:t>
      </w:r>
      <w:proofErr w:type="spellStart"/>
      <w:r w:rsidRPr="00364FBE">
        <w:rPr>
          <w:rFonts w:ascii="Times New Roman" w:eastAsia="Times New Roman" w:hAnsi="Times New Roman"/>
          <w:color w:val="333333"/>
          <w:sz w:val="24"/>
          <w:szCs w:val="24"/>
          <w:lang w:eastAsia="ru-RU"/>
        </w:rPr>
        <w:t>системно-деятельностный</w:t>
      </w:r>
      <w:proofErr w:type="spellEnd"/>
      <w:r w:rsidRPr="00364FBE">
        <w:rPr>
          <w:rFonts w:ascii="Times New Roman" w:eastAsia="Times New Roman" w:hAnsi="Times New Roman"/>
          <w:color w:val="333333"/>
          <w:sz w:val="24"/>
          <w:szCs w:val="24"/>
          <w:lang w:eastAsia="ru-RU"/>
        </w:rPr>
        <w:t xml:space="preserve"> подход, в основе которого лежит активизация самостоятельной деятельности и инициативности ребенка (знания не даются в готовом виде, ребенку предоставляется возможность проявить свою активность и самостоятельность в различных видах музыкальной деятельности в соответствии с его возрастными возможностями);</w:t>
      </w:r>
    </w:p>
    <w:p w:rsidR="00364FBE" w:rsidRPr="00364FBE" w:rsidRDefault="00364FBE" w:rsidP="00364FBE">
      <w:pPr>
        <w:numPr>
          <w:ilvl w:val="0"/>
          <w:numId w:val="22"/>
        </w:numPr>
        <w:shd w:val="clear" w:color="auto" w:fill="FFFFFF"/>
        <w:suppressAutoHyphens w:val="0"/>
        <w:spacing w:before="30" w:after="30" w:line="240" w:lineRule="auto"/>
        <w:ind w:left="0" w:firstLine="900"/>
        <w:jc w:val="both"/>
        <w:rPr>
          <w:rFonts w:eastAsia="Times New Roman" w:cs="Arial"/>
          <w:color w:val="000000"/>
          <w:lang w:eastAsia="ru-RU"/>
        </w:rPr>
      </w:pPr>
      <w:r w:rsidRPr="00364FBE">
        <w:rPr>
          <w:rFonts w:ascii="Times New Roman" w:eastAsia="Times New Roman" w:hAnsi="Times New Roman"/>
          <w:color w:val="333333"/>
          <w:sz w:val="24"/>
          <w:szCs w:val="24"/>
          <w:lang w:eastAsia="ru-RU"/>
        </w:rPr>
        <w:t xml:space="preserve">установление доверительных и открытых отношений между музыкальным руководителем и воспитанником; </w:t>
      </w:r>
      <w:proofErr w:type="spellStart"/>
      <w:r w:rsidRPr="00364FBE">
        <w:rPr>
          <w:rFonts w:ascii="Times New Roman" w:eastAsia="Times New Roman" w:hAnsi="Times New Roman"/>
          <w:color w:val="333333"/>
          <w:sz w:val="24"/>
          <w:szCs w:val="24"/>
          <w:lang w:eastAsia="ru-RU"/>
        </w:rPr>
        <w:t>диалогизация</w:t>
      </w:r>
      <w:proofErr w:type="spellEnd"/>
      <w:r w:rsidRPr="00364FBE">
        <w:rPr>
          <w:rFonts w:ascii="Times New Roman" w:eastAsia="Times New Roman" w:hAnsi="Times New Roman"/>
          <w:color w:val="333333"/>
          <w:sz w:val="24"/>
          <w:szCs w:val="24"/>
          <w:lang w:eastAsia="ru-RU"/>
        </w:rPr>
        <w:t>, сопровождающая коммуникативную деятельность с дошкольником, поддержка ребенка через создание ситуации успеха, предвосхищающую положительную оценку и т.п.;</w:t>
      </w:r>
    </w:p>
    <w:p w:rsidR="00364FBE" w:rsidRPr="00364FBE" w:rsidRDefault="00364FBE" w:rsidP="00364FBE">
      <w:pPr>
        <w:numPr>
          <w:ilvl w:val="0"/>
          <w:numId w:val="22"/>
        </w:numPr>
        <w:shd w:val="clear" w:color="auto" w:fill="FFFFFF"/>
        <w:suppressAutoHyphens w:val="0"/>
        <w:spacing w:before="30" w:after="30" w:line="240" w:lineRule="auto"/>
        <w:ind w:left="0" w:firstLine="900"/>
        <w:jc w:val="both"/>
        <w:rPr>
          <w:rFonts w:eastAsia="Times New Roman" w:cs="Arial"/>
          <w:color w:val="000000"/>
          <w:lang w:eastAsia="ru-RU"/>
        </w:rPr>
      </w:pPr>
      <w:r w:rsidRPr="00364FBE">
        <w:rPr>
          <w:rFonts w:ascii="Times New Roman" w:eastAsia="Times New Roman" w:hAnsi="Times New Roman"/>
          <w:color w:val="000000"/>
          <w:sz w:val="24"/>
          <w:szCs w:val="24"/>
          <w:lang w:eastAsia="ru-RU"/>
        </w:rPr>
        <w:t xml:space="preserve">Обеспечение эмоционального благополучия ребенка через непосредственное общение с каждым </w:t>
      </w:r>
      <w:proofErr w:type="spellStart"/>
      <w:r w:rsidRPr="00364FBE">
        <w:rPr>
          <w:rFonts w:ascii="Times New Roman" w:eastAsia="Times New Roman" w:hAnsi="Times New Roman"/>
          <w:color w:val="000000"/>
          <w:sz w:val="24"/>
          <w:szCs w:val="24"/>
          <w:lang w:eastAsia="ru-RU"/>
        </w:rPr>
        <w:t>воспитаннком</w:t>
      </w:r>
      <w:proofErr w:type="spellEnd"/>
      <w:r w:rsidRPr="00364FBE">
        <w:rPr>
          <w:rFonts w:ascii="Times New Roman" w:eastAsia="Times New Roman" w:hAnsi="Times New Roman"/>
          <w:color w:val="000000"/>
          <w:sz w:val="24"/>
          <w:szCs w:val="24"/>
          <w:lang w:eastAsia="ru-RU"/>
        </w:rPr>
        <w:t>, уважительное отношение к нему, к его чувствам и потребностям;</w:t>
      </w:r>
    </w:p>
    <w:p w:rsidR="00364FBE" w:rsidRPr="00364FBE" w:rsidRDefault="00364FBE" w:rsidP="00364FBE">
      <w:pPr>
        <w:numPr>
          <w:ilvl w:val="0"/>
          <w:numId w:val="22"/>
        </w:numPr>
        <w:shd w:val="clear" w:color="auto" w:fill="FFFFFF"/>
        <w:suppressAutoHyphens w:val="0"/>
        <w:spacing w:before="30" w:after="30" w:line="240" w:lineRule="auto"/>
        <w:ind w:left="0" w:firstLine="900"/>
        <w:jc w:val="both"/>
        <w:rPr>
          <w:rFonts w:eastAsia="Times New Roman" w:cs="Arial"/>
          <w:color w:val="000000"/>
          <w:lang w:eastAsia="ru-RU"/>
        </w:rPr>
      </w:pPr>
      <w:r w:rsidRPr="00364FBE">
        <w:rPr>
          <w:rFonts w:ascii="Times New Roman" w:eastAsia="Times New Roman" w:hAnsi="Times New Roman"/>
          <w:color w:val="333333"/>
          <w:sz w:val="24"/>
          <w:szCs w:val="24"/>
          <w:lang w:eastAsia="ru-RU"/>
        </w:rPr>
        <w:t>систематичность и последовательность (а не эпизодичность) в развитии и поддержке инициативы у детей дошкольного возраста, что является,  на мой взгляд, самым важным условием.</w:t>
      </w:r>
    </w:p>
    <w:p w:rsidR="00364FBE" w:rsidRPr="00364FBE" w:rsidRDefault="00364FBE" w:rsidP="006C1256">
      <w:pPr>
        <w:numPr>
          <w:ilvl w:val="0"/>
          <w:numId w:val="22"/>
        </w:numPr>
        <w:shd w:val="clear" w:color="auto" w:fill="FFFFFF"/>
        <w:suppressAutoHyphens w:val="0"/>
        <w:spacing w:after="0" w:line="240" w:lineRule="auto"/>
        <w:rPr>
          <w:rFonts w:eastAsia="Times New Roman"/>
          <w:color w:val="000000"/>
          <w:lang w:eastAsia="ru-RU"/>
        </w:rPr>
      </w:pPr>
      <w:r w:rsidRPr="00364FBE">
        <w:rPr>
          <w:rFonts w:ascii="Times New Roman" w:eastAsia="Times New Roman" w:hAnsi="Times New Roman"/>
          <w:b/>
          <w:bCs/>
          <w:color w:val="000000"/>
          <w:sz w:val="24"/>
          <w:szCs w:val="24"/>
          <w:lang w:eastAsia="ru-RU"/>
        </w:rPr>
        <w:t>Результаты</w:t>
      </w:r>
    </w:p>
    <w:p w:rsidR="00364FBE" w:rsidRPr="00364FBE" w:rsidRDefault="00364FBE" w:rsidP="00364FBE">
      <w:pPr>
        <w:numPr>
          <w:ilvl w:val="0"/>
          <w:numId w:val="22"/>
        </w:numPr>
        <w:shd w:val="clear" w:color="auto" w:fill="FFFFFF"/>
        <w:suppressAutoHyphens w:val="0"/>
        <w:spacing w:after="0" w:line="240" w:lineRule="auto"/>
        <w:jc w:val="both"/>
        <w:rPr>
          <w:rFonts w:eastAsia="Times New Roman"/>
          <w:color w:val="000000"/>
          <w:lang w:eastAsia="ru-RU"/>
        </w:rPr>
      </w:pPr>
      <w:r w:rsidRPr="00364FBE">
        <w:rPr>
          <w:rFonts w:ascii="Times New Roman" w:eastAsia="Times New Roman" w:hAnsi="Times New Roman"/>
          <w:color w:val="000000"/>
          <w:sz w:val="24"/>
          <w:szCs w:val="24"/>
          <w:lang w:eastAsia="ru-RU"/>
        </w:rPr>
        <w:t xml:space="preserve">Проводимая планомерная работа по внедрению предложенной системы условий в практику организации музыкальной деятельности в ДОУ обнаруживает прямую зависимость между поддержкой детской инициативы и качеством музыкальной деятельности воспитанников: </w:t>
      </w:r>
      <w:r w:rsidRPr="00364FBE">
        <w:rPr>
          <w:rFonts w:ascii="Times New Roman" w:eastAsia="Times New Roman" w:hAnsi="Times New Roman"/>
          <w:color w:val="000000"/>
          <w:sz w:val="24"/>
          <w:szCs w:val="24"/>
          <w:lang w:eastAsia="ru-RU"/>
        </w:rPr>
        <w:lastRenderedPageBreak/>
        <w:t> Комплексное применение системы условий поддержки детской инициативы положительно влияет на музыкальное развитие воспитанников. </w:t>
      </w:r>
      <w:r w:rsidRPr="00364FBE">
        <w:rPr>
          <w:rFonts w:ascii="Times New Roman" w:eastAsia="Times New Roman" w:hAnsi="Times New Roman"/>
          <w:color w:val="000000"/>
          <w:sz w:val="24"/>
          <w:szCs w:val="24"/>
          <w:shd w:val="clear" w:color="auto" w:fill="FFFFFF"/>
          <w:lang w:eastAsia="ru-RU"/>
        </w:rPr>
        <w:t>Дети становятся более раскрепощенными, коммуникативными, умеющими не только подражать другому, но и проявить себя в различных видах музыкальной деятельности. </w:t>
      </w:r>
      <w:r w:rsidRPr="00364FBE">
        <w:rPr>
          <w:rFonts w:ascii="Times New Roman" w:eastAsia="Times New Roman" w:hAnsi="Times New Roman"/>
          <w:color w:val="000000"/>
          <w:sz w:val="24"/>
          <w:szCs w:val="24"/>
          <w:lang w:eastAsia="ru-RU"/>
        </w:rPr>
        <w:t>Качество владения основными музыкальными умениями и навыками улучшается. Уровень эмоциональной отзывчивости повышается: дети определяют характер, настроение музыки, эмоционально на неё откликаются, имеют любимые произведения, песни, игры, танцы. Произвольность движений</w:t>
      </w:r>
      <w:r w:rsidRPr="00364FBE">
        <w:rPr>
          <w:rFonts w:ascii="Times New Roman" w:eastAsia="Times New Roman" w:hAnsi="Times New Roman"/>
          <w:i/>
          <w:iCs/>
          <w:color w:val="000000"/>
          <w:sz w:val="24"/>
          <w:szCs w:val="24"/>
          <w:lang w:eastAsia="ru-RU"/>
        </w:rPr>
        <w:t> </w:t>
      </w:r>
      <w:r w:rsidRPr="00364FBE">
        <w:rPr>
          <w:rFonts w:ascii="Times New Roman" w:eastAsia="Times New Roman" w:hAnsi="Times New Roman"/>
          <w:color w:val="000000"/>
          <w:sz w:val="24"/>
          <w:szCs w:val="24"/>
          <w:lang w:eastAsia="ru-RU"/>
        </w:rPr>
        <w:t>и слуховое</w:t>
      </w:r>
      <w:r w:rsidRPr="00364FBE">
        <w:rPr>
          <w:rFonts w:ascii="Times New Roman" w:eastAsia="Times New Roman" w:hAnsi="Times New Roman"/>
          <w:i/>
          <w:iCs/>
          <w:color w:val="000000"/>
          <w:sz w:val="24"/>
          <w:szCs w:val="24"/>
          <w:lang w:eastAsia="ru-RU"/>
        </w:rPr>
        <w:t> </w:t>
      </w:r>
      <w:r w:rsidRPr="00364FBE">
        <w:rPr>
          <w:rFonts w:ascii="Times New Roman" w:eastAsia="Times New Roman" w:hAnsi="Times New Roman"/>
          <w:color w:val="000000"/>
          <w:sz w:val="24"/>
          <w:szCs w:val="24"/>
          <w:lang w:eastAsia="ru-RU"/>
        </w:rPr>
        <w:t>восприятие развиваются: дети могут реагировать на смену темпа,  динамики, характера музыки и  её остановку, давать оценку собственным действиям и деятельности товарищей. Объём и качество (гибкость, пластичность) танцевальных движений увеличивается: дети овладеют разнообразными образно-игровыми движениями, жестами, мимикой, передающими понятный детям образ, могут самостоятельно создавать элементарные пластические образы и инсценировать сюжетные песни.</w:t>
      </w:r>
    </w:p>
    <w:p w:rsidR="00663C50" w:rsidRPr="00663C50" w:rsidRDefault="00663C50" w:rsidP="0068214D">
      <w:pPr>
        <w:tabs>
          <w:tab w:val="left" w:pos="862"/>
        </w:tabs>
        <w:suppressAutoHyphens w:val="0"/>
        <w:spacing w:after="0" w:line="274" w:lineRule="auto"/>
        <w:rPr>
          <w:rFonts w:eastAsia="Times New Roman"/>
          <w:sz w:val="24"/>
          <w:szCs w:val="24"/>
          <w:lang w:eastAsia="ru-RU"/>
        </w:rPr>
      </w:pPr>
    </w:p>
    <w:p w:rsidR="00663C50" w:rsidRPr="00AF2CB9" w:rsidRDefault="002A6F4A" w:rsidP="0068214D">
      <w:pPr>
        <w:suppressAutoHyphens w:val="0"/>
        <w:spacing w:after="160" w:line="259" w:lineRule="auto"/>
        <w:ind w:left="1140"/>
        <w:rPr>
          <w:rFonts w:eastAsia="Times New Roman"/>
          <w:b/>
          <w:sz w:val="26"/>
          <w:szCs w:val="26"/>
          <w:lang w:eastAsia="ru-RU"/>
        </w:rPr>
      </w:pPr>
      <w:r>
        <w:rPr>
          <w:rFonts w:ascii="Times New Roman" w:eastAsia="Times New Roman" w:hAnsi="Times New Roman"/>
          <w:b/>
          <w:bCs/>
          <w:sz w:val="24"/>
          <w:szCs w:val="24"/>
          <w:lang w:eastAsia="ru-RU"/>
        </w:rPr>
        <w:t>2.</w:t>
      </w:r>
      <w:r w:rsidR="00DF238D">
        <w:rPr>
          <w:rFonts w:ascii="Times New Roman" w:eastAsia="Times New Roman" w:hAnsi="Times New Roman"/>
          <w:b/>
          <w:bCs/>
          <w:sz w:val="24"/>
          <w:szCs w:val="24"/>
          <w:lang w:eastAsia="ru-RU"/>
        </w:rPr>
        <w:t>5.</w:t>
      </w:r>
      <w:r w:rsidR="00663C50" w:rsidRPr="00663C50">
        <w:rPr>
          <w:rFonts w:ascii="Times New Roman" w:eastAsia="Times New Roman" w:hAnsi="Times New Roman"/>
          <w:b/>
          <w:bCs/>
          <w:sz w:val="24"/>
          <w:szCs w:val="24"/>
          <w:lang w:eastAsia="ru-RU"/>
        </w:rPr>
        <w:t xml:space="preserve"> </w:t>
      </w:r>
      <w:r w:rsidR="00AF2CB9" w:rsidRPr="00AF2CB9">
        <w:rPr>
          <w:rFonts w:ascii="Times New Roman" w:eastAsia="Times New Roman" w:hAnsi="Times New Roman"/>
          <w:b/>
          <w:szCs w:val="20"/>
          <w:lang w:eastAsia="ru-RU"/>
        </w:rPr>
        <w:t>Особенности взаимодействия музыкального руководителя с семьями воспитанников</w:t>
      </w:r>
    </w:p>
    <w:p w:rsidR="00663C50" w:rsidRPr="00663C50" w:rsidRDefault="00663C50" w:rsidP="0068214D">
      <w:pPr>
        <w:suppressAutoHyphens w:val="0"/>
        <w:spacing w:after="160" w:line="241" w:lineRule="auto"/>
        <w:ind w:left="560" w:firstLine="626"/>
        <w:rPr>
          <w:rFonts w:eastAsia="Times New Roman"/>
          <w:sz w:val="26"/>
          <w:szCs w:val="26"/>
          <w:lang w:eastAsia="ru-RU"/>
        </w:rPr>
      </w:pPr>
      <w:r w:rsidRPr="00663C50">
        <w:rPr>
          <w:rFonts w:ascii="Times New Roman" w:eastAsia="Times New Roman" w:hAnsi="Times New Roman"/>
          <w:sz w:val="24"/>
          <w:szCs w:val="24"/>
          <w:lang w:eastAsia="ru-RU"/>
        </w:rPr>
        <w:t>Программой предусмотрено взаимодействие с родителями обучающихся по вопросам воспитания и развития дошкольников, вовлечение родителей в образовательный процесс ДОО.</w:t>
      </w:r>
    </w:p>
    <w:p w:rsidR="0068214D" w:rsidRDefault="0068214D" w:rsidP="00663C50">
      <w:pPr>
        <w:suppressAutoHyphens w:val="0"/>
        <w:spacing w:after="160" w:line="259" w:lineRule="auto"/>
        <w:ind w:left="1240"/>
        <w:rPr>
          <w:rFonts w:ascii="Times New Roman" w:eastAsia="Times New Roman" w:hAnsi="Times New Roman"/>
          <w:b/>
          <w:bCs/>
          <w:sz w:val="24"/>
          <w:szCs w:val="24"/>
          <w:lang w:eastAsia="ru-RU"/>
        </w:rPr>
        <w:sectPr w:rsidR="0068214D" w:rsidSect="0068214D">
          <w:type w:val="continuous"/>
          <w:pgSz w:w="16838" w:h="11900" w:orient="landscape"/>
          <w:pgMar w:top="700" w:right="303" w:bottom="526" w:left="1091" w:header="0" w:footer="0" w:gutter="0"/>
          <w:cols w:space="720"/>
          <w:docGrid w:linePitch="299"/>
        </w:sectPr>
      </w:pPr>
    </w:p>
    <w:p w:rsidR="00663C50" w:rsidRDefault="00663C50" w:rsidP="00663C50">
      <w:pPr>
        <w:suppressAutoHyphens w:val="0"/>
        <w:spacing w:after="160" w:line="259" w:lineRule="auto"/>
        <w:ind w:left="1240"/>
        <w:rPr>
          <w:rFonts w:ascii="Times New Roman" w:eastAsia="Times New Roman" w:hAnsi="Times New Roman"/>
          <w:b/>
          <w:bCs/>
          <w:sz w:val="24"/>
          <w:szCs w:val="24"/>
          <w:lang w:eastAsia="ru-RU"/>
        </w:rPr>
      </w:pPr>
      <w:r w:rsidRPr="00663C50">
        <w:rPr>
          <w:rFonts w:ascii="Times New Roman" w:eastAsia="Times New Roman" w:hAnsi="Times New Roman"/>
          <w:b/>
          <w:bCs/>
          <w:sz w:val="24"/>
          <w:szCs w:val="24"/>
          <w:lang w:eastAsia="ru-RU"/>
        </w:rPr>
        <w:lastRenderedPageBreak/>
        <w:t>Перспективный план взаимодействия с родителями по музыкально</w:t>
      </w:r>
      <w:r w:rsidR="0039184A">
        <w:rPr>
          <w:rFonts w:ascii="Times New Roman" w:eastAsia="Times New Roman" w:hAnsi="Times New Roman"/>
          <w:b/>
          <w:bCs/>
          <w:sz w:val="24"/>
          <w:szCs w:val="24"/>
          <w:lang w:eastAsia="ru-RU"/>
        </w:rPr>
        <w:t>й деятельности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850"/>
        <w:gridCol w:w="1559"/>
        <w:gridCol w:w="2268"/>
        <w:gridCol w:w="6379"/>
        <w:gridCol w:w="2126"/>
        <w:gridCol w:w="1701"/>
      </w:tblGrid>
      <w:tr w:rsidR="00820FEC" w:rsidRPr="000554D7"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jc w:val="center"/>
              <w:rPr>
                <w:rFonts w:ascii="Times New Roman" w:eastAsia="Times New Roman" w:hAnsi="Times New Roman"/>
                <w:b/>
                <w:sz w:val="24"/>
                <w:szCs w:val="24"/>
                <w:lang w:eastAsia="ru-RU"/>
              </w:rPr>
            </w:pPr>
          </w:p>
          <w:p w:rsidR="00820FEC" w:rsidRPr="000554D7" w:rsidRDefault="00820FEC" w:rsidP="00820FE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сроки</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Форма проведения работы</w:t>
            </w:r>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jc w:val="center"/>
              <w:rPr>
                <w:rFonts w:ascii="Times New Roman" w:eastAsia="Times New Roman" w:hAnsi="Times New Roman"/>
                <w:b/>
                <w:sz w:val="24"/>
                <w:szCs w:val="24"/>
                <w:lang w:eastAsia="ru-RU"/>
              </w:rPr>
            </w:pPr>
          </w:p>
          <w:p w:rsidR="00820FEC" w:rsidRPr="000554D7" w:rsidRDefault="00820FEC" w:rsidP="00820FEC">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Тема</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jc w:val="center"/>
              <w:rPr>
                <w:rFonts w:ascii="Times New Roman" w:eastAsia="Times New Roman" w:hAnsi="Times New Roman"/>
                <w:b/>
                <w:sz w:val="24"/>
                <w:szCs w:val="24"/>
                <w:lang w:eastAsia="ru-RU"/>
              </w:rPr>
            </w:pPr>
          </w:p>
          <w:p w:rsidR="00820FEC" w:rsidRPr="000554D7" w:rsidRDefault="00820FEC" w:rsidP="00820FEC">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цель</w:t>
            </w:r>
          </w:p>
        </w:tc>
        <w:tc>
          <w:tcPr>
            <w:tcW w:w="2126"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b/>
                <w:sz w:val="24"/>
                <w:szCs w:val="24"/>
                <w:lang w:eastAsia="ru-RU"/>
              </w:rPr>
            </w:pPr>
          </w:p>
          <w:p w:rsidR="00820FEC" w:rsidRPr="000554D7" w:rsidRDefault="00820FEC" w:rsidP="00820FEC">
            <w:pPr>
              <w:spacing w:after="0" w:line="240" w:lineRule="auto"/>
              <w:jc w:val="center"/>
              <w:rPr>
                <w:rFonts w:ascii="Times New Roman" w:eastAsia="Times New Roman" w:hAnsi="Times New Roman"/>
                <w:b/>
                <w:sz w:val="24"/>
                <w:szCs w:val="24"/>
                <w:lang w:eastAsia="ru-RU"/>
              </w:rPr>
            </w:pPr>
            <w:r w:rsidRPr="000554D7">
              <w:rPr>
                <w:rFonts w:ascii="Times New Roman" w:eastAsia="Times New Roman" w:hAnsi="Times New Roman"/>
                <w:b/>
                <w:sz w:val="24"/>
                <w:szCs w:val="24"/>
                <w:lang w:eastAsia="ru-RU"/>
              </w:rPr>
              <w:t>группа</w:t>
            </w: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jc w:val="center"/>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Отвест</w:t>
            </w:r>
            <w:proofErr w:type="spellEnd"/>
            <w:r>
              <w:rPr>
                <w:rFonts w:ascii="Times New Roman" w:eastAsia="Times New Roman" w:hAnsi="Times New Roman"/>
                <w:b/>
                <w:sz w:val="24"/>
                <w:szCs w:val="24"/>
                <w:lang w:eastAsia="ru-RU"/>
              </w:rPr>
              <w:t>-</w:t>
            </w:r>
          </w:p>
          <w:p w:rsidR="00820FEC" w:rsidRPr="000554D7" w:rsidRDefault="00820FEC" w:rsidP="00820FE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венный</w:t>
            </w:r>
          </w:p>
        </w:tc>
      </w:tr>
      <w:tr w:rsidR="00820FEC" w:rsidRPr="000554D7"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p>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proofErr w:type="spellStart"/>
            <w:r w:rsidRPr="000554D7">
              <w:rPr>
                <w:rFonts w:ascii="Times New Roman" w:eastAsia="Times New Roman" w:hAnsi="Times New Roman"/>
                <w:sz w:val="24"/>
                <w:szCs w:val="24"/>
                <w:lang w:eastAsia="ru-RU"/>
              </w:rPr>
              <w:t>Индиви</w:t>
            </w:r>
            <w:proofErr w:type="spellEnd"/>
            <w:r w:rsidRPr="000554D7">
              <w:rPr>
                <w:rFonts w:ascii="Times New Roman" w:eastAsia="Times New Roman" w:hAnsi="Times New Roman"/>
                <w:sz w:val="24"/>
                <w:szCs w:val="24"/>
                <w:lang w:eastAsia="ru-RU"/>
              </w:rPr>
              <w:t>-</w:t>
            </w:r>
          </w:p>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дуальные </w:t>
            </w:r>
            <w:proofErr w:type="spellStart"/>
            <w:r w:rsidRPr="000554D7">
              <w:rPr>
                <w:rFonts w:ascii="Times New Roman" w:eastAsia="Times New Roman" w:hAnsi="Times New Roman"/>
                <w:sz w:val="24"/>
                <w:szCs w:val="24"/>
                <w:lang w:eastAsia="ru-RU"/>
              </w:rPr>
              <w:t>консуль</w:t>
            </w:r>
            <w:proofErr w:type="spellEnd"/>
            <w:r w:rsidRPr="000554D7">
              <w:rPr>
                <w:rFonts w:ascii="Times New Roman" w:eastAsia="Times New Roman" w:hAnsi="Times New Roman"/>
                <w:sz w:val="24"/>
                <w:szCs w:val="24"/>
                <w:lang w:eastAsia="ru-RU"/>
              </w:rPr>
              <w:t>-</w:t>
            </w:r>
          </w:p>
          <w:p w:rsidR="00820FEC" w:rsidRPr="000554D7" w:rsidRDefault="00820FEC" w:rsidP="00820FEC">
            <w:pPr>
              <w:spacing w:after="0" w:line="240" w:lineRule="auto"/>
              <w:rPr>
                <w:rFonts w:ascii="Times New Roman" w:eastAsia="Times New Roman" w:hAnsi="Times New Roman"/>
                <w:sz w:val="24"/>
                <w:szCs w:val="24"/>
                <w:lang w:eastAsia="ru-RU"/>
              </w:rPr>
            </w:pPr>
            <w:proofErr w:type="spellStart"/>
            <w:r w:rsidRPr="000554D7">
              <w:rPr>
                <w:rFonts w:ascii="Times New Roman" w:eastAsia="Times New Roman" w:hAnsi="Times New Roman"/>
                <w:sz w:val="24"/>
                <w:szCs w:val="24"/>
                <w:lang w:eastAsia="ru-RU"/>
              </w:rPr>
              <w:t>тации</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Требования к одежде и обуви детей </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Объяснить  родителям необходимость соблюдения определённых норм  к внешнему виду детей с точки зрения гигиены, достижения целей музыкального воспитания.</w:t>
            </w:r>
          </w:p>
        </w:tc>
        <w:tc>
          <w:tcPr>
            <w:tcW w:w="2126" w:type="dxa"/>
            <w:tcBorders>
              <w:top w:val="single" w:sz="4" w:space="0" w:color="auto"/>
              <w:left w:val="single" w:sz="4" w:space="0" w:color="auto"/>
              <w:bottom w:val="single" w:sz="4" w:space="0" w:color="auto"/>
              <w:right w:val="single" w:sz="4" w:space="0" w:color="auto"/>
            </w:tcBorders>
          </w:tcPr>
          <w:p w:rsidR="00820FEC" w:rsidRDefault="00364FBE"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364FBE" w:rsidRPr="000554D7" w:rsidRDefault="00364FBE"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6-7 лет</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w:t>
            </w:r>
          </w:p>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воспитатели</w:t>
            </w:r>
          </w:p>
          <w:p w:rsidR="00820FEC" w:rsidRPr="000554D7" w:rsidRDefault="00820FEC" w:rsidP="00820FEC">
            <w:pPr>
              <w:spacing w:after="0" w:line="240" w:lineRule="auto"/>
              <w:rPr>
                <w:rFonts w:ascii="Times New Roman" w:eastAsia="Times New Roman" w:hAnsi="Times New Roman"/>
                <w:sz w:val="24"/>
                <w:szCs w:val="24"/>
                <w:lang w:eastAsia="ru-RU"/>
              </w:rPr>
            </w:pPr>
          </w:p>
        </w:tc>
      </w:tr>
      <w:tr w:rsidR="00820FEC" w:rsidRPr="000554D7"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p>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Выступления на родительских собраниях</w:t>
            </w:r>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Цели и задачи воспитания музыкальности в ДОУ Музыкальный социум. </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Раскрыть  вопросы программных требований к овладению музыкальными видами деятельности детей в ДОУ</w:t>
            </w:r>
            <w:r>
              <w:rPr>
                <w:rFonts w:ascii="Times New Roman" w:eastAsia="Times New Roman" w:hAnsi="Times New Roman"/>
                <w:sz w:val="24"/>
                <w:szCs w:val="24"/>
                <w:lang w:eastAsia="ru-RU"/>
              </w:rPr>
              <w:t>.</w:t>
            </w:r>
            <w:r w:rsidRPr="000554D7">
              <w:rPr>
                <w:rFonts w:ascii="Times New Roman" w:eastAsia="Times New Roman" w:hAnsi="Times New Roman"/>
                <w:sz w:val="24"/>
                <w:szCs w:val="24"/>
                <w:lang w:eastAsia="ru-RU"/>
              </w:rPr>
              <w:t xml:space="preserve"> Рассказать родителям о  роли социума  в эстетическом воспитании ребёнка</w:t>
            </w:r>
          </w:p>
        </w:tc>
        <w:tc>
          <w:tcPr>
            <w:tcW w:w="2126"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возрастные  группы</w:t>
            </w:r>
            <w:r w:rsidRPr="000554D7">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820FEC" w:rsidTr="00820FEC">
        <w:tc>
          <w:tcPr>
            <w:tcW w:w="534"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 март</w:t>
            </w: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Индивидуальная  </w:t>
            </w:r>
            <w:proofErr w:type="spellStart"/>
            <w:r>
              <w:rPr>
                <w:rFonts w:ascii="Times New Roman" w:eastAsia="Times New Roman" w:hAnsi="Times New Roman"/>
                <w:sz w:val="24"/>
                <w:szCs w:val="24"/>
                <w:lang w:eastAsia="ru-RU"/>
              </w:rPr>
              <w:t>консульация</w:t>
            </w:r>
            <w:proofErr w:type="spellEnd"/>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Значение и задачи раннего приобщения детей к  игр  на  ДМИ»</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Обогатить знания родителей  в обрасти  музыкального развития  детей  по средством   игры на  ДМИ.</w:t>
            </w:r>
          </w:p>
        </w:tc>
        <w:tc>
          <w:tcPr>
            <w:tcW w:w="2126" w:type="dxa"/>
            <w:tcBorders>
              <w:top w:val="single" w:sz="4" w:space="0" w:color="auto"/>
              <w:left w:val="single" w:sz="4" w:space="0" w:color="auto"/>
              <w:bottom w:val="single" w:sz="4" w:space="0" w:color="auto"/>
              <w:right w:val="single" w:sz="4" w:space="0" w:color="auto"/>
            </w:tcBorders>
          </w:tcPr>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364FBE" w:rsidRPr="000554D7"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6-7 лет</w:t>
            </w:r>
          </w:p>
          <w:p w:rsidR="00820FEC" w:rsidRDefault="00820FEC" w:rsidP="001536F9">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820FEC" w:rsidRPr="0086171E" w:rsidTr="00820FEC">
        <w:tc>
          <w:tcPr>
            <w:tcW w:w="534"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«Клуб друзей»</w:t>
            </w:r>
          </w:p>
        </w:tc>
        <w:tc>
          <w:tcPr>
            <w:tcW w:w="2268"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Участие  в  конкурсе </w:t>
            </w:r>
          </w:p>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музыкальной  школы, ДДТ</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Собрание инициативной группы родителей и </w:t>
            </w:r>
            <w:proofErr w:type="spellStart"/>
            <w:r w:rsidRPr="000554D7">
              <w:rPr>
                <w:rFonts w:ascii="Times New Roman" w:eastAsia="Times New Roman" w:hAnsi="Times New Roman"/>
                <w:sz w:val="24"/>
                <w:szCs w:val="24"/>
                <w:lang w:eastAsia="ru-RU"/>
              </w:rPr>
              <w:t>муз.руководителя</w:t>
            </w:r>
            <w:proofErr w:type="spellEnd"/>
            <w:r w:rsidRPr="000554D7">
              <w:rPr>
                <w:rFonts w:ascii="Times New Roman" w:eastAsia="Times New Roman" w:hAnsi="Times New Roman"/>
                <w:sz w:val="24"/>
                <w:szCs w:val="24"/>
                <w:lang w:eastAsia="ru-RU"/>
              </w:rPr>
              <w:t xml:space="preserve"> п</w:t>
            </w:r>
            <w:r>
              <w:rPr>
                <w:rFonts w:ascii="Times New Roman" w:eastAsia="Times New Roman" w:hAnsi="Times New Roman"/>
                <w:sz w:val="24"/>
                <w:szCs w:val="24"/>
                <w:lang w:eastAsia="ru-RU"/>
              </w:rPr>
              <w:t>о вопросам подготовки  детей  к  выступлению</w:t>
            </w:r>
          </w:p>
        </w:tc>
        <w:tc>
          <w:tcPr>
            <w:tcW w:w="2126" w:type="dxa"/>
            <w:tcBorders>
              <w:top w:val="single" w:sz="4" w:space="0" w:color="auto"/>
              <w:left w:val="single" w:sz="4" w:space="0" w:color="auto"/>
              <w:bottom w:val="single" w:sz="4" w:space="0" w:color="auto"/>
              <w:right w:val="single" w:sz="4" w:space="0" w:color="auto"/>
            </w:tcBorders>
          </w:tcPr>
          <w:p w:rsidR="00364FBE" w:rsidRDefault="00820FEC" w:rsidP="00364FBE">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роди</w:t>
            </w:r>
            <w:r>
              <w:rPr>
                <w:rFonts w:ascii="Times New Roman" w:eastAsia="Times New Roman" w:hAnsi="Times New Roman"/>
                <w:sz w:val="24"/>
                <w:szCs w:val="24"/>
                <w:lang w:eastAsia="ru-RU"/>
              </w:rPr>
              <w:t>тели детей</w:t>
            </w:r>
          </w:p>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6-7 лет</w:t>
            </w:r>
          </w:p>
          <w:p w:rsidR="00364FBE" w:rsidRPr="000554D7"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20FEC" w:rsidRPr="000554D7" w:rsidRDefault="00820FEC" w:rsidP="00364FBE">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Pr="0086171E" w:rsidRDefault="00820FEC" w:rsidP="00820FEC">
            <w:pPr>
              <w:pStyle w:val="aa"/>
              <w:rPr>
                <w:rFonts w:ascii="Times New Roman" w:hAnsi="Times New Roman"/>
                <w:lang w:eastAsia="ru-RU"/>
              </w:rPr>
            </w:pPr>
            <w:r w:rsidRPr="0086171E">
              <w:rPr>
                <w:rFonts w:ascii="Times New Roman" w:hAnsi="Times New Roman"/>
                <w:lang w:eastAsia="ru-RU"/>
              </w:rPr>
              <w:t>музыкальный руководитель, воспитатели</w:t>
            </w:r>
          </w:p>
        </w:tc>
      </w:tr>
      <w:tr w:rsidR="00820FEC" w:rsidRPr="000554D7"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w:t>
            </w:r>
            <w:r>
              <w:rPr>
                <w:rFonts w:ascii="Times New Roman" w:eastAsia="Times New Roman" w:hAnsi="Times New Roman"/>
                <w:sz w:val="24"/>
                <w:szCs w:val="24"/>
                <w:lang w:eastAsia="ru-RU"/>
              </w:rPr>
              <w:lastRenderedPageBreak/>
              <w:t>ь</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Наглядный </w:t>
            </w:r>
            <w:r>
              <w:rPr>
                <w:rFonts w:ascii="Times New Roman" w:eastAsia="Times New Roman" w:hAnsi="Times New Roman"/>
                <w:sz w:val="24"/>
                <w:szCs w:val="24"/>
                <w:lang w:eastAsia="ru-RU"/>
              </w:rPr>
              <w:lastRenderedPageBreak/>
              <w:t>материал на стенд</w:t>
            </w:r>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«Домашняя  </w:t>
            </w:r>
            <w:r>
              <w:rPr>
                <w:rFonts w:ascii="Times New Roman" w:eastAsia="Times New Roman" w:hAnsi="Times New Roman"/>
                <w:sz w:val="24"/>
                <w:szCs w:val="24"/>
                <w:lang w:eastAsia="ru-RU"/>
              </w:rPr>
              <w:lastRenderedPageBreak/>
              <w:t>фонотека»</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917C4">
              <w:rPr>
                <w:rFonts w:ascii="Times New Roman" w:eastAsia="Times New Roman" w:hAnsi="Times New Roman"/>
                <w:sz w:val="24"/>
                <w:szCs w:val="24"/>
                <w:lang w:eastAsia="ru-RU"/>
              </w:rPr>
              <w:lastRenderedPageBreak/>
              <w:t xml:space="preserve">Расширить кругозор родителей в сфере музыки. Заострить </w:t>
            </w:r>
            <w:r w:rsidRPr="000917C4">
              <w:rPr>
                <w:rFonts w:ascii="Times New Roman" w:eastAsia="Times New Roman" w:hAnsi="Times New Roman"/>
                <w:sz w:val="24"/>
                <w:szCs w:val="24"/>
                <w:lang w:eastAsia="ru-RU"/>
              </w:rPr>
              <w:lastRenderedPageBreak/>
              <w:t>их внимание на  лучших образцах   классики для детей дошкольного возраста</w:t>
            </w:r>
            <w:r w:rsidRPr="000554D7">
              <w:rPr>
                <w:rFonts w:ascii="Times New Roman" w:eastAsia="Times New Roman" w:hAnsi="Times New Roman"/>
                <w:sz w:val="24"/>
                <w:szCs w:val="24"/>
                <w:lang w:eastAsia="ru-RU"/>
              </w:rPr>
              <w:t>. Привлечь родителей к использованию дома  формы музыкальной деятельности - слушание</w:t>
            </w:r>
            <w:r>
              <w:rPr>
                <w:rFonts w:ascii="Times New Roman" w:eastAsia="Times New Roman" w:hAnsi="Times New Roman"/>
                <w:sz w:val="24"/>
                <w:szCs w:val="24"/>
                <w:lang w:eastAsia="ru-RU"/>
              </w:rPr>
              <w:t>. Помощь  в  создании   музыкальной  фонотеки.</w:t>
            </w:r>
          </w:p>
        </w:tc>
        <w:tc>
          <w:tcPr>
            <w:tcW w:w="2126" w:type="dxa"/>
            <w:tcBorders>
              <w:top w:val="single" w:sz="4" w:space="0" w:color="auto"/>
              <w:left w:val="single" w:sz="4" w:space="0" w:color="auto"/>
              <w:bottom w:val="single" w:sz="4" w:space="0" w:color="auto"/>
              <w:right w:val="single" w:sz="4" w:space="0" w:color="auto"/>
            </w:tcBorders>
          </w:tcPr>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Дошкольный </w:t>
            </w:r>
            <w:r>
              <w:rPr>
                <w:rFonts w:ascii="Times New Roman" w:eastAsia="Times New Roman" w:hAnsi="Times New Roman"/>
                <w:sz w:val="24"/>
                <w:szCs w:val="24"/>
                <w:lang w:eastAsia="ru-RU"/>
              </w:rPr>
              <w:lastRenderedPageBreak/>
              <w:t>возраст 5-6 лет</w:t>
            </w:r>
          </w:p>
          <w:p w:rsidR="00364FBE" w:rsidRPr="000554D7"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6-7 лет</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музыкальный </w:t>
            </w:r>
            <w:r>
              <w:rPr>
                <w:rFonts w:ascii="Times New Roman" w:eastAsia="Times New Roman" w:hAnsi="Times New Roman"/>
                <w:sz w:val="24"/>
                <w:szCs w:val="24"/>
                <w:lang w:eastAsia="ru-RU"/>
              </w:rPr>
              <w:lastRenderedPageBreak/>
              <w:t>руководитель</w:t>
            </w:r>
          </w:p>
        </w:tc>
      </w:tr>
      <w:tr w:rsidR="00820FEC" w:rsidRPr="0086171E" w:rsidTr="00820FEC">
        <w:tc>
          <w:tcPr>
            <w:tcW w:w="534"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Наглядный материал  на стенд</w:t>
            </w:r>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«Мама , спой мне  колыбельную</w:t>
            </w:r>
            <w:r w:rsidRPr="000554D7">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Рассказать о разнов</w:t>
            </w:r>
            <w:r>
              <w:rPr>
                <w:rFonts w:ascii="Times New Roman" w:eastAsia="Times New Roman" w:hAnsi="Times New Roman"/>
                <w:sz w:val="24"/>
                <w:szCs w:val="24"/>
                <w:lang w:eastAsia="ru-RU"/>
              </w:rPr>
              <w:t>идностях народных колыбельных. о</w:t>
            </w:r>
            <w:r w:rsidRPr="000554D7">
              <w:rPr>
                <w:rFonts w:ascii="Times New Roman" w:eastAsia="Times New Roman" w:hAnsi="Times New Roman"/>
                <w:sz w:val="24"/>
                <w:szCs w:val="24"/>
                <w:lang w:eastAsia="ru-RU"/>
              </w:rPr>
              <w:t xml:space="preserve"> важности этих песен в развитии ребёнка.</w:t>
            </w:r>
          </w:p>
        </w:tc>
        <w:tc>
          <w:tcPr>
            <w:tcW w:w="2126" w:type="dxa"/>
            <w:tcBorders>
              <w:top w:val="single" w:sz="4" w:space="0" w:color="auto"/>
              <w:left w:val="single" w:sz="4" w:space="0" w:color="auto"/>
              <w:bottom w:val="single" w:sz="4" w:space="0" w:color="auto"/>
              <w:right w:val="single" w:sz="4" w:space="0" w:color="auto"/>
            </w:tcBorders>
          </w:tcPr>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364FBE" w:rsidRPr="000554D7"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Pr="0086171E" w:rsidRDefault="00820FEC" w:rsidP="00820FEC">
            <w:pPr>
              <w:pStyle w:val="aa"/>
              <w:rPr>
                <w:rFonts w:ascii="Times New Roman" w:hAnsi="Times New Roman"/>
                <w:lang w:eastAsia="ru-RU"/>
              </w:rPr>
            </w:pPr>
            <w:r w:rsidRPr="0086171E">
              <w:rPr>
                <w:rFonts w:ascii="Times New Roman" w:hAnsi="Times New Roman"/>
                <w:lang w:eastAsia="ru-RU"/>
              </w:rPr>
              <w:t>музыкальный руководитель</w:t>
            </w:r>
          </w:p>
        </w:tc>
      </w:tr>
      <w:tr w:rsidR="00820FEC" w:rsidRPr="000554D7"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Совместное творчество</w:t>
            </w:r>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подготовка к новогоднему утреннику</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привлечь родителей  к изготовлению эл</w:t>
            </w:r>
            <w:r>
              <w:rPr>
                <w:rFonts w:ascii="Times New Roman" w:eastAsia="Times New Roman" w:hAnsi="Times New Roman"/>
                <w:sz w:val="24"/>
                <w:szCs w:val="24"/>
                <w:lang w:eastAsia="ru-RU"/>
              </w:rPr>
              <w:t xml:space="preserve">ементов костюмов к </w:t>
            </w:r>
            <w:r w:rsidRPr="000554D7">
              <w:rPr>
                <w:rFonts w:ascii="Times New Roman" w:eastAsia="Times New Roman" w:hAnsi="Times New Roman"/>
                <w:sz w:val="24"/>
                <w:szCs w:val="24"/>
                <w:lang w:eastAsia="ru-RU"/>
              </w:rPr>
              <w:t>новогодним утренникам</w:t>
            </w:r>
          </w:p>
        </w:tc>
        <w:tc>
          <w:tcPr>
            <w:tcW w:w="2126"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возрастные группы</w:t>
            </w:r>
          </w:p>
        </w:tc>
        <w:tc>
          <w:tcPr>
            <w:tcW w:w="1701"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музык.руководитель</w:t>
            </w:r>
            <w:proofErr w:type="spellEnd"/>
            <w:r>
              <w:rPr>
                <w:rFonts w:ascii="Times New Roman" w:eastAsia="Times New Roman" w:hAnsi="Times New Roman"/>
                <w:sz w:val="24"/>
                <w:szCs w:val="24"/>
                <w:lang w:eastAsia="ru-RU"/>
              </w:rPr>
              <w:t>, воспитатели</w:t>
            </w:r>
          </w:p>
        </w:tc>
      </w:tr>
      <w:tr w:rsidR="00820FEC"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сайта ДОУ</w:t>
            </w:r>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Правила поведения родителей на детском празднике</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Познакомить  родителей с программой новогодних утренников:</w:t>
            </w:r>
          </w:p>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традиции проведения праздников в ДОУ;</w:t>
            </w:r>
          </w:p>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видео и фото съёмки</w:t>
            </w:r>
          </w:p>
        </w:tc>
        <w:tc>
          <w:tcPr>
            <w:tcW w:w="2126" w:type="dxa"/>
            <w:tcBorders>
              <w:top w:val="single" w:sz="4" w:space="0" w:color="auto"/>
              <w:left w:val="single" w:sz="4" w:space="0" w:color="auto"/>
              <w:bottom w:val="single" w:sz="4" w:space="0" w:color="auto"/>
              <w:right w:val="single" w:sz="4" w:space="0" w:color="auto"/>
            </w:tcBorders>
            <w:hideMark/>
          </w:tcPr>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364FBE" w:rsidRPr="000554D7"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6-7 лет</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музык.руководитель</w:t>
            </w:r>
            <w:proofErr w:type="spellEnd"/>
            <w:r>
              <w:rPr>
                <w:rFonts w:ascii="Times New Roman" w:eastAsia="Times New Roman" w:hAnsi="Times New Roman"/>
                <w:sz w:val="24"/>
                <w:szCs w:val="24"/>
                <w:lang w:eastAsia="ru-RU"/>
              </w:rPr>
              <w:t>, воспитатели</w:t>
            </w:r>
          </w:p>
        </w:tc>
      </w:tr>
      <w:tr w:rsidR="00820FEC" w:rsidTr="00820FEC">
        <w:tc>
          <w:tcPr>
            <w:tcW w:w="534"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Наглядный материал  на стенд</w:t>
            </w:r>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pStyle w:val="aa"/>
              <w:rPr>
                <w:lang w:eastAsia="ru-RU"/>
              </w:rPr>
            </w:pPr>
            <w:r w:rsidRPr="00842CFA">
              <w:rPr>
                <w:rFonts w:ascii="Times New Roman" w:hAnsi="Times New Roman"/>
                <w:lang w:eastAsia="ru-RU"/>
              </w:rPr>
              <w:t>«Как организовать в семье праздник</w:t>
            </w:r>
            <w:r>
              <w:rPr>
                <w:rFonts w:ascii="Times New Roman" w:hAnsi="Times New Roman"/>
                <w:lang w:eastAsia="ru-RU"/>
              </w:rPr>
              <w:t xml:space="preserve"> новогодней  елки</w:t>
            </w:r>
            <w:r w:rsidRPr="006B7A3B">
              <w:rPr>
                <w:lang w:eastAsia="ru-RU"/>
              </w:rPr>
              <w:t>»</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ind w:right="360"/>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Способствовать нормализации детско-родительских отношений.</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6-7 лет</w:t>
            </w:r>
          </w:p>
          <w:p w:rsidR="00820FEC" w:rsidRPr="000554D7" w:rsidRDefault="00820FEC" w:rsidP="00364FBE">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820FEC" w:rsidTr="00820FEC">
        <w:tc>
          <w:tcPr>
            <w:tcW w:w="534"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1559"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 праздника елки (сайт ДОУ)</w:t>
            </w:r>
          </w:p>
        </w:tc>
        <w:tc>
          <w:tcPr>
            <w:tcW w:w="2268" w:type="dxa"/>
            <w:tcBorders>
              <w:top w:val="single" w:sz="4" w:space="0" w:color="auto"/>
              <w:left w:val="single" w:sz="4" w:space="0" w:color="auto"/>
              <w:bottom w:val="single" w:sz="4" w:space="0" w:color="auto"/>
              <w:right w:val="single" w:sz="4" w:space="0" w:color="auto"/>
            </w:tcBorders>
          </w:tcPr>
          <w:p w:rsidR="00820FEC" w:rsidRPr="00842CFA" w:rsidRDefault="00820FEC" w:rsidP="00820FEC">
            <w:pPr>
              <w:pStyle w:val="aa"/>
              <w:rPr>
                <w:rFonts w:ascii="Times New Roman" w:hAnsi="Times New Roman"/>
                <w:lang w:eastAsia="ru-RU"/>
              </w:rPr>
            </w:pPr>
            <w:r w:rsidRPr="00677D91">
              <w:rPr>
                <w:rFonts w:ascii="Times New Roman" w:eastAsia="Times New Roman" w:hAnsi="Times New Roman"/>
                <w:sz w:val="24"/>
                <w:szCs w:val="24"/>
                <w:lang w:eastAsia="ru-RU"/>
              </w:rPr>
              <w:t>«Мы встречали Новый год!»</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ind w:right="360"/>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Создать  доверительные  отношения  между  родителями  и  педагогами ДОУ для  дальнейшего взаимодействия</w:t>
            </w:r>
          </w:p>
        </w:tc>
        <w:tc>
          <w:tcPr>
            <w:tcW w:w="2126" w:type="dxa"/>
            <w:tcBorders>
              <w:top w:val="single" w:sz="4" w:space="0" w:color="auto"/>
              <w:left w:val="single" w:sz="4" w:space="0" w:color="auto"/>
              <w:bottom w:val="single" w:sz="4" w:space="0" w:color="auto"/>
              <w:right w:val="single" w:sz="4" w:space="0" w:color="auto"/>
            </w:tcBorders>
          </w:tcPr>
          <w:p w:rsidR="00364FBE"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364FBE" w:rsidRPr="000554D7" w:rsidRDefault="00364FBE" w:rsidP="00364F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6-7 лет</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музыкальный руководитель</w:t>
            </w:r>
          </w:p>
        </w:tc>
      </w:tr>
      <w:tr w:rsidR="00820FEC"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1559" w:type="dxa"/>
            <w:tcBorders>
              <w:top w:val="single" w:sz="4" w:space="0" w:color="auto"/>
              <w:left w:val="single" w:sz="4" w:space="0" w:color="auto"/>
              <w:bottom w:val="single" w:sz="4" w:space="0" w:color="auto"/>
              <w:right w:val="single" w:sz="4" w:space="0" w:color="auto"/>
            </w:tcBorders>
            <w:hideMark/>
          </w:tcPr>
          <w:p w:rsidR="00820FEC" w:rsidRPr="00E41BF9" w:rsidRDefault="00820FEC" w:rsidP="00820FEC">
            <w:pPr>
              <w:spacing w:after="0" w:line="240" w:lineRule="auto"/>
              <w:rPr>
                <w:rFonts w:ascii="Times New Roman" w:eastAsia="Times New Roman" w:hAnsi="Times New Roman"/>
                <w:sz w:val="24"/>
                <w:szCs w:val="24"/>
                <w:lang w:eastAsia="ru-RU"/>
              </w:rPr>
            </w:pPr>
            <w:proofErr w:type="spellStart"/>
            <w:r w:rsidRPr="00E41BF9">
              <w:rPr>
                <w:rFonts w:ascii="Times New Roman" w:eastAsia="Times New Roman" w:hAnsi="Times New Roman"/>
                <w:sz w:val="24"/>
                <w:szCs w:val="24"/>
                <w:lang w:eastAsia="ru-RU"/>
              </w:rPr>
              <w:t>Индиви</w:t>
            </w:r>
            <w:proofErr w:type="spellEnd"/>
            <w:r>
              <w:rPr>
                <w:rFonts w:ascii="Times New Roman" w:eastAsia="Times New Roman" w:hAnsi="Times New Roman"/>
                <w:sz w:val="24"/>
                <w:szCs w:val="24"/>
                <w:lang w:eastAsia="ru-RU"/>
              </w:rPr>
              <w:t>-</w:t>
            </w:r>
          </w:p>
          <w:p w:rsidR="00820FEC" w:rsidRPr="00E41BF9" w:rsidRDefault="00820FEC" w:rsidP="00820FEC">
            <w:pPr>
              <w:spacing w:after="0" w:line="240" w:lineRule="auto"/>
              <w:rPr>
                <w:rFonts w:ascii="Times New Roman" w:eastAsia="Times New Roman" w:hAnsi="Times New Roman"/>
                <w:lang w:eastAsia="ru-RU"/>
              </w:rPr>
            </w:pPr>
            <w:r w:rsidRPr="00E41BF9">
              <w:rPr>
                <w:rFonts w:ascii="Times New Roman" w:eastAsia="Times New Roman" w:hAnsi="Times New Roman"/>
                <w:sz w:val="24"/>
                <w:szCs w:val="24"/>
                <w:lang w:eastAsia="ru-RU"/>
              </w:rPr>
              <w:t>дуальные</w:t>
            </w:r>
            <w:r w:rsidRPr="00E41BF9">
              <w:rPr>
                <w:rFonts w:ascii="Times New Roman" w:eastAsia="Times New Roman" w:hAnsi="Times New Roman"/>
                <w:lang w:eastAsia="ru-RU"/>
              </w:rPr>
              <w:t xml:space="preserve"> консультаци</w:t>
            </w:r>
            <w:r>
              <w:rPr>
                <w:rFonts w:ascii="Times New Roman" w:eastAsia="Times New Roman" w:hAnsi="Times New Roman"/>
                <w:lang w:eastAsia="ru-RU"/>
              </w:rPr>
              <w:t>и</w:t>
            </w:r>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«Помоги мне»</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Рассказать родителям о затруднения детей, нуждающихся в коррекции при овладении </w:t>
            </w:r>
            <w:proofErr w:type="spellStart"/>
            <w:r w:rsidRPr="000554D7">
              <w:rPr>
                <w:rFonts w:ascii="Times New Roman" w:eastAsia="Times New Roman" w:hAnsi="Times New Roman"/>
                <w:sz w:val="24"/>
                <w:szCs w:val="24"/>
                <w:lang w:eastAsia="ru-RU"/>
              </w:rPr>
              <w:t>музык.видами</w:t>
            </w:r>
            <w:proofErr w:type="spellEnd"/>
            <w:r w:rsidRPr="000554D7">
              <w:rPr>
                <w:rFonts w:ascii="Times New Roman" w:eastAsia="Times New Roman" w:hAnsi="Times New Roman"/>
                <w:sz w:val="24"/>
                <w:szCs w:val="24"/>
                <w:lang w:eastAsia="ru-RU"/>
              </w:rPr>
              <w:t xml:space="preserve">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группы</w:t>
            </w: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820FEC" w:rsidRPr="0086171E" w:rsidTr="00820FEC">
        <w:tc>
          <w:tcPr>
            <w:tcW w:w="534"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Папка- передвижка</w:t>
            </w:r>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«Изготовление  шумовых  инструментов  на дому</w:t>
            </w:r>
            <w:r w:rsidRPr="000554D7">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Обогатить   знания  родителей  в  области  способов  развития ритмического чувства, творческих задатков  у   детей  дошкольного  возраста  посредством  необычных  музыкальных и</w:t>
            </w:r>
            <w:r w:rsidR="00662A5C">
              <w:rPr>
                <w:rFonts w:ascii="Times New Roman" w:eastAsia="Times New Roman" w:hAnsi="Times New Roman"/>
                <w:sz w:val="24"/>
                <w:szCs w:val="24"/>
                <w:lang w:eastAsia="ru-RU"/>
              </w:rPr>
              <w:t>г</w:t>
            </w:r>
            <w:r>
              <w:rPr>
                <w:rFonts w:ascii="Times New Roman" w:eastAsia="Times New Roman" w:hAnsi="Times New Roman"/>
                <w:sz w:val="24"/>
                <w:szCs w:val="24"/>
                <w:lang w:eastAsia="ru-RU"/>
              </w:rPr>
              <w:t xml:space="preserve">рушек, изготовленных  своими  руками </w:t>
            </w:r>
          </w:p>
        </w:tc>
        <w:tc>
          <w:tcPr>
            <w:tcW w:w="2126"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родители детей всех возрастных групп</w:t>
            </w:r>
          </w:p>
        </w:tc>
        <w:tc>
          <w:tcPr>
            <w:tcW w:w="1701" w:type="dxa"/>
            <w:tcBorders>
              <w:top w:val="single" w:sz="4" w:space="0" w:color="auto"/>
              <w:left w:val="single" w:sz="4" w:space="0" w:color="auto"/>
              <w:bottom w:val="single" w:sz="4" w:space="0" w:color="auto"/>
              <w:right w:val="single" w:sz="4" w:space="0" w:color="auto"/>
            </w:tcBorders>
          </w:tcPr>
          <w:p w:rsidR="00820FEC" w:rsidRPr="0086171E" w:rsidRDefault="00820FEC" w:rsidP="00820FEC">
            <w:pPr>
              <w:pStyle w:val="aa"/>
              <w:rPr>
                <w:rFonts w:ascii="Times New Roman" w:hAnsi="Times New Roman"/>
                <w:lang w:eastAsia="ru-RU"/>
              </w:rPr>
            </w:pPr>
            <w:r w:rsidRPr="0086171E">
              <w:rPr>
                <w:rFonts w:ascii="Times New Roman" w:hAnsi="Times New Roman"/>
                <w:lang w:eastAsia="ru-RU"/>
              </w:rPr>
              <w:t>музыкальный руководитель, воспитатели</w:t>
            </w:r>
          </w:p>
        </w:tc>
      </w:tr>
      <w:tr w:rsidR="00820FEC" w:rsidRPr="0086171E" w:rsidTr="00820FEC">
        <w:tc>
          <w:tcPr>
            <w:tcW w:w="534"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Совместный праздник </w:t>
            </w:r>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«Папа, мама, я - спортивная семья</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677D91">
              <w:rPr>
                <w:rFonts w:ascii="Times New Roman" w:eastAsia="Times New Roman" w:hAnsi="Times New Roman"/>
                <w:sz w:val="24"/>
                <w:szCs w:val="24"/>
                <w:lang w:eastAsia="ru-RU"/>
              </w:rPr>
              <w:t>Участие родителей в музыкально-физкультурном развлечении</w:t>
            </w:r>
          </w:p>
        </w:tc>
        <w:tc>
          <w:tcPr>
            <w:tcW w:w="2126" w:type="dxa"/>
            <w:tcBorders>
              <w:top w:val="single" w:sz="4" w:space="0" w:color="auto"/>
              <w:left w:val="single" w:sz="4" w:space="0" w:color="auto"/>
              <w:bottom w:val="single" w:sz="4" w:space="0" w:color="auto"/>
              <w:right w:val="single" w:sz="4" w:space="0" w:color="auto"/>
            </w:tcBorders>
          </w:tcPr>
          <w:p w:rsidR="00BF17D6"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6-7 лет</w:t>
            </w:r>
          </w:p>
          <w:p w:rsidR="00BF17D6" w:rsidRPr="000554D7"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Pr="0086171E" w:rsidRDefault="00820FEC" w:rsidP="00820FEC">
            <w:pPr>
              <w:pStyle w:val="aa"/>
              <w:rPr>
                <w:rFonts w:ascii="Times New Roman" w:hAnsi="Times New Roman"/>
                <w:lang w:eastAsia="ru-RU"/>
              </w:rPr>
            </w:pPr>
            <w:r w:rsidRPr="002F7EAE">
              <w:rPr>
                <w:rFonts w:ascii="Times New Roman" w:hAnsi="Times New Roman"/>
                <w:lang w:eastAsia="ru-RU"/>
              </w:rPr>
              <w:t>музыкальный руководитель, воспитатели</w:t>
            </w:r>
          </w:p>
        </w:tc>
      </w:tr>
      <w:tr w:rsidR="00820FEC"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20FEC" w:rsidRPr="00E41BF9" w:rsidRDefault="00820FEC" w:rsidP="00820FEC">
            <w:pPr>
              <w:spacing w:after="0" w:line="240" w:lineRule="auto"/>
              <w:rPr>
                <w:rFonts w:ascii="Times New Roman" w:eastAsia="Times New Roman" w:hAnsi="Times New Roman"/>
                <w:lang w:eastAsia="ru-RU"/>
              </w:rPr>
            </w:pPr>
            <w:proofErr w:type="spellStart"/>
            <w:r w:rsidRPr="00E41BF9">
              <w:rPr>
                <w:rFonts w:ascii="Times New Roman" w:eastAsia="Times New Roman" w:hAnsi="Times New Roman"/>
                <w:lang w:eastAsia="ru-RU"/>
              </w:rPr>
              <w:t>Развлеч</w:t>
            </w:r>
            <w:proofErr w:type="spellEnd"/>
            <w:r>
              <w:rPr>
                <w:rFonts w:ascii="Times New Roman" w:eastAsia="Times New Roman" w:hAnsi="Times New Roman"/>
                <w:lang w:eastAsia="ru-RU"/>
              </w:rPr>
              <w:t>.</w:t>
            </w:r>
            <w:r w:rsidRPr="00E41BF9">
              <w:rPr>
                <w:rFonts w:ascii="Times New Roman" w:eastAsia="Times New Roman" w:hAnsi="Times New Roman"/>
                <w:lang w:eastAsia="ru-RU"/>
              </w:rPr>
              <w:t xml:space="preserve"> с участием родителей</w:t>
            </w:r>
          </w:p>
        </w:tc>
        <w:tc>
          <w:tcPr>
            <w:tcW w:w="2268" w:type="dxa"/>
            <w:tcBorders>
              <w:top w:val="single" w:sz="4" w:space="0" w:color="auto"/>
              <w:left w:val="single" w:sz="4" w:space="0" w:color="auto"/>
              <w:bottom w:val="single" w:sz="4" w:space="0" w:color="auto"/>
              <w:right w:val="single" w:sz="4" w:space="0" w:color="auto"/>
            </w:tcBorders>
            <w:hideMark/>
          </w:tcPr>
          <w:p w:rsidR="00820FEC"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«Широкая </w:t>
            </w:r>
            <w:proofErr w:type="spellStart"/>
            <w:r w:rsidRPr="000554D7">
              <w:rPr>
                <w:rFonts w:ascii="Times New Roman" w:eastAsia="Times New Roman" w:hAnsi="Times New Roman"/>
                <w:sz w:val="24"/>
                <w:szCs w:val="24"/>
                <w:lang w:eastAsia="ru-RU"/>
              </w:rPr>
              <w:t>маслен</w:t>
            </w:r>
            <w:proofErr w:type="spellEnd"/>
            <w:r>
              <w:rPr>
                <w:rFonts w:ascii="Times New Roman" w:eastAsia="Times New Roman" w:hAnsi="Times New Roman"/>
                <w:sz w:val="24"/>
                <w:szCs w:val="24"/>
                <w:lang w:eastAsia="ru-RU"/>
              </w:rPr>
              <w:t>-</w:t>
            </w:r>
          </w:p>
          <w:p w:rsidR="00820FEC" w:rsidRPr="000554D7" w:rsidRDefault="00820FEC" w:rsidP="00820FEC">
            <w:pPr>
              <w:spacing w:after="0" w:line="240" w:lineRule="auto"/>
              <w:rPr>
                <w:rFonts w:ascii="Times New Roman" w:eastAsia="Times New Roman" w:hAnsi="Times New Roman"/>
                <w:sz w:val="24"/>
                <w:szCs w:val="24"/>
                <w:lang w:eastAsia="ru-RU"/>
              </w:rPr>
            </w:pPr>
            <w:proofErr w:type="spellStart"/>
            <w:r w:rsidRPr="000554D7">
              <w:rPr>
                <w:rFonts w:ascii="Times New Roman" w:eastAsia="Times New Roman" w:hAnsi="Times New Roman"/>
                <w:sz w:val="24"/>
                <w:szCs w:val="24"/>
                <w:lang w:eastAsia="ru-RU"/>
              </w:rPr>
              <w:t>ница</w:t>
            </w:r>
            <w:proofErr w:type="spellEnd"/>
            <w:r w:rsidRPr="000554D7">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Привлечь родителей к подготовке и проведению  фольклорного праздника с цель. Расширения их кругозора в области народных обычаев</w:t>
            </w:r>
          </w:p>
        </w:tc>
        <w:tc>
          <w:tcPr>
            <w:tcW w:w="2126"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все возрастные группы</w:t>
            </w: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музык.руководитель</w:t>
            </w:r>
            <w:proofErr w:type="spellEnd"/>
            <w:r>
              <w:rPr>
                <w:rFonts w:ascii="Times New Roman" w:eastAsia="Times New Roman" w:hAnsi="Times New Roman"/>
                <w:sz w:val="24"/>
                <w:szCs w:val="24"/>
                <w:lang w:eastAsia="ru-RU"/>
              </w:rPr>
              <w:t>, воспитатели</w:t>
            </w:r>
          </w:p>
        </w:tc>
      </w:tr>
      <w:tr w:rsidR="00820FEC"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Праздник с участие </w:t>
            </w:r>
            <w:r w:rsidRPr="000554D7">
              <w:rPr>
                <w:rFonts w:ascii="Times New Roman" w:eastAsia="Times New Roman" w:hAnsi="Times New Roman"/>
                <w:sz w:val="24"/>
                <w:szCs w:val="24"/>
                <w:lang w:eastAsia="ru-RU"/>
              </w:rPr>
              <w:lastRenderedPageBreak/>
              <w:t xml:space="preserve">родителей </w:t>
            </w:r>
          </w:p>
        </w:tc>
        <w:tc>
          <w:tcPr>
            <w:tcW w:w="2268" w:type="dxa"/>
            <w:tcBorders>
              <w:top w:val="single" w:sz="4" w:space="0" w:color="auto"/>
              <w:left w:val="single" w:sz="4" w:space="0" w:color="auto"/>
              <w:bottom w:val="single" w:sz="4" w:space="0" w:color="auto"/>
              <w:right w:val="single" w:sz="4" w:space="0" w:color="auto"/>
            </w:tcBorders>
            <w:hideMark/>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Праздник </w:t>
            </w:r>
            <w:r w:rsidRPr="000554D7">
              <w:rPr>
                <w:rFonts w:ascii="Times New Roman" w:eastAsia="Times New Roman" w:hAnsi="Times New Roman"/>
                <w:sz w:val="24"/>
                <w:szCs w:val="24"/>
                <w:lang w:eastAsia="ru-RU"/>
              </w:rPr>
              <w:t>«</w:t>
            </w:r>
            <w:r>
              <w:rPr>
                <w:rFonts w:ascii="Times New Roman" w:eastAsia="Times New Roman" w:hAnsi="Times New Roman"/>
                <w:sz w:val="24"/>
                <w:szCs w:val="24"/>
                <w:lang w:eastAsia="ru-RU"/>
              </w:rPr>
              <w:t>Супермама</w:t>
            </w:r>
            <w:r w:rsidRPr="000554D7">
              <w:rPr>
                <w:rFonts w:ascii="Times New Roman" w:eastAsia="Times New Roman" w:hAnsi="Times New Roman"/>
                <w:sz w:val="24"/>
                <w:szCs w:val="24"/>
                <w:lang w:eastAsia="ru-RU"/>
              </w:rPr>
              <w:t>»</w:t>
            </w:r>
          </w:p>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(подготовительная), совместные  танцы  детей с мамами (средняя) и папами ( старшая)</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lastRenderedPageBreak/>
              <w:t>Привлечь родителей к подготовке и проведению  праздника для создания положительных эмоций у ребят</w:t>
            </w:r>
          </w:p>
        </w:tc>
        <w:tc>
          <w:tcPr>
            <w:tcW w:w="2126" w:type="dxa"/>
            <w:tcBorders>
              <w:top w:val="single" w:sz="4" w:space="0" w:color="auto"/>
              <w:left w:val="single" w:sz="4" w:space="0" w:color="auto"/>
              <w:bottom w:val="single" w:sz="4" w:space="0" w:color="auto"/>
              <w:right w:val="single" w:sz="4" w:space="0" w:color="auto"/>
            </w:tcBorders>
          </w:tcPr>
          <w:p w:rsidR="00BF17D6"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BF17D6" w:rsidRPr="000554D7"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6-7 лет</w:t>
            </w:r>
          </w:p>
          <w:p w:rsidR="00820FEC" w:rsidRPr="000554D7" w:rsidRDefault="00820FEC" w:rsidP="00BF17D6">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lastRenderedPageBreak/>
              <w:t>музык.руководитель</w:t>
            </w:r>
            <w:proofErr w:type="spell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воспитатели</w:t>
            </w:r>
          </w:p>
        </w:tc>
      </w:tr>
      <w:tr w:rsidR="00820FEC"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1559" w:type="dxa"/>
            <w:tcBorders>
              <w:top w:val="single" w:sz="4" w:space="0" w:color="auto"/>
              <w:left w:val="single" w:sz="4" w:space="0" w:color="auto"/>
              <w:bottom w:val="single" w:sz="4" w:space="0" w:color="auto"/>
              <w:right w:val="single" w:sz="4" w:space="0" w:color="auto"/>
            </w:tcBorders>
            <w:hideMark/>
          </w:tcPr>
          <w:p w:rsidR="00820FEC" w:rsidRPr="00140A1F" w:rsidRDefault="00820FEC" w:rsidP="00820FEC">
            <w:pPr>
              <w:pStyle w:val="aa"/>
              <w:rPr>
                <w:rFonts w:ascii="Times New Roman" w:hAnsi="Times New Roman"/>
                <w:lang w:eastAsia="ru-RU"/>
              </w:rPr>
            </w:pPr>
            <w:r>
              <w:rPr>
                <w:rFonts w:ascii="Times New Roman" w:hAnsi="Times New Roman"/>
                <w:lang w:eastAsia="ru-RU"/>
              </w:rPr>
              <w:t xml:space="preserve">Консультации  индивидуальные </w:t>
            </w:r>
          </w:p>
        </w:tc>
        <w:tc>
          <w:tcPr>
            <w:tcW w:w="2268" w:type="dxa"/>
            <w:tcBorders>
              <w:top w:val="single" w:sz="4" w:space="0" w:color="auto"/>
              <w:left w:val="single" w:sz="4" w:space="0" w:color="auto"/>
              <w:bottom w:val="single" w:sz="4" w:space="0" w:color="auto"/>
              <w:right w:val="single" w:sz="4" w:space="0" w:color="auto"/>
            </w:tcBorders>
            <w:hideMark/>
          </w:tcPr>
          <w:p w:rsidR="00BF17D6" w:rsidRDefault="00820FEC" w:rsidP="00820FEC">
            <w:pPr>
              <w:pStyle w:val="aa"/>
              <w:rPr>
                <w:rFonts w:ascii="Times New Roman" w:hAnsi="Times New Roman"/>
                <w:lang w:eastAsia="ru-RU"/>
              </w:rPr>
            </w:pPr>
            <w:r>
              <w:rPr>
                <w:rFonts w:ascii="Times New Roman" w:hAnsi="Times New Roman"/>
                <w:lang w:eastAsia="ru-RU"/>
              </w:rPr>
              <w:t xml:space="preserve"> «Запишите ребёнка  н</w:t>
            </w:r>
            <w:r w:rsidR="00BF17D6">
              <w:rPr>
                <w:rFonts w:ascii="Times New Roman" w:hAnsi="Times New Roman"/>
                <w:lang w:eastAsia="ru-RU"/>
              </w:rPr>
              <w:t xml:space="preserve">а  танцы: он  этого  достоин!» </w:t>
            </w:r>
          </w:p>
          <w:p w:rsidR="00BF17D6" w:rsidRDefault="00BF17D6" w:rsidP="00820FEC">
            <w:pPr>
              <w:pStyle w:val="aa"/>
              <w:rPr>
                <w:rFonts w:ascii="Times New Roman" w:hAnsi="Times New Roman"/>
                <w:lang w:eastAsia="ru-RU"/>
              </w:rPr>
            </w:pPr>
          </w:p>
          <w:p w:rsidR="00820FEC" w:rsidRPr="00140A1F" w:rsidRDefault="00820FEC" w:rsidP="00820FEC">
            <w:pPr>
              <w:pStyle w:val="aa"/>
              <w:rPr>
                <w:rFonts w:ascii="Times New Roman" w:hAnsi="Times New Roman"/>
                <w:lang w:eastAsia="ru-RU"/>
              </w:rPr>
            </w:pPr>
            <w:r>
              <w:rPr>
                <w:rFonts w:ascii="Times New Roman" w:hAnsi="Times New Roman"/>
                <w:lang w:eastAsia="ru-RU"/>
              </w:rPr>
              <w:t>«Десять причин отдать  ребёнка  в музыкальную школу</w:t>
            </w:r>
          </w:p>
        </w:tc>
        <w:tc>
          <w:tcPr>
            <w:tcW w:w="6379" w:type="dxa"/>
            <w:tcBorders>
              <w:top w:val="single" w:sz="4" w:space="0" w:color="auto"/>
              <w:left w:val="single" w:sz="4" w:space="0" w:color="auto"/>
              <w:bottom w:val="single" w:sz="4" w:space="0" w:color="auto"/>
              <w:right w:val="single" w:sz="4" w:space="0" w:color="auto"/>
            </w:tcBorders>
            <w:hideMark/>
          </w:tcPr>
          <w:p w:rsidR="00820FEC" w:rsidRPr="00392CBF" w:rsidRDefault="00820FEC" w:rsidP="00820FEC">
            <w:pPr>
              <w:pStyle w:val="aa"/>
              <w:rPr>
                <w:rFonts w:ascii="Times New Roman" w:eastAsia="Times New Roman" w:hAnsi="Times New Roman"/>
                <w:sz w:val="24"/>
                <w:szCs w:val="24"/>
                <w:lang w:eastAsia="ru-RU"/>
              </w:rPr>
            </w:pPr>
            <w:r>
              <w:rPr>
                <w:rFonts w:ascii="Times New Roman" w:hAnsi="Times New Roman"/>
                <w:lang w:eastAsia="ru-RU"/>
              </w:rPr>
              <w:t xml:space="preserve">Обратить   внимание родителей на  </w:t>
            </w:r>
            <w:r>
              <w:rPr>
                <w:rFonts w:ascii="Times New Roman" w:eastAsia="Times New Roman" w:hAnsi="Times New Roman"/>
                <w:sz w:val="24"/>
                <w:szCs w:val="24"/>
                <w:lang w:eastAsia="ru-RU"/>
              </w:rPr>
              <w:t xml:space="preserve">достижения  детей  в  освоении  танцевальных  движений  и предпосылки к  дальнейшему  обучению  хореографии  в  рамках  дополнительного образования. </w:t>
            </w:r>
            <w:r w:rsidRPr="00392CBF">
              <w:rPr>
                <w:rFonts w:ascii="Times New Roman" w:eastAsia="Times New Roman" w:hAnsi="Times New Roman"/>
                <w:sz w:val="24"/>
                <w:szCs w:val="24"/>
                <w:lang w:eastAsia="ru-RU"/>
              </w:rPr>
              <w:t xml:space="preserve">Довести до сведения </w:t>
            </w:r>
            <w:r>
              <w:rPr>
                <w:rFonts w:ascii="Times New Roman" w:eastAsia="Times New Roman" w:hAnsi="Times New Roman"/>
                <w:sz w:val="24"/>
                <w:szCs w:val="24"/>
                <w:lang w:eastAsia="ru-RU"/>
              </w:rPr>
              <w:t xml:space="preserve">перспективы  музыкального  образования </w:t>
            </w:r>
            <w:r w:rsidRPr="00392CBF">
              <w:rPr>
                <w:rFonts w:ascii="Times New Roman" w:eastAsia="Times New Roman" w:hAnsi="Times New Roman"/>
                <w:sz w:val="24"/>
                <w:szCs w:val="24"/>
                <w:lang w:eastAsia="ru-RU"/>
              </w:rPr>
              <w:t>детей с высокоразвитыми музыкальными способностями</w:t>
            </w:r>
          </w:p>
        </w:tc>
        <w:tc>
          <w:tcPr>
            <w:tcW w:w="2126" w:type="dxa"/>
            <w:tcBorders>
              <w:top w:val="single" w:sz="4" w:space="0" w:color="auto"/>
              <w:left w:val="single" w:sz="4" w:space="0" w:color="auto"/>
              <w:bottom w:val="single" w:sz="4" w:space="0" w:color="auto"/>
              <w:right w:val="single" w:sz="4" w:space="0" w:color="auto"/>
            </w:tcBorders>
            <w:hideMark/>
          </w:tcPr>
          <w:p w:rsidR="00820FEC"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д</w:t>
            </w:r>
            <w:r>
              <w:rPr>
                <w:rFonts w:ascii="Times New Roman" w:eastAsia="Times New Roman" w:hAnsi="Times New Roman"/>
                <w:sz w:val="24"/>
                <w:szCs w:val="24"/>
                <w:lang w:eastAsia="ru-RU"/>
              </w:rPr>
              <w:t xml:space="preserve">ля родителей </w:t>
            </w:r>
          </w:p>
          <w:p w:rsidR="00BF17D6"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лет 6-7 лет</w:t>
            </w:r>
          </w:p>
          <w:p w:rsidR="00BF17D6"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Дошкольный возраст 6-7 лет</w:t>
            </w:r>
          </w:p>
          <w:p w:rsidR="00BF17D6" w:rsidRPr="000554D7"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20FEC"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r w:rsidR="00820FEC" w:rsidRPr="00842CFA" w:rsidTr="00820FEC">
        <w:tc>
          <w:tcPr>
            <w:tcW w:w="534"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май</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открытых дверей </w:t>
            </w:r>
          </w:p>
        </w:tc>
        <w:tc>
          <w:tcPr>
            <w:tcW w:w="2268"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Мы  выросли</w:t>
            </w:r>
          </w:p>
        </w:tc>
        <w:tc>
          <w:tcPr>
            <w:tcW w:w="6379"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sidRPr="002F7EAE">
              <w:rPr>
                <w:rFonts w:ascii="Times New Roman" w:eastAsia="Times New Roman" w:hAnsi="Times New Roman"/>
                <w:sz w:val="24"/>
                <w:szCs w:val="24"/>
                <w:lang w:eastAsia="ru-RU"/>
              </w:rPr>
              <w:t>Познакомить родителей с результатами работы за год во всех возрастных группах</w:t>
            </w:r>
          </w:p>
        </w:tc>
        <w:tc>
          <w:tcPr>
            <w:tcW w:w="2126"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возрастные  группы</w:t>
            </w:r>
          </w:p>
        </w:tc>
        <w:tc>
          <w:tcPr>
            <w:tcW w:w="1701" w:type="dxa"/>
            <w:tcBorders>
              <w:top w:val="single" w:sz="4" w:space="0" w:color="auto"/>
              <w:left w:val="single" w:sz="4" w:space="0" w:color="auto"/>
              <w:bottom w:val="single" w:sz="4" w:space="0" w:color="auto"/>
              <w:right w:val="single" w:sz="4" w:space="0" w:color="auto"/>
            </w:tcBorders>
          </w:tcPr>
          <w:p w:rsidR="00820FEC" w:rsidRPr="00842CFA" w:rsidRDefault="00820FEC" w:rsidP="00820FEC">
            <w:pPr>
              <w:pStyle w:val="aa"/>
              <w:rPr>
                <w:rFonts w:ascii="Times New Roman" w:hAnsi="Times New Roman"/>
                <w:lang w:eastAsia="ru-RU"/>
              </w:rPr>
            </w:pPr>
            <w:r w:rsidRPr="00842CFA">
              <w:rPr>
                <w:rFonts w:ascii="Times New Roman" w:hAnsi="Times New Roman"/>
                <w:lang w:eastAsia="ru-RU"/>
              </w:rPr>
              <w:t>музыкальный руководитель, воспитатели</w:t>
            </w:r>
          </w:p>
        </w:tc>
      </w:tr>
      <w:tr w:rsidR="00820FEC" w:rsidTr="00820FEC">
        <w:tc>
          <w:tcPr>
            <w:tcW w:w="534"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850" w:type="dxa"/>
            <w:tcBorders>
              <w:top w:val="single" w:sz="4" w:space="0" w:color="auto"/>
              <w:left w:val="single" w:sz="4" w:space="0" w:color="auto"/>
              <w:bottom w:val="single" w:sz="4" w:space="0" w:color="auto"/>
              <w:right w:val="single" w:sz="4" w:space="0" w:color="auto"/>
            </w:tcBorders>
          </w:tcPr>
          <w:p w:rsidR="00820FEC" w:rsidRPr="000554D7"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155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Выступление на родительских собраниях</w:t>
            </w:r>
          </w:p>
        </w:tc>
        <w:tc>
          <w:tcPr>
            <w:tcW w:w="2268"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«Итоги учебного года»</w:t>
            </w:r>
          </w:p>
        </w:tc>
        <w:tc>
          <w:tcPr>
            <w:tcW w:w="6379" w:type="dxa"/>
            <w:tcBorders>
              <w:top w:val="single" w:sz="4" w:space="0" w:color="auto"/>
              <w:left w:val="single" w:sz="4" w:space="0" w:color="auto"/>
              <w:bottom w:val="single" w:sz="4" w:space="0" w:color="auto"/>
              <w:right w:val="single" w:sz="4" w:space="0" w:color="auto"/>
            </w:tcBorders>
            <w:hideMark/>
          </w:tcPr>
          <w:p w:rsidR="00820FEC" w:rsidRPr="000554D7" w:rsidRDefault="00820FEC" w:rsidP="00820FEC">
            <w:pPr>
              <w:spacing w:after="0" w:line="240" w:lineRule="auto"/>
              <w:rPr>
                <w:rFonts w:ascii="Times New Roman" w:eastAsia="Times New Roman" w:hAnsi="Times New Roman"/>
                <w:sz w:val="24"/>
                <w:szCs w:val="24"/>
                <w:lang w:eastAsia="ru-RU"/>
              </w:rPr>
            </w:pPr>
            <w:r w:rsidRPr="000554D7">
              <w:rPr>
                <w:rFonts w:ascii="Times New Roman" w:eastAsia="Times New Roman" w:hAnsi="Times New Roman"/>
                <w:sz w:val="24"/>
                <w:szCs w:val="24"/>
                <w:lang w:eastAsia="ru-RU"/>
              </w:rPr>
              <w:t xml:space="preserve">Познакомить родителей с результатами работы за год во всех возрастных группах </w:t>
            </w:r>
          </w:p>
        </w:tc>
        <w:tc>
          <w:tcPr>
            <w:tcW w:w="2126" w:type="dxa"/>
            <w:tcBorders>
              <w:top w:val="single" w:sz="4" w:space="0" w:color="auto"/>
              <w:left w:val="single" w:sz="4" w:space="0" w:color="auto"/>
              <w:bottom w:val="single" w:sz="4" w:space="0" w:color="auto"/>
              <w:right w:val="single" w:sz="4" w:space="0" w:color="auto"/>
            </w:tcBorders>
            <w:hideMark/>
          </w:tcPr>
          <w:p w:rsidR="00BF17D6"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Дошкольный возраст 5-6 лет</w:t>
            </w:r>
          </w:p>
          <w:p w:rsidR="00BF17D6" w:rsidRPr="000554D7" w:rsidRDefault="00BF17D6" w:rsidP="00BF17D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6-7 лет</w:t>
            </w:r>
          </w:p>
          <w:p w:rsidR="00820FEC" w:rsidRPr="000554D7" w:rsidRDefault="00820FEC" w:rsidP="00820FEC">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20FEC" w:rsidRDefault="00820FEC" w:rsidP="00820FE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руководитель</w:t>
            </w:r>
          </w:p>
        </w:tc>
      </w:tr>
    </w:tbl>
    <w:p w:rsidR="00663C50" w:rsidRPr="00663C50" w:rsidRDefault="00663C50" w:rsidP="008F0CBF">
      <w:pPr>
        <w:suppressAutoHyphens w:val="0"/>
        <w:spacing w:after="0" w:line="259" w:lineRule="auto"/>
        <w:ind w:left="1240"/>
        <w:jc w:val="center"/>
        <w:rPr>
          <w:rFonts w:eastAsia="Times New Roman"/>
          <w:sz w:val="26"/>
          <w:szCs w:val="26"/>
          <w:lang w:eastAsia="ru-RU"/>
        </w:rPr>
      </w:pPr>
    </w:p>
    <w:p w:rsidR="00BF17D6" w:rsidRDefault="00BF17D6" w:rsidP="00C6662B">
      <w:pPr>
        <w:pStyle w:val="af1"/>
        <w:spacing w:after="0" w:line="240" w:lineRule="auto"/>
        <w:ind w:left="51"/>
        <w:rPr>
          <w:rFonts w:ascii="Times New Roman" w:hAnsi="Times New Roman"/>
          <w:sz w:val="24"/>
          <w:szCs w:val="24"/>
        </w:rPr>
      </w:pPr>
      <w:r w:rsidRPr="00BF17D6">
        <w:rPr>
          <w:rFonts w:ascii="Times New Roman" w:hAnsi="Times New Roman"/>
          <w:b/>
          <w:sz w:val="24"/>
          <w:szCs w:val="24"/>
        </w:rPr>
        <w:t>2.6.</w:t>
      </w:r>
      <w:r w:rsidRPr="00BF17D6">
        <w:rPr>
          <w:rFonts w:ascii="Times New Roman" w:eastAsia="Times New Roman" w:hAnsi="Times New Roman"/>
          <w:b/>
          <w:bCs/>
          <w:sz w:val="24"/>
          <w:szCs w:val="24"/>
          <w:lang w:eastAsia="ru-RU"/>
        </w:rPr>
        <w:tab/>
      </w:r>
      <w:r w:rsidRPr="00BF17D6">
        <w:rPr>
          <w:rFonts w:ascii="Times New Roman" w:hAnsi="Times New Roman"/>
          <w:b/>
          <w:sz w:val="24"/>
          <w:szCs w:val="24"/>
        </w:rPr>
        <w:t>Описание образовательной деятельности по профессиональной коррекции нарушений развития детей: направления и задачи коррекционно-развивающей работы. Содержание коррекционно-развивающей работы на уровне дошкольной образовательной организации</w:t>
      </w:r>
      <w:r w:rsidRPr="00BF17D6">
        <w:rPr>
          <w:rFonts w:ascii="Times New Roman" w:hAnsi="Times New Roman"/>
          <w:sz w:val="24"/>
          <w:szCs w:val="24"/>
        </w:rPr>
        <w:t xml:space="preserve"> </w:t>
      </w:r>
    </w:p>
    <w:p w:rsidR="00BF17D6" w:rsidRDefault="00BF17D6" w:rsidP="006C1256">
      <w:pPr>
        <w:spacing w:after="0" w:line="240" w:lineRule="auto"/>
        <w:jc w:val="both"/>
        <w:rPr>
          <w:rFonts w:ascii="Times New Roman" w:hAnsi="Times New Roman"/>
          <w:b/>
          <w:sz w:val="24"/>
          <w:szCs w:val="24"/>
        </w:rPr>
      </w:pPr>
      <w:r>
        <w:rPr>
          <w:rFonts w:ascii="Times New Roman" w:hAnsi="Times New Roman"/>
          <w:sz w:val="24"/>
          <w:szCs w:val="24"/>
        </w:rPr>
        <w:t xml:space="preserve">      Коррекционно-развивающая работа  в Организации  направлена на обеспечение коррекции нарушений развития детей с ЗПР, РАС и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 </w:t>
      </w:r>
    </w:p>
    <w:p w:rsidR="00BF17D6" w:rsidRDefault="00BF17D6" w:rsidP="006C1256">
      <w:pPr>
        <w:spacing w:after="0" w:line="216" w:lineRule="auto"/>
        <w:ind w:right="-307"/>
        <w:rPr>
          <w:rFonts w:ascii="Times New Roman" w:hAnsi="Times New Roman"/>
          <w:sz w:val="24"/>
          <w:szCs w:val="24"/>
        </w:rPr>
      </w:pPr>
      <w:r>
        <w:rPr>
          <w:rFonts w:ascii="Times New Roman" w:hAnsi="Times New Roman"/>
          <w:sz w:val="24"/>
          <w:szCs w:val="24"/>
        </w:rPr>
        <w:t xml:space="preserve">       В  учреждении функционируют  две группы компенсирующей направленности для  детей с ЗПР, две группы для детей с РАС. Основой работы является создание оптимальных условий для коррекционно-развивающей работы и всестороннего гармоничного развития детей с задержкой психического развития. В данных группах реализуется адаптированная основная образовательная программа дошкольного образования. Адаптированная образовательная программа МБДОУ «Детский сад № 131» разработана в соответствии с:</w:t>
      </w:r>
    </w:p>
    <w:p w:rsidR="00BF17D6" w:rsidRDefault="00BF17D6" w:rsidP="006C1256">
      <w:pPr>
        <w:spacing w:after="0" w:line="216" w:lineRule="auto"/>
        <w:ind w:left="-142" w:right="-307" w:firstLine="709"/>
        <w:rPr>
          <w:rFonts w:ascii="Times New Roman" w:hAnsi="Times New Roman"/>
          <w:sz w:val="24"/>
          <w:szCs w:val="24"/>
        </w:rPr>
      </w:pPr>
      <w:r>
        <w:rPr>
          <w:rFonts w:ascii="Times New Roman" w:hAnsi="Times New Roman"/>
          <w:sz w:val="24"/>
          <w:szCs w:val="24"/>
        </w:rPr>
        <w:t>- «Федеральным законом об образовании в Российской Федерации»</w:t>
      </w:r>
      <w:r>
        <w:rPr>
          <w:rFonts w:ascii="Times New Roman" w:hAnsi="Times New Roman"/>
          <w:color w:val="000000"/>
          <w:sz w:val="24"/>
          <w:szCs w:val="24"/>
        </w:rPr>
        <w:t xml:space="preserve"> (</w:t>
      </w:r>
      <w:r>
        <w:rPr>
          <w:rFonts w:ascii="Times New Roman" w:hAnsi="Times New Roman"/>
          <w:sz w:val="24"/>
          <w:szCs w:val="24"/>
        </w:rPr>
        <w:t>29 декабря 2012 года N 273- ФЗ);</w:t>
      </w:r>
    </w:p>
    <w:p w:rsidR="00BF17D6" w:rsidRDefault="00BF17D6" w:rsidP="006C1256">
      <w:pPr>
        <w:spacing w:after="0" w:line="216" w:lineRule="auto"/>
        <w:ind w:left="-142" w:right="-307" w:firstLine="709"/>
        <w:rPr>
          <w:rFonts w:ascii="Times New Roman" w:hAnsi="Times New Roman"/>
        </w:rPr>
      </w:pPr>
      <w:r>
        <w:rPr>
          <w:rFonts w:ascii="Times New Roman" w:hAnsi="Times New Roman"/>
          <w:sz w:val="24"/>
          <w:szCs w:val="24"/>
        </w:rPr>
        <w:t xml:space="preserve">- </w:t>
      </w:r>
      <w:proofErr w:type="spellStart"/>
      <w:r>
        <w:rPr>
          <w:rFonts w:ascii="Times New Roman" w:eastAsia="Times New Roman" w:hAnsi="Times New Roman"/>
          <w:bCs/>
          <w:lang w:eastAsia="ru-RU"/>
        </w:rPr>
        <w:t>СанПин</w:t>
      </w:r>
      <w:proofErr w:type="spellEnd"/>
      <w:r>
        <w:rPr>
          <w:rFonts w:ascii="Times New Roman" w:eastAsia="Times New Roman" w:hAnsi="Times New Roman"/>
          <w:bCs/>
          <w:lang w:eastAsia="ru-RU"/>
        </w:rPr>
        <w:t xml:space="preserve">  1.2.3685-21 </w:t>
      </w:r>
      <w:r>
        <w:rPr>
          <w:rFonts w:ascii="Times New Roman" w:hAnsi="Times New Roman"/>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РФ от 28.01.2021 N 2(Зарегистрировано в Минюсте России 29.01.2021 N 62296</w:t>
      </w:r>
    </w:p>
    <w:p w:rsidR="00BF17D6" w:rsidRDefault="00BF17D6" w:rsidP="00BF17D6">
      <w:pPr>
        <w:pStyle w:val="af1"/>
        <w:widowControl w:val="0"/>
        <w:tabs>
          <w:tab w:val="left" w:pos="383"/>
        </w:tabs>
        <w:spacing w:after="0" w:line="240" w:lineRule="auto"/>
        <w:ind w:left="0" w:right="-1"/>
        <w:contextualSpacing w:val="0"/>
        <w:jc w:val="both"/>
        <w:rPr>
          <w:rFonts w:ascii="Times New Roman" w:hAnsi="Times New Roman"/>
          <w:sz w:val="24"/>
        </w:rPr>
      </w:pPr>
      <w:r>
        <w:rPr>
          <w:rFonts w:ascii="Times New Roman" w:hAnsi="Times New Roman"/>
          <w:bCs/>
          <w:sz w:val="24"/>
          <w:szCs w:val="24"/>
        </w:rPr>
        <w:t xml:space="preserve">- </w:t>
      </w:r>
      <w:r>
        <w:rPr>
          <w:rFonts w:ascii="Times New Roman" w:hAnsi="Times New Roman"/>
          <w:sz w:val="24"/>
        </w:rPr>
        <w:t>Приказом Министерства просвещения Российской Федерации от 31.07.2020 № 373 "Об</w:t>
      </w:r>
      <w:r>
        <w:rPr>
          <w:rFonts w:ascii="Times New Roman" w:hAnsi="Times New Roman"/>
          <w:spacing w:val="1"/>
          <w:sz w:val="24"/>
        </w:rPr>
        <w:t xml:space="preserve"> </w:t>
      </w:r>
      <w:r>
        <w:rPr>
          <w:rFonts w:ascii="Times New Roman" w:hAnsi="Times New Roman"/>
          <w:sz w:val="24"/>
        </w:rPr>
        <w:t>утверждении Порядка организации и осуществления образовательной деятельности по</w:t>
      </w:r>
      <w:r>
        <w:rPr>
          <w:rFonts w:ascii="Times New Roman" w:hAnsi="Times New Roman"/>
          <w:spacing w:val="1"/>
          <w:sz w:val="24"/>
        </w:rPr>
        <w:t xml:space="preserve"> </w:t>
      </w:r>
      <w:r>
        <w:rPr>
          <w:rFonts w:ascii="Times New Roman" w:hAnsi="Times New Roman"/>
          <w:sz w:val="24"/>
        </w:rPr>
        <w:t>основным</w:t>
      </w:r>
      <w:r>
        <w:rPr>
          <w:rFonts w:ascii="Times New Roman" w:hAnsi="Times New Roman"/>
          <w:spacing w:val="1"/>
          <w:sz w:val="24"/>
        </w:rPr>
        <w:t xml:space="preserve"> </w:t>
      </w:r>
      <w:r>
        <w:rPr>
          <w:rFonts w:ascii="Times New Roman" w:hAnsi="Times New Roman"/>
          <w:sz w:val="24"/>
        </w:rPr>
        <w:t>общеобразовательным</w:t>
      </w:r>
      <w:r>
        <w:rPr>
          <w:rFonts w:ascii="Times New Roman" w:hAnsi="Times New Roman"/>
          <w:spacing w:val="1"/>
          <w:sz w:val="24"/>
        </w:rPr>
        <w:t xml:space="preserve"> </w:t>
      </w:r>
      <w:r>
        <w:rPr>
          <w:rFonts w:ascii="Times New Roman" w:hAnsi="Times New Roman"/>
          <w:sz w:val="24"/>
        </w:rPr>
        <w:t>программам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образовательным</w:t>
      </w:r>
      <w:r>
        <w:rPr>
          <w:rFonts w:ascii="Times New Roman" w:hAnsi="Times New Roman"/>
          <w:spacing w:val="1"/>
          <w:sz w:val="24"/>
        </w:rPr>
        <w:t xml:space="preserve"> </w:t>
      </w:r>
      <w:r>
        <w:rPr>
          <w:rFonts w:ascii="Times New Roman" w:hAnsi="Times New Roman"/>
          <w:sz w:val="24"/>
        </w:rPr>
        <w:t>программам</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 xml:space="preserve">образования". </w:t>
      </w:r>
      <w:r>
        <w:rPr>
          <w:rFonts w:ascii="Times New Roman" w:hAnsi="Times New Roman"/>
          <w:sz w:val="24"/>
        </w:rPr>
        <w:lastRenderedPageBreak/>
        <w:t>(Зарегистрирован</w:t>
      </w:r>
      <w:r>
        <w:rPr>
          <w:rFonts w:ascii="Times New Roman" w:hAnsi="Times New Roman"/>
          <w:spacing w:val="-1"/>
          <w:sz w:val="24"/>
        </w:rPr>
        <w:t xml:space="preserve"> </w:t>
      </w:r>
      <w:r>
        <w:rPr>
          <w:rFonts w:ascii="Times New Roman" w:hAnsi="Times New Roman"/>
          <w:sz w:val="24"/>
        </w:rPr>
        <w:t>31.08.2020 №</w:t>
      </w:r>
      <w:r>
        <w:rPr>
          <w:rFonts w:ascii="Times New Roman" w:hAnsi="Times New Roman"/>
          <w:spacing w:val="-1"/>
          <w:sz w:val="24"/>
        </w:rPr>
        <w:t xml:space="preserve"> </w:t>
      </w:r>
      <w:r>
        <w:rPr>
          <w:rFonts w:ascii="Times New Roman" w:hAnsi="Times New Roman"/>
          <w:sz w:val="24"/>
        </w:rPr>
        <w:t>59599);</w:t>
      </w:r>
    </w:p>
    <w:p w:rsidR="00BF17D6" w:rsidRDefault="00BF17D6" w:rsidP="00BF17D6">
      <w:pPr>
        <w:pStyle w:val="af1"/>
        <w:widowControl w:val="0"/>
        <w:numPr>
          <w:ilvl w:val="0"/>
          <w:numId w:val="24"/>
        </w:numPr>
        <w:tabs>
          <w:tab w:val="left" w:pos="0"/>
        </w:tabs>
        <w:spacing w:before="1" w:after="0" w:line="240" w:lineRule="auto"/>
        <w:ind w:left="0" w:right="-1" w:firstLine="0"/>
        <w:contextualSpacing w:val="0"/>
        <w:jc w:val="both"/>
        <w:rPr>
          <w:rFonts w:ascii="Times New Roman" w:hAnsi="Times New Roman"/>
          <w:sz w:val="24"/>
          <w:szCs w:val="24"/>
        </w:rPr>
      </w:pPr>
      <w:r>
        <w:rPr>
          <w:rFonts w:ascii="Times New Roman" w:hAnsi="Times New Roman"/>
          <w:sz w:val="24"/>
        </w:rPr>
        <w:t>Приказом</w:t>
      </w:r>
      <w:r>
        <w:rPr>
          <w:rFonts w:ascii="Times New Roman" w:hAnsi="Times New Roman"/>
          <w:spacing w:val="12"/>
          <w:sz w:val="24"/>
        </w:rPr>
        <w:t xml:space="preserve"> </w:t>
      </w:r>
      <w:r>
        <w:rPr>
          <w:rFonts w:ascii="Times New Roman" w:hAnsi="Times New Roman"/>
          <w:sz w:val="24"/>
        </w:rPr>
        <w:t>Министерства</w:t>
      </w:r>
      <w:r>
        <w:rPr>
          <w:rFonts w:ascii="Times New Roman" w:hAnsi="Times New Roman"/>
          <w:spacing w:val="12"/>
          <w:sz w:val="24"/>
        </w:rPr>
        <w:t xml:space="preserve"> </w:t>
      </w:r>
      <w:r>
        <w:rPr>
          <w:rFonts w:ascii="Times New Roman" w:hAnsi="Times New Roman"/>
          <w:sz w:val="24"/>
        </w:rPr>
        <w:t>просвещения</w:t>
      </w:r>
      <w:r>
        <w:rPr>
          <w:rFonts w:ascii="Times New Roman" w:hAnsi="Times New Roman"/>
          <w:spacing w:val="13"/>
          <w:sz w:val="24"/>
        </w:rPr>
        <w:t xml:space="preserve"> </w:t>
      </w:r>
      <w:r>
        <w:rPr>
          <w:rFonts w:ascii="Times New Roman" w:hAnsi="Times New Roman"/>
          <w:sz w:val="24"/>
        </w:rPr>
        <w:t>Российской</w:t>
      </w:r>
      <w:r>
        <w:rPr>
          <w:rFonts w:ascii="Times New Roman" w:hAnsi="Times New Roman"/>
          <w:spacing w:val="14"/>
          <w:sz w:val="24"/>
        </w:rPr>
        <w:t xml:space="preserve"> </w:t>
      </w:r>
      <w:r>
        <w:rPr>
          <w:rFonts w:ascii="Times New Roman" w:hAnsi="Times New Roman"/>
          <w:sz w:val="24"/>
        </w:rPr>
        <w:t>Федерации</w:t>
      </w:r>
      <w:r>
        <w:rPr>
          <w:rFonts w:ascii="Times New Roman" w:hAnsi="Times New Roman"/>
          <w:spacing w:val="14"/>
          <w:sz w:val="24"/>
        </w:rPr>
        <w:t xml:space="preserve"> </w:t>
      </w:r>
      <w:r>
        <w:rPr>
          <w:rFonts w:ascii="Times New Roman" w:hAnsi="Times New Roman"/>
          <w:sz w:val="24"/>
        </w:rPr>
        <w:t>от</w:t>
      </w:r>
      <w:r>
        <w:rPr>
          <w:rFonts w:ascii="Times New Roman" w:hAnsi="Times New Roman"/>
          <w:spacing w:val="14"/>
          <w:sz w:val="24"/>
        </w:rPr>
        <w:t xml:space="preserve"> </w:t>
      </w:r>
      <w:r>
        <w:rPr>
          <w:rFonts w:ascii="Times New Roman" w:hAnsi="Times New Roman"/>
          <w:sz w:val="24"/>
        </w:rPr>
        <w:t>15.05.2020</w:t>
      </w:r>
      <w:r>
        <w:rPr>
          <w:rFonts w:ascii="Times New Roman" w:hAnsi="Times New Roman"/>
          <w:spacing w:val="13"/>
          <w:sz w:val="24"/>
        </w:rPr>
        <w:t xml:space="preserve"> </w:t>
      </w:r>
      <w:r>
        <w:rPr>
          <w:rFonts w:ascii="Times New Roman" w:hAnsi="Times New Roman"/>
          <w:sz w:val="24"/>
        </w:rPr>
        <w:t>года</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 xml:space="preserve">236  </w:t>
      </w:r>
      <w:r>
        <w:rPr>
          <w:rFonts w:ascii="Times New Roman" w:hAnsi="Times New Roman"/>
          <w:sz w:val="24"/>
          <w:szCs w:val="24"/>
        </w:rPr>
        <w:t>«Об</w:t>
      </w:r>
      <w:r>
        <w:rPr>
          <w:rFonts w:ascii="Times New Roman" w:hAnsi="Times New Roman"/>
          <w:spacing w:val="1"/>
          <w:sz w:val="24"/>
          <w:szCs w:val="24"/>
        </w:rPr>
        <w:t xml:space="preserve"> </w:t>
      </w:r>
      <w:r>
        <w:rPr>
          <w:rFonts w:ascii="Times New Roman" w:hAnsi="Times New Roman"/>
          <w:sz w:val="24"/>
          <w:szCs w:val="24"/>
        </w:rPr>
        <w:t>утверждении</w:t>
      </w:r>
      <w:r>
        <w:rPr>
          <w:rFonts w:ascii="Times New Roman" w:hAnsi="Times New Roman"/>
          <w:spacing w:val="1"/>
          <w:sz w:val="24"/>
          <w:szCs w:val="24"/>
        </w:rPr>
        <w:t xml:space="preserve"> </w:t>
      </w:r>
      <w:r>
        <w:rPr>
          <w:rFonts w:ascii="Times New Roman" w:hAnsi="Times New Roman"/>
          <w:sz w:val="24"/>
          <w:szCs w:val="24"/>
        </w:rPr>
        <w:t>Порядка</w:t>
      </w:r>
      <w:r>
        <w:rPr>
          <w:rFonts w:ascii="Times New Roman" w:hAnsi="Times New Roman"/>
          <w:spacing w:val="1"/>
          <w:sz w:val="24"/>
          <w:szCs w:val="24"/>
        </w:rPr>
        <w:t xml:space="preserve"> </w:t>
      </w:r>
      <w:r>
        <w:rPr>
          <w:rFonts w:ascii="Times New Roman" w:hAnsi="Times New Roman"/>
          <w:sz w:val="24"/>
          <w:szCs w:val="24"/>
        </w:rPr>
        <w:t>приема</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обучение</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образовательным</w:t>
      </w:r>
      <w:r>
        <w:rPr>
          <w:rFonts w:ascii="Times New Roman" w:hAnsi="Times New Roman"/>
          <w:spacing w:val="1"/>
          <w:sz w:val="24"/>
          <w:szCs w:val="24"/>
        </w:rPr>
        <w:t xml:space="preserve"> </w:t>
      </w:r>
      <w:r>
        <w:rPr>
          <w:rFonts w:ascii="Times New Roman" w:hAnsi="Times New Roman"/>
          <w:sz w:val="24"/>
          <w:szCs w:val="24"/>
        </w:rPr>
        <w:t>программам</w:t>
      </w:r>
      <w:r>
        <w:rPr>
          <w:rFonts w:ascii="Times New Roman" w:hAnsi="Times New Roman"/>
          <w:spacing w:val="1"/>
          <w:sz w:val="24"/>
          <w:szCs w:val="24"/>
        </w:rPr>
        <w:t xml:space="preserve"> </w:t>
      </w:r>
      <w:r>
        <w:rPr>
          <w:rFonts w:ascii="Times New Roman" w:hAnsi="Times New Roman"/>
          <w:sz w:val="24"/>
          <w:szCs w:val="24"/>
        </w:rPr>
        <w:t>дошкольного</w:t>
      </w:r>
      <w:r>
        <w:rPr>
          <w:rFonts w:ascii="Times New Roman" w:hAnsi="Times New Roman"/>
          <w:spacing w:val="-1"/>
          <w:sz w:val="24"/>
          <w:szCs w:val="24"/>
        </w:rPr>
        <w:t xml:space="preserve"> </w:t>
      </w:r>
      <w:r>
        <w:rPr>
          <w:rFonts w:ascii="Times New Roman" w:hAnsi="Times New Roman"/>
          <w:sz w:val="24"/>
          <w:szCs w:val="24"/>
        </w:rPr>
        <w:t>образования»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ред. от 08.09.2020)";</w:t>
      </w:r>
    </w:p>
    <w:p w:rsidR="00BF17D6" w:rsidRDefault="00BF17D6" w:rsidP="00BF17D6">
      <w:pPr>
        <w:pStyle w:val="af1"/>
        <w:widowControl w:val="0"/>
        <w:tabs>
          <w:tab w:val="left" w:pos="0"/>
        </w:tabs>
        <w:spacing w:before="1" w:after="0" w:line="240" w:lineRule="auto"/>
        <w:ind w:left="0" w:right="-1"/>
        <w:contextualSpacing w:val="0"/>
        <w:jc w:val="both"/>
        <w:rPr>
          <w:rFonts w:ascii="Times New Roman" w:hAnsi="Times New Roman"/>
          <w:sz w:val="24"/>
          <w:szCs w:val="24"/>
        </w:rPr>
      </w:pPr>
      <w:r>
        <w:rPr>
          <w:rFonts w:ascii="Times New Roman" w:hAnsi="Times New Roman"/>
          <w:sz w:val="24"/>
          <w:szCs w:val="24"/>
        </w:rPr>
        <w:t>-</w:t>
      </w:r>
      <w:r>
        <w:rPr>
          <w:rFonts w:ascii="Times New Roman" w:hAnsi="Times New Roman"/>
          <w:sz w:val="24"/>
        </w:rPr>
        <w:t>приказом Министерства просвещения РФ «О внесении изменений в Порядок и условия</w:t>
      </w:r>
      <w:r>
        <w:rPr>
          <w:rFonts w:ascii="Times New Roman" w:hAnsi="Times New Roman"/>
          <w:spacing w:val="1"/>
          <w:sz w:val="24"/>
        </w:rPr>
        <w:t xml:space="preserve"> </w:t>
      </w:r>
      <w:r>
        <w:rPr>
          <w:rFonts w:ascii="Times New Roman" w:hAnsi="Times New Roman"/>
          <w:sz w:val="24"/>
        </w:rPr>
        <w:t>осуществления</w:t>
      </w:r>
      <w:r>
        <w:rPr>
          <w:rFonts w:ascii="Times New Roman" w:hAnsi="Times New Roman"/>
          <w:spacing w:val="1"/>
          <w:sz w:val="24"/>
        </w:rPr>
        <w:t xml:space="preserve"> </w:t>
      </w:r>
      <w:r>
        <w:rPr>
          <w:rFonts w:ascii="Times New Roman" w:hAnsi="Times New Roman"/>
          <w:sz w:val="24"/>
        </w:rPr>
        <w:t>перевода</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одной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осуществляющей</w:t>
      </w:r>
      <w:r>
        <w:rPr>
          <w:rFonts w:ascii="Times New Roman" w:hAnsi="Times New Roman"/>
          <w:spacing w:val="-57"/>
          <w:sz w:val="24"/>
        </w:rPr>
        <w:t xml:space="preserve"> </w:t>
      </w: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образовательным</w:t>
      </w:r>
      <w:r>
        <w:rPr>
          <w:rFonts w:ascii="Times New Roman" w:hAnsi="Times New Roman"/>
          <w:spacing w:val="1"/>
          <w:sz w:val="24"/>
        </w:rPr>
        <w:t xml:space="preserve"> </w:t>
      </w:r>
      <w:r>
        <w:rPr>
          <w:rFonts w:ascii="Times New Roman" w:hAnsi="Times New Roman"/>
          <w:sz w:val="24"/>
        </w:rPr>
        <w:t>программам</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 в другие организации, осуществляющие образовательную деятельность по</w:t>
      </w:r>
      <w:r>
        <w:rPr>
          <w:rFonts w:ascii="Times New Roman" w:hAnsi="Times New Roman"/>
          <w:spacing w:val="1"/>
          <w:sz w:val="24"/>
        </w:rPr>
        <w:t xml:space="preserve"> </w:t>
      </w:r>
      <w:r>
        <w:rPr>
          <w:rFonts w:ascii="Times New Roman" w:hAnsi="Times New Roman"/>
          <w:sz w:val="24"/>
        </w:rPr>
        <w:t>образовательным программам соответствующих уровня и направленности, утвержденные</w:t>
      </w:r>
      <w:r>
        <w:rPr>
          <w:rFonts w:ascii="Times New Roman" w:hAnsi="Times New Roman"/>
          <w:spacing w:val="1"/>
          <w:sz w:val="24"/>
        </w:rPr>
        <w:t xml:space="preserve"> </w:t>
      </w:r>
      <w:r>
        <w:rPr>
          <w:rFonts w:ascii="Times New Roman" w:hAnsi="Times New Roman"/>
          <w:sz w:val="24"/>
        </w:rPr>
        <w:t>приказом</w:t>
      </w:r>
      <w:r>
        <w:rPr>
          <w:rFonts w:ascii="Times New Roman" w:hAnsi="Times New Roman"/>
          <w:spacing w:val="-2"/>
          <w:sz w:val="24"/>
        </w:rPr>
        <w:t xml:space="preserve"> </w:t>
      </w:r>
      <w:r>
        <w:rPr>
          <w:rFonts w:ascii="Times New Roman" w:hAnsi="Times New Roman"/>
          <w:sz w:val="24"/>
        </w:rPr>
        <w:t>Министерства</w:t>
      </w:r>
      <w:r>
        <w:rPr>
          <w:rFonts w:ascii="Times New Roman" w:hAnsi="Times New Roman"/>
          <w:spacing w:val="-3"/>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науки</w:t>
      </w:r>
      <w:r>
        <w:rPr>
          <w:rFonts w:ascii="Times New Roman" w:hAnsi="Times New Roman"/>
          <w:spacing w:val="2"/>
          <w:sz w:val="24"/>
        </w:rPr>
        <w:t xml:space="preserve"> </w:t>
      </w:r>
      <w:r>
        <w:rPr>
          <w:rFonts w:ascii="Times New Roman" w:hAnsi="Times New Roman"/>
          <w:sz w:val="24"/>
        </w:rPr>
        <w:t>Российской Федерации</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28</w:t>
      </w:r>
      <w:r>
        <w:rPr>
          <w:rFonts w:ascii="Times New Roman" w:hAnsi="Times New Roman"/>
          <w:spacing w:val="-1"/>
          <w:sz w:val="24"/>
        </w:rPr>
        <w:t xml:space="preserve"> </w:t>
      </w:r>
      <w:r>
        <w:rPr>
          <w:rFonts w:ascii="Times New Roman" w:hAnsi="Times New Roman"/>
          <w:sz w:val="24"/>
        </w:rPr>
        <w:t>декабря</w:t>
      </w:r>
      <w:r>
        <w:rPr>
          <w:rFonts w:ascii="Times New Roman" w:hAnsi="Times New Roman"/>
          <w:spacing w:val="-1"/>
          <w:sz w:val="24"/>
        </w:rPr>
        <w:t xml:space="preserve"> </w:t>
      </w:r>
      <w:r>
        <w:rPr>
          <w:rFonts w:ascii="Times New Roman" w:hAnsi="Times New Roman"/>
          <w:sz w:val="24"/>
        </w:rPr>
        <w:t>2015</w:t>
      </w:r>
      <w:r>
        <w:rPr>
          <w:rFonts w:ascii="Times New Roman" w:hAnsi="Times New Roman"/>
          <w:spacing w:val="-1"/>
          <w:sz w:val="24"/>
        </w:rPr>
        <w:t xml:space="preserve"> </w:t>
      </w:r>
      <w:r>
        <w:rPr>
          <w:rFonts w:ascii="Times New Roman" w:hAnsi="Times New Roman"/>
          <w:sz w:val="24"/>
        </w:rPr>
        <w:t>г.</w:t>
      </w:r>
      <w:r>
        <w:t xml:space="preserve"> </w:t>
      </w:r>
      <w:r>
        <w:rPr>
          <w:rFonts w:ascii="Times New Roman" w:hAnsi="Times New Roman"/>
        </w:rPr>
        <w:t>№</w:t>
      </w:r>
      <w:r>
        <w:rPr>
          <w:rFonts w:ascii="Times New Roman" w:hAnsi="Times New Roman"/>
          <w:spacing w:val="-1"/>
        </w:rPr>
        <w:t xml:space="preserve"> </w:t>
      </w:r>
      <w:r>
        <w:rPr>
          <w:rFonts w:ascii="Times New Roman" w:hAnsi="Times New Roman"/>
        </w:rPr>
        <w:t>152»</w:t>
      </w:r>
      <w:r>
        <w:rPr>
          <w:rFonts w:ascii="Times New Roman" w:hAnsi="Times New Roman"/>
          <w:spacing w:val="-8"/>
        </w:rPr>
        <w:t xml:space="preserve"> </w:t>
      </w:r>
      <w:r>
        <w:rPr>
          <w:rFonts w:ascii="Times New Roman" w:hAnsi="Times New Roman"/>
        </w:rPr>
        <w:t>от 25</w:t>
      </w:r>
      <w:r>
        <w:rPr>
          <w:rFonts w:ascii="Times New Roman" w:hAnsi="Times New Roman"/>
          <w:spacing w:val="1"/>
        </w:rPr>
        <w:t xml:space="preserve"> </w:t>
      </w:r>
      <w:r>
        <w:rPr>
          <w:rFonts w:ascii="Times New Roman" w:hAnsi="Times New Roman"/>
        </w:rPr>
        <w:t>июня 2020 г. №</w:t>
      </w:r>
      <w:r>
        <w:rPr>
          <w:rFonts w:ascii="Times New Roman" w:hAnsi="Times New Roman"/>
          <w:spacing w:val="-1"/>
        </w:rPr>
        <w:t xml:space="preserve"> </w:t>
      </w:r>
      <w:r>
        <w:rPr>
          <w:rFonts w:ascii="Times New Roman" w:hAnsi="Times New Roman"/>
        </w:rPr>
        <w:t>320</w:t>
      </w:r>
    </w:p>
    <w:p w:rsidR="00BF17D6" w:rsidRDefault="00BF17D6" w:rsidP="00BF17D6">
      <w:pPr>
        <w:spacing w:after="0" w:line="216" w:lineRule="auto"/>
        <w:ind w:left="-142" w:right="-1" w:firstLine="709"/>
        <w:jc w:val="both"/>
        <w:rPr>
          <w:rFonts w:ascii="Times New Roman" w:hAnsi="Times New Roman"/>
          <w:bCs/>
          <w:sz w:val="24"/>
          <w:szCs w:val="24"/>
        </w:rPr>
      </w:pPr>
      <w:r>
        <w:rPr>
          <w:rFonts w:ascii="Times New Roman" w:hAnsi="Times New Roman"/>
          <w:bCs/>
          <w:sz w:val="24"/>
          <w:szCs w:val="24"/>
        </w:rPr>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17октяабря 2013 г. № 1155.</w:t>
      </w:r>
    </w:p>
    <w:p w:rsidR="00BF17D6" w:rsidRDefault="00BF17D6" w:rsidP="00BF17D6">
      <w:pPr>
        <w:spacing w:after="0" w:line="216" w:lineRule="auto"/>
        <w:ind w:left="-142" w:right="-1" w:firstLine="709"/>
        <w:jc w:val="both"/>
        <w:rPr>
          <w:rFonts w:ascii="Times New Roman" w:hAnsi="Times New Roman"/>
          <w:bCs/>
          <w:sz w:val="24"/>
          <w:szCs w:val="24"/>
        </w:rPr>
      </w:pPr>
      <w:r>
        <w:rPr>
          <w:rFonts w:ascii="Times New Roman" w:hAnsi="Times New Roman"/>
          <w:bCs/>
          <w:sz w:val="24"/>
          <w:szCs w:val="24"/>
        </w:rPr>
        <w:t>-Федеральной адаптированной образовательной  программой дошкольного образования.</w:t>
      </w:r>
    </w:p>
    <w:p w:rsidR="00BF17D6" w:rsidRPr="00BF17D6" w:rsidRDefault="00BF17D6" w:rsidP="00BF17D6">
      <w:pPr>
        <w:spacing w:after="0" w:line="216" w:lineRule="auto"/>
        <w:ind w:left="-142" w:right="-1" w:firstLine="709"/>
        <w:jc w:val="both"/>
        <w:rPr>
          <w:rFonts w:ascii="Times New Roman" w:hAnsi="Times New Roman"/>
          <w:sz w:val="24"/>
          <w:szCs w:val="24"/>
        </w:rPr>
      </w:pPr>
      <w:r>
        <w:rPr>
          <w:rFonts w:ascii="Times New Roman" w:hAnsi="Times New Roman"/>
          <w:sz w:val="24"/>
          <w:szCs w:val="24"/>
        </w:rPr>
        <w:t>- Образовательной  программой дошкольного образования  МБДОУ №131.</w:t>
      </w:r>
    </w:p>
    <w:p w:rsidR="00BF17D6" w:rsidRDefault="00BF17D6" w:rsidP="00BF17D6">
      <w:pPr>
        <w:tabs>
          <w:tab w:val="left" w:pos="1305"/>
        </w:tabs>
        <w:suppressAutoHyphens w:val="0"/>
        <w:spacing w:after="0" w:line="240" w:lineRule="auto"/>
        <w:ind w:left="180"/>
        <w:rPr>
          <w:rFonts w:ascii="Times New Roman" w:eastAsia="Times New Roman" w:hAnsi="Times New Roman"/>
          <w:b/>
          <w:bCs/>
          <w:sz w:val="24"/>
          <w:szCs w:val="24"/>
          <w:lang w:eastAsia="ru-RU"/>
        </w:rPr>
      </w:pPr>
    </w:p>
    <w:p w:rsidR="00BF17D6" w:rsidRPr="004217E1" w:rsidRDefault="00BF17D6" w:rsidP="00BF17D6">
      <w:pPr>
        <w:pStyle w:val="af1"/>
        <w:spacing w:after="0" w:line="240" w:lineRule="auto"/>
        <w:ind w:left="0"/>
        <w:rPr>
          <w:rFonts w:ascii="Times New Roman" w:hAnsi="Times New Roman"/>
          <w:b/>
          <w:sz w:val="24"/>
          <w:szCs w:val="24"/>
        </w:rPr>
      </w:pPr>
      <w:r w:rsidRPr="004217E1">
        <w:rPr>
          <w:rFonts w:ascii="Times New Roman" w:hAnsi="Times New Roman"/>
          <w:b/>
          <w:sz w:val="24"/>
          <w:szCs w:val="24"/>
        </w:rPr>
        <w:t>Содержание коррекционной работы</w:t>
      </w:r>
    </w:p>
    <w:p w:rsidR="00BF17D6" w:rsidRDefault="00BF17D6" w:rsidP="00BF17D6">
      <w:pPr>
        <w:spacing w:after="0" w:line="216" w:lineRule="auto"/>
        <w:ind w:left="-142" w:right="-307" w:firstLine="709"/>
        <w:jc w:val="both"/>
        <w:rPr>
          <w:rFonts w:ascii="Times New Roman" w:hAnsi="Times New Roman"/>
          <w:sz w:val="24"/>
          <w:szCs w:val="24"/>
        </w:rPr>
      </w:pPr>
      <w:r>
        <w:rPr>
          <w:rFonts w:ascii="Times New Roman" w:hAnsi="Times New Roman"/>
          <w:sz w:val="24"/>
          <w:szCs w:val="24"/>
        </w:rPr>
        <w:t xml:space="preserve">В  учреждении функционируют  две группы компенсирующей направленности для детей с ОВЗ. Основой работы является создание </w:t>
      </w:r>
    </w:p>
    <w:p w:rsidR="00BF17D6" w:rsidRDefault="00BF17D6" w:rsidP="00BF17D6">
      <w:pPr>
        <w:spacing w:after="0" w:line="216" w:lineRule="auto"/>
        <w:ind w:left="-142" w:right="-307" w:firstLine="709"/>
        <w:jc w:val="both"/>
        <w:rPr>
          <w:rFonts w:ascii="Times New Roman" w:hAnsi="Times New Roman"/>
          <w:sz w:val="24"/>
          <w:szCs w:val="24"/>
        </w:rPr>
      </w:pPr>
      <w:r>
        <w:rPr>
          <w:rFonts w:ascii="Times New Roman" w:hAnsi="Times New Roman"/>
          <w:sz w:val="24"/>
          <w:szCs w:val="24"/>
        </w:rPr>
        <w:t>оптимальных ус</w:t>
      </w:r>
      <w:r w:rsidRPr="00653827">
        <w:rPr>
          <w:rFonts w:ascii="Times New Roman" w:hAnsi="Times New Roman"/>
          <w:sz w:val="24"/>
          <w:szCs w:val="24"/>
        </w:rPr>
        <w:t>ловий для коррекционно</w:t>
      </w:r>
      <w:r>
        <w:rPr>
          <w:rFonts w:ascii="Times New Roman" w:hAnsi="Times New Roman"/>
          <w:sz w:val="24"/>
          <w:szCs w:val="24"/>
        </w:rPr>
        <w:t>-развивающей работы и всесторон</w:t>
      </w:r>
      <w:r w:rsidRPr="00653827">
        <w:rPr>
          <w:rFonts w:ascii="Times New Roman" w:hAnsi="Times New Roman"/>
          <w:sz w:val="24"/>
          <w:szCs w:val="24"/>
        </w:rPr>
        <w:t xml:space="preserve">него гармоничного развития детей с </w:t>
      </w:r>
      <w:r>
        <w:rPr>
          <w:rFonts w:ascii="Times New Roman" w:hAnsi="Times New Roman"/>
          <w:sz w:val="24"/>
          <w:szCs w:val="24"/>
        </w:rPr>
        <w:t xml:space="preserve">задержкой психического </w:t>
      </w:r>
    </w:p>
    <w:p w:rsidR="00BF17D6" w:rsidRDefault="00BF17D6" w:rsidP="00BF17D6">
      <w:pPr>
        <w:spacing w:after="0" w:line="216" w:lineRule="auto"/>
        <w:ind w:left="-142" w:right="-307" w:firstLine="709"/>
        <w:jc w:val="both"/>
        <w:rPr>
          <w:rFonts w:ascii="Times New Roman" w:hAnsi="Times New Roman"/>
          <w:sz w:val="24"/>
          <w:szCs w:val="24"/>
        </w:rPr>
      </w:pPr>
      <w:r>
        <w:rPr>
          <w:rFonts w:ascii="Times New Roman" w:hAnsi="Times New Roman"/>
          <w:sz w:val="24"/>
          <w:szCs w:val="24"/>
        </w:rPr>
        <w:t>развития. В данных группах реализуется адаптированная основная образовательная программа дошкольного образования.</w:t>
      </w:r>
    </w:p>
    <w:p w:rsidR="00BF17D6" w:rsidRDefault="00BF17D6" w:rsidP="00BF17D6">
      <w:pPr>
        <w:spacing w:after="0" w:line="240" w:lineRule="auto"/>
        <w:contextualSpacing/>
        <w:jc w:val="both"/>
        <w:rPr>
          <w:rFonts w:ascii="Times New Roman" w:hAnsi="Times New Roman"/>
          <w:sz w:val="24"/>
          <w:szCs w:val="24"/>
        </w:rPr>
      </w:pPr>
    </w:p>
    <w:p w:rsidR="00BF17D6" w:rsidRPr="004B13F4" w:rsidRDefault="00BF17D6" w:rsidP="00BF17D6">
      <w:pPr>
        <w:spacing w:after="0" w:line="240" w:lineRule="auto"/>
        <w:contextualSpacing/>
        <w:jc w:val="both"/>
        <w:rPr>
          <w:rFonts w:ascii="Times New Roman" w:hAnsi="Times New Roman"/>
          <w:b/>
          <w:sz w:val="24"/>
          <w:szCs w:val="24"/>
        </w:rPr>
      </w:pPr>
      <w:r w:rsidRPr="004B13F4">
        <w:rPr>
          <w:rFonts w:ascii="Times New Roman" w:hAnsi="Times New Roman"/>
          <w:b/>
          <w:sz w:val="24"/>
          <w:szCs w:val="24"/>
        </w:rPr>
        <w:t>Музыкальная деятельность педагога в группах компенсирующей направленности</w:t>
      </w:r>
      <w:r>
        <w:rPr>
          <w:rFonts w:ascii="Times New Roman" w:hAnsi="Times New Roman"/>
          <w:b/>
          <w:sz w:val="24"/>
          <w:szCs w:val="24"/>
        </w:rPr>
        <w:t>:</w:t>
      </w:r>
      <w:r w:rsidRPr="004B13F4">
        <w:rPr>
          <w:rFonts w:ascii="Times New Roman" w:hAnsi="Times New Roman"/>
          <w:b/>
          <w:sz w:val="24"/>
          <w:szCs w:val="24"/>
        </w:rPr>
        <w:t xml:space="preserve"> </w:t>
      </w:r>
    </w:p>
    <w:p w:rsidR="00BF17D6" w:rsidRPr="00D30E6C" w:rsidRDefault="00BF17D6" w:rsidP="00BF17D6">
      <w:pPr>
        <w:spacing w:after="0" w:line="240" w:lineRule="auto"/>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336"/>
      </w:tblGrid>
      <w:tr w:rsidR="00BF17D6" w:rsidRPr="00D30E6C" w:rsidTr="00C5543B">
        <w:tc>
          <w:tcPr>
            <w:tcW w:w="2376" w:type="dxa"/>
          </w:tcPr>
          <w:p w:rsidR="00BF17D6" w:rsidRPr="00D30E6C" w:rsidRDefault="00BF17D6" w:rsidP="00C5543B">
            <w:pPr>
              <w:spacing w:after="0" w:line="240" w:lineRule="auto"/>
              <w:contextualSpacing/>
              <w:rPr>
                <w:rFonts w:ascii="Times New Roman" w:hAnsi="Times New Roman"/>
                <w:b/>
                <w:sz w:val="24"/>
                <w:szCs w:val="24"/>
              </w:rPr>
            </w:pPr>
            <w:r w:rsidRPr="00D30E6C">
              <w:rPr>
                <w:rFonts w:ascii="Times New Roman" w:hAnsi="Times New Roman"/>
                <w:b/>
                <w:sz w:val="24"/>
                <w:szCs w:val="24"/>
              </w:rPr>
              <w:t>Музыкальный руководитель</w:t>
            </w:r>
          </w:p>
        </w:tc>
        <w:tc>
          <w:tcPr>
            <w:tcW w:w="7336" w:type="dxa"/>
          </w:tcPr>
          <w:p w:rsidR="00BF17D6" w:rsidRPr="00D30E6C" w:rsidRDefault="00BF17D6" w:rsidP="00C5543B">
            <w:pPr>
              <w:spacing w:after="0" w:line="240" w:lineRule="auto"/>
              <w:contextualSpacing/>
              <w:rPr>
                <w:rFonts w:ascii="Times New Roman" w:hAnsi="Times New Roman"/>
                <w:sz w:val="24"/>
                <w:szCs w:val="24"/>
              </w:rPr>
            </w:pPr>
            <w:r w:rsidRPr="00D30E6C">
              <w:rPr>
                <w:rFonts w:ascii="Times New Roman" w:hAnsi="Times New Roman"/>
                <w:sz w:val="24"/>
                <w:szCs w:val="24"/>
              </w:rPr>
              <w:t>-Развитие музыкальных способностей, эмоциональной сферы и творческой деятельности воспитанников с ОВЗ.</w:t>
            </w:r>
          </w:p>
          <w:p w:rsidR="00BF17D6" w:rsidRPr="00D30E6C" w:rsidRDefault="00BF17D6" w:rsidP="00C5543B">
            <w:pPr>
              <w:spacing w:after="0" w:line="240" w:lineRule="auto"/>
              <w:contextualSpacing/>
              <w:rPr>
                <w:rFonts w:ascii="Times New Roman" w:hAnsi="Times New Roman"/>
                <w:sz w:val="24"/>
                <w:szCs w:val="24"/>
              </w:rPr>
            </w:pPr>
            <w:r w:rsidRPr="00D30E6C">
              <w:rPr>
                <w:rFonts w:ascii="Times New Roman" w:hAnsi="Times New Roman"/>
                <w:sz w:val="24"/>
                <w:szCs w:val="24"/>
              </w:rPr>
              <w:t>-Взаимодействие со специалистами групп компенсирующей направленности по вопросам организации совместной образовательной деятельности всех детей с ОВЗ.</w:t>
            </w:r>
          </w:p>
          <w:p w:rsidR="00BF17D6" w:rsidRPr="00D30E6C" w:rsidRDefault="00BF17D6" w:rsidP="00C5543B">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образовательной деятельности с воспитанниками с ОВЗ.</w:t>
            </w:r>
          </w:p>
          <w:p w:rsidR="00BF17D6" w:rsidRPr="00D30E6C" w:rsidRDefault="00BF17D6" w:rsidP="00C5543B">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совместных праздников, развлечений.</w:t>
            </w:r>
          </w:p>
          <w:p w:rsidR="00BF17D6" w:rsidRPr="00D30E6C" w:rsidRDefault="00BF17D6" w:rsidP="00C5543B">
            <w:pPr>
              <w:spacing w:after="0" w:line="240" w:lineRule="auto"/>
              <w:contextualSpacing/>
              <w:rPr>
                <w:rFonts w:ascii="Times New Roman" w:hAnsi="Times New Roman"/>
                <w:sz w:val="24"/>
                <w:szCs w:val="24"/>
              </w:rPr>
            </w:pPr>
            <w:r w:rsidRPr="00D30E6C">
              <w:rPr>
                <w:rFonts w:ascii="Times New Roman" w:hAnsi="Times New Roman"/>
                <w:sz w:val="24"/>
                <w:szCs w:val="24"/>
              </w:rPr>
              <w:t>-Консультирование родителей по использованию в воспитании ребенка с ОВЗ музыкальных средств.</w:t>
            </w:r>
          </w:p>
          <w:p w:rsidR="00BF17D6" w:rsidRPr="00D30E6C" w:rsidRDefault="00BF17D6" w:rsidP="00C5543B">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-Ведение необходимой документации. </w:t>
            </w:r>
          </w:p>
        </w:tc>
      </w:tr>
    </w:tbl>
    <w:p w:rsidR="00BF17D6" w:rsidRDefault="00BF17D6" w:rsidP="00BF17D6">
      <w:pPr>
        <w:tabs>
          <w:tab w:val="left" w:pos="4040"/>
        </w:tabs>
        <w:suppressAutoHyphens w:val="0"/>
        <w:spacing w:after="0" w:line="240" w:lineRule="auto"/>
        <w:ind w:left="180"/>
        <w:rPr>
          <w:rFonts w:ascii="Times New Roman" w:eastAsia="Times New Roman" w:hAnsi="Times New Roman"/>
          <w:b/>
          <w:bCs/>
          <w:sz w:val="24"/>
          <w:szCs w:val="24"/>
          <w:lang w:eastAsia="ru-RU"/>
        </w:rPr>
      </w:pPr>
    </w:p>
    <w:p w:rsidR="00414E70" w:rsidRDefault="006C1256" w:rsidP="00414E70">
      <w:pPr>
        <w:spacing w:after="0" w:line="240" w:lineRule="auto"/>
        <w:jc w:val="both"/>
        <w:rPr>
          <w:rFonts w:ascii="Times New Roman" w:hAnsi="Times New Roman"/>
        </w:rPr>
      </w:pPr>
      <w:r>
        <w:rPr>
          <w:rFonts w:ascii="Times New Roman" w:eastAsia="Times New Roman" w:hAnsi="Times New Roman"/>
          <w:b/>
          <w:bCs/>
          <w:sz w:val="24"/>
          <w:szCs w:val="24"/>
          <w:lang w:eastAsia="ru-RU"/>
        </w:rPr>
        <w:t xml:space="preserve">  </w:t>
      </w:r>
      <w:r w:rsidR="00414E70" w:rsidRPr="008A6691">
        <w:rPr>
          <w:rFonts w:ascii="Times New Roman" w:hAnsi="Times New Roman"/>
          <w:u w:val="single"/>
        </w:rPr>
        <w:t>Старшая группа</w:t>
      </w:r>
      <w:r w:rsidR="00414E70" w:rsidRPr="008A6691">
        <w:rPr>
          <w:rFonts w:ascii="Times New Roman" w:hAnsi="Times New Roman"/>
        </w:rPr>
        <w:t xml:space="preserve"> (5-6 лет) – формирование позитивной самооценки, развитие волевых качеств; формирование навыков конструктивного взаимодействия со сверстниками и взрослыми, предупреждение и снижение тревожности и страхов. Педагогом-психологом организуется совместная образовательная деятельность с детьми (занятия) по подгруппам 1 раз в неделю, продолжительностью не более 25минут </w:t>
      </w:r>
    </w:p>
    <w:p w:rsidR="00414E70" w:rsidRDefault="00414E70" w:rsidP="00414E70">
      <w:pPr>
        <w:spacing w:after="0" w:line="240" w:lineRule="auto"/>
        <w:jc w:val="both"/>
        <w:rPr>
          <w:rFonts w:ascii="Times New Roman" w:hAnsi="Times New Roman"/>
        </w:rPr>
      </w:pPr>
      <w:r w:rsidRPr="008A6691">
        <w:rPr>
          <w:rFonts w:ascii="Times New Roman" w:hAnsi="Times New Roman"/>
          <w:u w:val="single"/>
        </w:rPr>
        <w:t>Подготовительная к школе группа</w:t>
      </w:r>
      <w:r w:rsidRPr="008A6691">
        <w:rPr>
          <w:rFonts w:ascii="Times New Roman" w:hAnsi="Times New Roman"/>
        </w:rPr>
        <w:t xml:space="preserve"> (6-7 лет) – развитие эмоциональной и волевой регуляции поведения, повышение уверенности в себе; формирование социально-нравственных представлений и чувств у детей, определенной социальной позиции - основы психологической готовности к школьному обучению. Педагогом</w:t>
      </w:r>
      <w:r>
        <w:rPr>
          <w:rFonts w:ascii="Times New Roman" w:hAnsi="Times New Roman"/>
        </w:rPr>
        <w:t xml:space="preserve"> - </w:t>
      </w:r>
      <w:r w:rsidRPr="008A6691">
        <w:rPr>
          <w:rFonts w:ascii="Times New Roman" w:hAnsi="Times New Roman"/>
        </w:rPr>
        <w:t xml:space="preserve">психологом организуется совместная образовательная деятельность с детьми (занятия) по подгруппам 1 раз в неделю, продолжительностью не более 30 минут. </w:t>
      </w:r>
    </w:p>
    <w:p w:rsidR="00414E70" w:rsidRPr="004F23A9" w:rsidRDefault="00414E70" w:rsidP="00414E70">
      <w:pPr>
        <w:pStyle w:val="af1"/>
        <w:numPr>
          <w:ilvl w:val="0"/>
          <w:numId w:val="26"/>
        </w:numPr>
        <w:spacing w:after="0" w:line="240" w:lineRule="auto"/>
        <w:ind w:left="0" w:firstLine="0"/>
        <w:jc w:val="both"/>
        <w:rPr>
          <w:rFonts w:ascii="Times New Roman" w:hAnsi="Times New Roman"/>
        </w:rPr>
      </w:pPr>
      <w:r w:rsidRPr="004F23A9">
        <w:rPr>
          <w:rFonts w:ascii="Times New Roman" w:hAnsi="Times New Roman"/>
          <w:b/>
        </w:rPr>
        <w:t>КРР с обучающимися по ООП</w:t>
      </w:r>
      <w:r w:rsidRPr="004F23A9">
        <w:rPr>
          <w:rFonts w:ascii="Times New Roman" w:hAnsi="Times New Roman"/>
        </w:rPr>
        <w:t>. Реализация КРР с обучающимися с ОВЗ и детьми-инвалидами согласно нозологических групп осуществляется в соответствии с Федеральной адаптиро</w:t>
      </w:r>
      <w:r>
        <w:rPr>
          <w:rFonts w:ascii="Times New Roman" w:hAnsi="Times New Roman"/>
        </w:rPr>
        <w:t>ванной об</w:t>
      </w:r>
      <w:r w:rsidRPr="004F23A9">
        <w:rPr>
          <w:rFonts w:ascii="Times New Roman" w:hAnsi="Times New Roman"/>
        </w:rPr>
        <w:t xml:space="preserve">разовательной программой ДО (далее ФАОП ДО). КРР с детьми-инвалидами организуется в соответствии с планом мероприятий психолого-педагогической реабилитации или </w:t>
      </w:r>
      <w:proofErr w:type="spellStart"/>
      <w:r w:rsidRPr="004F23A9">
        <w:rPr>
          <w:rFonts w:ascii="Times New Roman" w:hAnsi="Times New Roman"/>
        </w:rPr>
        <w:t>абилитации</w:t>
      </w:r>
      <w:proofErr w:type="spellEnd"/>
      <w:r w:rsidRPr="004F23A9">
        <w:rPr>
          <w:rFonts w:ascii="Times New Roman" w:hAnsi="Times New Roman"/>
        </w:rPr>
        <w:t xml:space="preserve">, предусмотренных ИПРА в соответствии с «Порядком взаимодействия между </w:t>
      </w:r>
      <w:r w:rsidRPr="004F23A9">
        <w:rPr>
          <w:rFonts w:ascii="Times New Roman" w:hAnsi="Times New Roman"/>
        </w:rPr>
        <w:lastRenderedPageBreak/>
        <w:t xml:space="preserve">департаментом образования и МБДОУ «Детский сад №131» при осуществлении мероприятий по психолого-педагогической реабилитации или </w:t>
      </w:r>
      <w:proofErr w:type="spellStart"/>
      <w:r w:rsidRPr="004F23A9">
        <w:rPr>
          <w:rFonts w:ascii="Times New Roman" w:hAnsi="Times New Roman"/>
        </w:rPr>
        <w:t>абилитации</w:t>
      </w:r>
      <w:proofErr w:type="spellEnd"/>
      <w:r w:rsidRPr="004F23A9">
        <w:rPr>
          <w:rFonts w:ascii="Times New Roman" w:hAnsi="Times New Roman"/>
        </w:rPr>
        <w:t xml:space="preserve"> детей-инвалидов в муниципальных образовательных организациях» КРР с детьми, находящимися под диспансерным наблюдением, в том числе часто болеющих детей, включает: </w:t>
      </w:r>
    </w:p>
    <w:p w:rsidR="00414E70" w:rsidRDefault="00414E70" w:rsidP="00414E70">
      <w:pPr>
        <w:pStyle w:val="af1"/>
        <w:spacing w:after="0" w:line="240" w:lineRule="auto"/>
        <w:ind w:left="284"/>
        <w:jc w:val="both"/>
        <w:rPr>
          <w:rFonts w:ascii="Times New Roman" w:hAnsi="Times New Roman"/>
        </w:rPr>
      </w:pPr>
      <w:r w:rsidRPr="008A6691">
        <w:sym w:font="Symbol" w:char="F0B7"/>
      </w:r>
      <w:r w:rsidRPr="004F23A9">
        <w:rPr>
          <w:rFonts w:ascii="Times New Roman" w:hAnsi="Times New Roman"/>
        </w:rPr>
        <w:t xml:space="preserve"> коррекцию/развитие коммуникативной, личностной, эмоционально-волевой сфер, познавательных процессов;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снижение тревожности;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помощь в разрешении поведенческих проблем;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Направленность КРР с одаренными обучающимися включает: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определение вида одаренности, интеллектуальных и личностных особенностей детей, прогноз возможных проблем и потенциала развития.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14E70" w:rsidRDefault="00414E70" w:rsidP="00414E70">
      <w:pPr>
        <w:pStyle w:val="af1"/>
        <w:spacing w:after="0" w:line="240" w:lineRule="auto"/>
        <w:ind w:left="142"/>
        <w:jc w:val="both"/>
        <w:rPr>
          <w:rFonts w:ascii="Times New Roman" w:hAnsi="Times New Roman"/>
        </w:rPr>
      </w:pPr>
      <w:r w:rsidRPr="004F23A9">
        <w:rPr>
          <w:rFonts w:ascii="Times New Roman" w:hAnsi="Times New Roman"/>
        </w:rPr>
        <w:t xml:space="preserve"> </w:t>
      </w:r>
      <w:r w:rsidRPr="008A6691">
        <w:sym w:font="Symbol" w:char="F0B7"/>
      </w:r>
      <w:r w:rsidRPr="004F23A9">
        <w:rPr>
          <w:rFonts w:ascii="Times New Roman" w:hAnsi="Times New Roman"/>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формирование коммуникативных навыков и развитие эмоциональной устойчивости;</w:t>
      </w:r>
    </w:p>
    <w:p w:rsidR="00414E70" w:rsidRDefault="00414E70" w:rsidP="00414E70">
      <w:pPr>
        <w:pStyle w:val="af1"/>
        <w:spacing w:after="0" w:line="240" w:lineRule="auto"/>
        <w:ind w:left="142"/>
        <w:jc w:val="both"/>
        <w:rPr>
          <w:rFonts w:ascii="Times New Roman" w:hAnsi="Times New Roman"/>
        </w:rPr>
      </w:pPr>
      <w:r w:rsidRPr="004F23A9">
        <w:rPr>
          <w:rFonts w:ascii="Times New Roman" w:hAnsi="Times New Roman"/>
        </w:rPr>
        <w:t xml:space="preserve"> </w:t>
      </w:r>
      <w:r w:rsidRPr="008A6691">
        <w:sym w:font="Symbol" w:char="F0B7"/>
      </w:r>
      <w:r w:rsidRPr="004F23A9">
        <w:rPr>
          <w:rFonts w:ascii="Times New Roman" w:hAnsi="Times New Roman"/>
        </w:rPr>
        <w:t xml:space="preserve">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Направленность КРР с </w:t>
      </w:r>
      <w:proofErr w:type="spellStart"/>
      <w:r w:rsidRPr="004F23A9">
        <w:rPr>
          <w:rFonts w:ascii="Times New Roman" w:hAnsi="Times New Roman"/>
        </w:rPr>
        <w:t>билингвальными</w:t>
      </w:r>
      <w:proofErr w:type="spellEnd"/>
      <w:r w:rsidRPr="004F23A9">
        <w:rPr>
          <w:rFonts w:ascii="Times New Roman" w:hAnsi="Times New Roman"/>
        </w:rPr>
        <w:t xml:space="preserve"> воспитанниками, детьми иммигрантов, испытывающими трудности с пониманием государственного языка РФ, включает: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развитие коммуникативных навыков, формирование чувствительности к сверстнику, его эмоциональному состоянию, намерениями желаниям;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формирование уверенного поведения и социальной успешности; </w:t>
      </w:r>
    </w:p>
    <w:p w:rsidR="00414E70" w:rsidRDefault="00414E70" w:rsidP="00414E70">
      <w:pPr>
        <w:pStyle w:val="af1"/>
        <w:spacing w:after="0" w:line="240" w:lineRule="auto"/>
        <w:ind w:left="142"/>
        <w:jc w:val="both"/>
        <w:rPr>
          <w:rFonts w:ascii="Times New Roman" w:hAnsi="Times New Roman"/>
        </w:rPr>
      </w:pPr>
      <w:r w:rsidRPr="008A6691">
        <w:sym w:font="Symbol" w:char="F0B7"/>
      </w:r>
      <w:r w:rsidRPr="004F23A9">
        <w:rPr>
          <w:rFonts w:ascii="Times New Roman" w:hAnsi="Times New Roman"/>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14E70" w:rsidRDefault="00414E70" w:rsidP="00414E70">
      <w:pPr>
        <w:rPr>
          <w:rFonts w:ascii="Times New Roman" w:eastAsia="Times New Roman" w:hAnsi="Times New Roman"/>
          <w:b/>
          <w:bCs/>
          <w:sz w:val="24"/>
          <w:szCs w:val="24"/>
          <w:lang w:eastAsia="ru-RU"/>
        </w:rPr>
      </w:pPr>
      <w:r w:rsidRPr="004F23A9">
        <w:rPr>
          <w:rFonts w:ascii="Times New Roman" w:hAnsi="Times New Roman"/>
        </w:rPr>
        <w:t xml:space="preserve"> </w:t>
      </w:r>
      <w:r w:rsidRPr="008A6691">
        <w:sym w:font="Symbol" w:char="F0B7"/>
      </w:r>
      <w:r w:rsidRPr="004F23A9">
        <w:rPr>
          <w:rFonts w:ascii="Times New Roman" w:hAnsi="Times New Roman"/>
        </w:rPr>
        <w:t xml:space="preserve"> создание атмосферы доброжелательности, заботы и уважения по отношению к ребенку</w:t>
      </w:r>
    </w:p>
    <w:p w:rsidR="00A4064A" w:rsidRDefault="00BF17D6" w:rsidP="00BF17D6">
      <w:pPr>
        <w:rPr>
          <w:rFonts w:ascii="Times New Roman" w:eastAsia="Times New Roman" w:hAnsi="Times New Roman"/>
          <w:b/>
          <w:bCs/>
          <w:sz w:val="24"/>
          <w:szCs w:val="24"/>
          <w:lang w:eastAsia="ru-RU"/>
        </w:rPr>
      </w:pPr>
      <w:r w:rsidRPr="009C784D">
        <w:rPr>
          <w:rFonts w:ascii="Times New Roman" w:eastAsia="Times New Roman" w:hAnsi="Times New Roman"/>
          <w:b/>
          <w:bCs/>
          <w:sz w:val="24"/>
          <w:szCs w:val="24"/>
          <w:lang w:eastAsia="ru-RU"/>
        </w:rPr>
        <w:t>Содержание</w:t>
      </w:r>
      <w:r w:rsidR="00F46E96">
        <w:rPr>
          <w:rFonts w:ascii="Times New Roman" w:eastAsia="Times New Roman" w:hAnsi="Times New Roman"/>
          <w:b/>
          <w:bCs/>
          <w:sz w:val="24"/>
          <w:szCs w:val="24"/>
          <w:lang w:eastAsia="ru-RU"/>
        </w:rPr>
        <w:t xml:space="preserve"> образовательной программы</w:t>
      </w:r>
      <w:r w:rsidRPr="009C784D">
        <w:rPr>
          <w:rFonts w:ascii="Times New Roman" w:eastAsia="Times New Roman" w:hAnsi="Times New Roman"/>
          <w:b/>
          <w:bCs/>
          <w:sz w:val="24"/>
          <w:szCs w:val="24"/>
          <w:lang w:eastAsia="ru-RU"/>
        </w:rPr>
        <w:t xml:space="preserve"> в </w:t>
      </w:r>
      <w:r w:rsidR="00F46E96">
        <w:rPr>
          <w:rFonts w:ascii="Times New Roman" w:eastAsia="Times New Roman" w:hAnsi="Times New Roman"/>
          <w:b/>
          <w:bCs/>
          <w:sz w:val="24"/>
          <w:szCs w:val="24"/>
          <w:lang w:eastAsia="ru-RU"/>
        </w:rPr>
        <w:t xml:space="preserve">старшей </w:t>
      </w:r>
      <w:r>
        <w:rPr>
          <w:rFonts w:ascii="Times New Roman" w:eastAsia="Times New Roman" w:hAnsi="Times New Roman"/>
          <w:b/>
          <w:bCs/>
          <w:sz w:val="24"/>
          <w:szCs w:val="24"/>
          <w:lang w:eastAsia="ru-RU"/>
        </w:rPr>
        <w:t xml:space="preserve">группе </w:t>
      </w:r>
      <w:r w:rsidR="00F46E96">
        <w:rPr>
          <w:rFonts w:ascii="Times New Roman" w:eastAsia="Times New Roman" w:hAnsi="Times New Roman"/>
          <w:b/>
          <w:bCs/>
          <w:sz w:val="24"/>
          <w:szCs w:val="24"/>
          <w:lang w:eastAsia="ru-RU"/>
        </w:rPr>
        <w:t>ЗПР (5-6 ле</w:t>
      </w:r>
      <w:r w:rsidR="00740017">
        <w:rPr>
          <w:rFonts w:ascii="Times New Roman" w:eastAsia="Times New Roman" w:hAnsi="Times New Roman"/>
          <w:b/>
          <w:bCs/>
          <w:sz w:val="24"/>
          <w:szCs w:val="24"/>
          <w:lang w:eastAsia="ru-RU"/>
        </w:rPr>
        <w:t>т</w:t>
      </w:r>
      <w:r w:rsidR="00F46E96">
        <w:rPr>
          <w:rFonts w:ascii="Times New Roman" w:eastAsia="Times New Roman" w:hAnsi="Times New Roman"/>
          <w:b/>
          <w:bCs/>
          <w:sz w:val="24"/>
          <w:szCs w:val="24"/>
          <w:lang w:eastAsia="ru-RU"/>
        </w:rPr>
        <w:t>)</w:t>
      </w:r>
    </w:p>
    <w:p w:rsidR="00414E70" w:rsidRDefault="00414E70" w:rsidP="00BF17D6">
      <w:pPr>
        <w:rPr>
          <w:rFonts w:ascii="Times New Roman" w:eastAsia="Times New Roman" w:hAnsi="Times New Roman"/>
          <w:b/>
          <w:bCs/>
          <w:sz w:val="24"/>
          <w:szCs w:val="24"/>
          <w:lang w:eastAsia="ru-RU"/>
        </w:rPr>
      </w:pPr>
    </w:p>
    <w:p w:rsidR="00414E70" w:rsidRDefault="00414E70" w:rsidP="00BF17D6">
      <w:pPr>
        <w:rPr>
          <w:rFonts w:ascii="Times New Roman" w:eastAsia="Times New Roman" w:hAnsi="Times New Roman"/>
          <w:b/>
          <w:bCs/>
          <w:sz w:val="24"/>
          <w:szCs w:val="24"/>
          <w:lang w:eastAsia="ru-RU"/>
        </w:rPr>
      </w:pPr>
    </w:p>
    <w:p w:rsidR="00414E70" w:rsidRDefault="00414E70" w:rsidP="00BF17D6">
      <w:pPr>
        <w:rPr>
          <w:rFonts w:ascii="Times New Roman" w:eastAsia="Times New Roman" w:hAnsi="Times New Roman"/>
          <w:b/>
          <w:bCs/>
          <w:sz w:val="24"/>
          <w:szCs w:val="24"/>
          <w:lang w:eastAsia="ru-RU"/>
        </w:rPr>
      </w:pPr>
    </w:p>
    <w:p w:rsidR="00414E70" w:rsidRDefault="00414E70" w:rsidP="00BF17D6">
      <w:pPr>
        <w:rPr>
          <w:rFonts w:ascii="Times New Roman" w:eastAsia="Times New Roman" w:hAnsi="Times New Roman"/>
          <w:b/>
          <w:bCs/>
          <w:sz w:val="24"/>
          <w:szCs w:val="24"/>
          <w:lang w:eastAsia="ru-RU"/>
        </w:rPr>
      </w:pPr>
    </w:p>
    <w:tbl>
      <w:tblPr>
        <w:tblW w:w="7087" w:type="dxa"/>
        <w:tblInd w:w="1101" w:type="dxa"/>
        <w:tblLayout w:type="fixed"/>
        <w:tblLook w:val="0000"/>
      </w:tblPr>
      <w:tblGrid>
        <w:gridCol w:w="567"/>
        <w:gridCol w:w="850"/>
        <w:gridCol w:w="5670"/>
      </w:tblGrid>
      <w:tr w:rsidR="00A4064A" w:rsidRPr="00F26F9D" w:rsidTr="00F3325C">
        <w:trPr>
          <w:trHeight w:val="343"/>
        </w:trPr>
        <w:tc>
          <w:tcPr>
            <w:tcW w:w="567" w:type="dxa"/>
            <w:tcBorders>
              <w:top w:val="single" w:sz="4" w:space="0" w:color="000000"/>
              <w:left w:val="single" w:sz="4" w:space="0" w:color="000000"/>
              <w:bottom w:val="single" w:sz="4" w:space="0" w:color="000000"/>
            </w:tcBorders>
            <w:vAlign w:val="center"/>
          </w:tcPr>
          <w:p w:rsidR="00A4064A" w:rsidRPr="00F26F9D" w:rsidRDefault="00A4064A" w:rsidP="00F3325C">
            <w:pPr>
              <w:pStyle w:val="aa"/>
              <w:rPr>
                <w:rFonts w:ascii="Times New Roman" w:hAnsi="Times New Roman"/>
                <w:b/>
              </w:rPr>
            </w:pPr>
            <w:r w:rsidRPr="00F26F9D">
              <w:rPr>
                <w:rFonts w:ascii="Times New Roman" w:hAnsi="Times New Roman"/>
                <w:b/>
              </w:rPr>
              <w:t>Месяц</w:t>
            </w:r>
          </w:p>
        </w:tc>
        <w:tc>
          <w:tcPr>
            <w:tcW w:w="850" w:type="dxa"/>
            <w:tcBorders>
              <w:top w:val="single" w:sz="4" w:space="0" w:color="000000"/>
              <w:left w:val="single" w:sz="4" w:space="0" w:color="000000"/>
              <w:bottom w:val="single" w:sz="4" w:space="0" w:color="000000"/>
              <w:right w:val="single" w:sz="4" w:space="0" w:color="auto"/>
            </w:tcBorders>
          </w:tcPr>
          <w:p w:rsidR="00A4064A" w:rsidRPr="00F26F9D" w:rsidRDefault="00A4064A" w:rsidP="00F3325C">
            <w:pPr>
              <w:pStyle w:val="aa"/>
              <w:rPr>
                <w:rFonts w:ascii="Times New Roman" w:hAnsi="Times New Roman"/>
                <w:b/>
              </w:rPr>
            </w:pPr>
            <w:r w:rsidRPr="00F26F9D">
              <w:rPr>
                <w:rFonts w:ascii="Times New Roman" w:hAnsi="Times New Roman"/>
                <w:b/>
              </w:rPr>
              <w:t>Темы</w:t>
            </w:r>
          </w:p>
        </w:tc>
        <w:tc>
          <w:tcPr>
            <w:tcW w:w="5670" w:type="dxa"/>
            <w:tcBorders>
              <w:top w:val="single" w:sz="4" w:space="0" w:color="000000"/>
              <w:left w:val="single" w:sz="4" w:space="0" w:color="auto"/>
              <w:bottom w:val="single" w:sz="4" w:space="0" w:color="000000"/>
              <w:right w:val="single" w:sz="4" w:space="0" w:color="auto"/>
            </w:tcBorders>
          </w:tcPr>
          <w:p w:rsidR="00A4064A" w:rsidRPr="00F26F9D" w:rsidRDefault="00A4064A" w:rsidP="00F3325C">
            <w:pPr>
              <w:pStyle w:val="aa"/>
              <w:ind w:left="360"/>
              <w:jc w:val="center"/>
              <w:rPr>
                <w:rFonts w:ascii="Times New Roman" w:hAnsi="Times New Roman"/>
                <w:b/>
              </w:rPr>
            </w:pPr>
            <w:r w:rsidRPr="00F26F9D">
              <w:rPr>
                <w:rFonts w:ascii="Times New Roman" w:hAnsi="Times New Roman"/>
                <w:b/>
              </w:rPr>
              <w:t xml:space="preserve">Содержание  образования  </w:t>
            </w:r>
          </w:p>
          <w:p w:rsidR="00A4064A" w:rsidRPr="00F26F9D" w:rsidRDefault="00A4064A" w:rsidP="00F3325C">
            <w:pPr>
              <w:pStyle w:val="aa"/>
              <w:ind w:left="360"/>
              <w:jc w:val="center"/>
              <w:rPr>
                <w:rFonts w:ascii="Times New Roman" w:hAnsi="Times New Roman"/>
              </w:rPr>
            </w:pPr>
            <w:r w:rsidRPr="00F26F9D">
              <w:rPr>
                <w:rFonts w:ascii="Times New Roman" w:hAnsi="Times New Roman"/>
              </w:rPr>
              <w:t xml:space="preserve">М.Б. </w:t>
            </w:r>
            <w:proofErr w:type="spellStart"/>
            <w:r w:rsidRPr="00F26F9D">
              <w:rPr>
                <w:rFonts w:ascii="Times New Roman" w:hAnsi="Times New Roman"/>
              </w:rPr>
              <w:t>Зацепина</w:t>
            </w:r>
            <w:proofErr w:type="spellEnd"/>
            <w:r w:rsidRPr="00F26F9D">
              <w:rPr>
                <w:rFonts w:ascii="Times New Roman" w:hAnsi="Times New Roman"/>
              </w:rPr>
              <w:t xml:space="preserve">, Г.Е. Жукова «Музыкальное воспитание в детском саду. </w:t>
            </w:r>
            <w:r>
              <w:rPr>
                <w:rFonts w:ascii="Times New Roman" w:hAnsi="Times New Roman"/>
              </w:rPr>
              <w:t>Старшая</w:t>
            </w:r>
            <w:r w:rsidRPr="00F26F9D">
              <w:rPr>
                <w:rFonts w:ascii="Times New Roman" w:hAnsi="Times New Roman"/>
              </w:rPr>
              <w:t xml:space="preserve"> гр</w:t>
            </w:r>
            <w:r>
              <w:rPr>
                <w:rFonts w:ascii="Times New Roman" w:hAnsi="Times New Roman"/>
              </w:rPr>
              <w:t xml:space="preserve">уппа» </w:t>
            </w:r>
            <w:r>
              <w:rPr>
                <w:rFonts w:ascii="Times New Roman" w:hAnsi="Times New Roman"/>
              </w:rPr>
              <w:lastRenderedPageBreak/>
              <w:t>МОЗАИКА-СИНТЕЗ Москва 2018</w:t>
            </w:r>
            <w:r w:rsidRPr="00F26F9D">
              <w:rPr>
                <w:rFonts w:ascii="Times New Roman" w:hAnsi="Times New Roman"/>
              </w:rPr>
              <w:t>. Конспекты</w:t>
            </w:r>
          </w:p>
        </w:tc>
      </w:tr>
      <w:tr w:rsidR="00A4064A" w:rsidRPr="00F26F9D" w:rsidTr="00F3325C">
        <w:trPr>
          <w:cantSplit/>
          <w:trHeight w:val="4036"/>
        </w:trPr>
        <w:tc>
          <w:tcPr>
            <w:tcW w:w="567" w:type="dxa"/>
            <w:tcBorders>
              <w:top w:val="single" w:sz="4" w:space="0" w:color="000000"/>
              <w:left w:val="single" w:sz="4" w:space="0" w:color="000000"/>
              <w:bottom w:val="single" w:sz="4" w:space="0" w:color="auto"/>
            </w:tcBorders>
            <w:textDirection w:val="btLr"/>
          </w:tcPr>
          <w:p w:rsidR="00A4064A" w:rsidRPr="00F26F9D" w:rsidRDefault="00A4064A" w:rsidP="00F3325C">
            <w:pPr>
              <w:pStyle w:val="aa"/>
              <w:ind w:left="113" w:right="113"/>
              <w:jc w:val="center"/>
              <w:rPr>
                <w:rFonts w:ascii="Times New Roman" w:hAnsi="Times New Roman"/>
              </w:rPr>
            </w:pPr>
            <w:r w:rsidRPr="00F26F9D">
              <w:rPr>
                <w:rFonts w:ascii="Times New Roman" w:eastAsia="Times New Roman" w:hAnsi="Times New Roman"/>
                <w:b/>
                <w:lang w:eastAsia="en-US"/>
              </w:rPr>
              <w:lastRenderedPageBreak/>
              <w:t>Сентябрь.</w:t>
            </w:r>
          </w:p>
        </w:tc>
        <w:tc>
          <w:tcPr>
            <w:tcW w:w="850" w:type="dxa"/>
            <w:tcBorders>
              <w:top w:val="single" w:sz="4" w:space="0" w:color="000000"/>
              <w:left w:val="single" w:sz="4" w:space="0" w:color="000000"/>
              <w:bottom w:val="single" w:sz="4" w:space="0" w:color="auto"/>
              <w:right w:val="single" w:sz="4" w:space="0" w:color="auto"/>
            </w:tcBorders>
            <w:textDirection w:val="btLr"/>
          </w:tcPr>
          <w:p w:rsidR="00A4064A" w:rsidRPr="00F26F9D" w:rsidRDefault="00A4064A" w:rsidP="00F3325C">
            <w:pPr>
              <w:pStyle w:val="aa"/>
              <w:ind w:right="113"/>
              <w:jc w:val="center"/>
              <w:rPr>
                <w:rFonts w:ascii="Times New Roman" w:hAnsi="Times New Roman"/>
              </w:rPr>
            </w:pPr>
            <w:r w:rsidRPr="00F26F9D">
              <w:rPr>
                <w:rFonts w:ascii="Times New Roman" w:eastAsia="Times New Roman" w:hAnsi="Times New Roman"/>
                <w:b/>
                <w:lang w:eastAsia="en-US"/>
              </w:rPr>
              <w:t xml:space="preserve">День знаний. </w:t>
            </w:r>
            <w:r>
              <w:rPr>
                <w:rFonts w:ascii="Times New Roman" w:eastAsia="Times New Roman" w:hAnsi="Times New Roman"/>
                <w:b/>
                <w:lang w:eastAsia="en-US"/>
              </w:rPr>
              <w:t xml:space="preserve"> «Золотая </w:t>
            </w:r>
            <w:r w:rsidRPr="00F26F9D">
              <w:rPr>
                <w:rFonts w:ascii="Times New Roman" w:eastAsia="Times New Roman" w:hAnsi="Times New Roman"/>
                <w:b/>
                <w:lang w:eastAsia="en-US"/>
              </w:rPr>
              <w:t>Осень.</w:t>
            </w:r>
          </w:p>
        </w:tc>
        <w:tc>
          <w:tcPr>
            <w:tcW w:w="5670" w:type="dxa"/>
            <w:tcBorders>
              <w:top w:val="single" w:sz="4" w:space="0" w:color="000000"/>
              <w:left w:val="single" w:sz="4" w:space="0" w:color="auto"/>
              <w:bottom w:val="single" w:sz="4" w:space="0" w:color="auto"/>
              <w:right w:val="single" w:sz="4" w:space="0" w:color="auto"/>
            </w:tcBorders>
          </w:tcPr>
          <w:p w:rsidR="00A4064A" w:rsidRPr="00F26F9D" w:rsidRDefault="00A4064A" w:rsidP="00F3325C">
            <w:pPr>
              <w:spacing w:after="21" w:line="240" w:lineRule="auto"/>
              <w:rPr>
                <w:rFonts w:ascii="Times New Roman" w:hAnsi="Times New Roman"/>
              </w:rPr>
            </w:pPr>
            <w:r w:rsidRPr="00F26F9D">
              <w:rPr>
                <w:rFonts w:ascii="Times New Roman" w:hAnsi="Times New Roman"/>
              </w:rPr>
              <w:t xml:space="preserve">Занятие №1 </w:t>
            </w:r>
            <w:r w:rsidRPr="00E6443C">
              <w:rPr>
                <w:rFonts w:ascii="Times New Roman" w:hAnsi="Times New Roman"/>
              </w:rPr>
              <w:t>«</w:t>
            </w:r>
            <w:r w:rsidRPr="00E6443C">
              <w:rPr>
                <w:rStyle w:val="c24"/>
                <w:rFonts w:ascii="Times New Roman" w:hAnsi="Times New Roman"/>
                <w:color w:val="000000"/>
                <w:shd w:val="clear" w:color="auto" w:fill="FFFFFF"/>
              </w:rPr>
              <w:t> </w:t>
            </w:r>
            <w:r w:rsidRPr="00E6443C">
              <w:rPr>
                <w:rStyle w:val="c11"/>
                <w:rFonts w:ascii="Times New Roman" w:hAnsi="Times New Roman"/>
                <w:color w:val="000000"/>
                <w:shd w:val="clear" w:color="auto" w:fill="FFFFFF"/>
              </w:rPr>
              <w:t>Тема: «День знаний</w:t>
            </w:r>
            <w:r w:rsidRPr="00E6443C">
              <w:rPr>
                <w:rFonts w:ascii="Times New Roman" w:hAnsi="Times New Roman"/>
              </w:rPr>
              <w:t xml:space="preserve">» </w:t>
            </w:r>
            <w:r>
              <w:rPr>
                <w:rFonts w:ascii="Times New Roman" w:hAnsi="Times New Roman"/>
              </w:rPr>
              <w:t>- стр. 40</w:t>
            </w:r>
          </w:p>
          <w:p w:rsidR="00A4064A" w:rsidRPr="00F26F9D" w:rsidRDefault="00A4064A" w:rsidP="00F3325C">
            <w:pPr>
              <w:spacing w:after="21" w:line="240" w:lineRule="auto"/>
              <w:rPr>
                <w:rFonts w:ascii="Times New Roman" w:hAnsi="Times New Roman"/>
              </w:rPr>
            </w:pPr>
            <w:r w:rsidRPr="00F26F9D">
              <w:rPr>
                <w:rFonts w:ascii="Times New Roman" w:hAnsi="Times New Roman"/>
              </w:rPr>
              <w:t>Занятие № 2. «</w:t>
            </w:r>
            <w:r>
              <w:rPr>
                <w:rFonts w:ascii="Times New Roman" w:hAnsi="Times New Roman"/>
              </w:rPr>
              <w:t>Мы играем в детский сад» - стр. 43</w:t>
            </w:r>
          </w:p>
          <w:p w:rsidR="00A4064A" w:rsidRPr="00F26F9D" w:rsidRDefault="00A4064A" w:rsidP="00F3325C">
            <w:pPr>
              <w:spacing w:after="21" w:line="240" w:lineRule="auto"/>
              <w:rPr>
                <w:rFonts w:ascii="Times New Roman" w:hAnsi="Times New Roman"/>
              </w:rPr>
            </w:pPr>
            <w:r w:rsidRPr="00F26F9D">
              <w:rPr>
                <w:rFonts w:ascii="Times New Roman" w:hAnsi="Times New Roman"/>
              </w:rPr>
              <w:t>Занятие № 3. «</w:t>
            </w:r>
            <w:r>
              <w:rPr>
                <w:rFonts w:ascii="Times New Roman" w:hAnsi="Times New Roman"/>
              </w:rPr>
              <w:t>В мире звуков» - стр. 48</w:t>
            </w:r>
          </w:p>
          <w:p w:rsidR="00A4064A" w:rsidRPr="00F26F9D" w:rsidRDefault="00A4064A" w:rsidP="00F3325C">
            <w:pPr>
              <w:spacing w:after="21" w:line="240" w:lineRule="auto"/>
              <w:rPr>
                <w:rFonts w:ascii="Times New Roman" w:hAnsi="Times New Roman"/>
              </w:rPr>
            </w:pPr>
            <w:r w:rsidRPr="00F26F9D">
              <w:rPr>
                <w:rFonts w:ascii="Times New Roman" w:hAnsi="Times New Roman"/>
              </w:rPr>
              <w:t>Занятие № 4. «</w:t>
            </w:r>
            <w:r>
              <w:rPr>
                <w:rFonts w:ascii="Times New Roman" w:hAnsi="Times New Roman"/>
              </w:rPr>
              <w:t>Музыкальные звуки» - стр. 49</w:t>
            </w:r>
          </w:p>
          <w:p w:rsidR="00A4064A" w:rsidRPr="00F26F9D" w:rsidRDefault="00A4064A" w:rsidP="00F3325C">
            <w:pPr>
              <w:spacing w:after="19" w:line="240" w:lineRule="auto"/>
              <w:rPr>
                <w:rFonts w:ascii="Times New Roman" w:hAnsi="Times New Roman"/>
              </w:rPr>
            </w:pPr>
            <w:r w:rsidRPr="00F26F9D">
              <w:rPr>
                <w:rFonts w:ascii="Times New Roman" w:hAnsi="Times New Roman"/>
              </w:rPr>
              <w:t>Занятие № 5.  «</w:t>
            </w:r>
            <w:r>
              <w:rPr>
                <w:rFonts w:ascii="Times New Roman" w:hAnsi="Times New Roman"/>
              </w:rPr>
              <w:t>Здравствуй, осень!» - стр. 51</w:t>
            </w:r>
            <w:r w:rsidRPr="00F26F9D">
              <w:rPr>
                <w:rFonts w:ascii="Times New Roman" w:hAnsi="Times New Roman"/>
              </w:rPr>
              <w:t xml:space="preserve"> </w:t>
            </w:r>
          </w:p>
          <w:p w:rsidR="00A4064A" w:rsidRPr="00F26F9D" w:rsidRDefault="00A4064A" w:rsidP="00F3325C">
            <w:pPr>
              <w:spacing w:after="19" w:line="240" w:lineRule="auto"/>
              <w:rPr>
                <w:rFonts w:ascii="Times New Roman" w:hAnsi="Times New Roman"/>
              </w:rPr>
            </w:pPr>
            <w:r w:rsidRPr="00F26F9D">
              <w:rPr>
                <w:rFonts w:ascii="Times New Roman" w:hAnsi="Times New Roman"/>
              </w:rPr>
              <w:t>Занятие № 6. «</w:t>
            </w:r>
            <w:r>
              <w:rPr>
                <w:rFonts w:ascii="Times New Roman" w:hAnsi="Times New Roman"/>
              </w:rPr>
              <w:t>Шум дождя» - стр. 53</w:t>
            </w:r>
          </w:p>
          <w:p w:rsidR="00A4064A" w:rsidRPr="00F26F9D" w:rsidRDefault="00A4064A" w:rsidP="00F3325C">
            <w:pPr>
              <w:spacing w:after="21" w:line="240" w:lineRule="auto"/>
              <w:rPr>
                <w:rFonts w:ascii="Times New Roman" w:hAnsi="Times New Roman"/>
              </w:rPr>
            </w:pPr>
            <w:r w:rsidRPr="00F26F9D">
              <w:rPr>
                <w:rFonts w:ascii="Times New Roman" w:hAnsi="Times New Roman"/>
              </w:rPr>
              <w:t>Занятие № 7. «</w:t>
            </w:r>
            <w:r>
              <w:rPr>
                <w:rFonts w:ascii="Times New Roman" w:hAnsi="Times New Roman"/>
              </w:rPr>
              <w:t>Шум дождя» (продолжение) - стр. 55</w:t>
            </w:r>
          </w:p>
          <w:p w:rsidR="00A4064A" w:rsidRPr="00F26F9D" w:rsidRDefault="00A4064A" w:rsidP="00F3325C">
            <w:pPr>
              <w:pStyle w:val="aa"/>
              <w:rPr>
                <w:rFonts w:ascii="Times New Roman" w:hAnsi="Times New Roman"/>
              </w:rPr>
            </w:pPr>
            <w:r w:rsidRPr="00F26F9D">
              <w:rPr>
                <w:rFonts w:ascii="Times New Roman" w:hAnsi="Times New Roman"/>
              </w:rPr>
              <w:t>Занятие № 8. «</w:t>
            </w:r>
            <w:r>
              <w:rPr>
                <w:rFonts w:ascii="Times New Roman" w:hAnsi="Times New Roman"/>
              </w:rPr>
              <w:t>Шутка в музыке» - стр. 57</w:t>
            </w:r>
          </w:p>
        </w:tc>
      </w:tr>
      <w:tr w:rsidR="00A4064A" w:rsidRPr="00F26F9D" w:rsidTr="00F3325C">
        <w:trPr>
          <w:cantSplit/>
          <w:trHeight w:val="3600"/>
        </w:trPr>
        <w:tc>
          <w:tcPr>
            <w:tcW w:w="567" w:type="dxa"/>
            <w:tcBorders>
              <w:top w:val="single" w:sz="4" w:space="0" w:color="auto"/>
              <w:left w:val="single" w:sz="4" w:space="0" w:color="000000"/>
              <w:bottom w:val="single" w:sz="4" w:space="0" w:color="auto"/>
            </w:tcBorders>
            <w:textDirection w:val="btLr"/>
          </w:tcPr>
          <w:p w:rsidR="00A4064A" w:rsidRPr="00F26F9D" w:rsidRDefault="00A4064A" w:rsidP="00F3325C">
            <w:pPr>
              <w:pStyle w:val="aa"/>
              <w:ind w:left="113" w:right="113"/>
              <w:jc w:val="center"/>
              <w:rPr>
                <w:rFonts w:ascii="Times New Roman" w:hAnsi="Times New Roman"/>
              </w:rPr>
            </w:pPr>
            <w:r w:rsidRPr="00F26F9D">
              <w:rPr>
                <w:rFonts w:ascii="Times New Roman" w:eastAsia="Times New Roman" w:hAnsi="Times New Roman"/>
                <w:b/>
                <w:lang w:eastAsia="en-US"/>
              </w:rPr>
              <w:t>Октябрь</w:t>
            </w: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pacing w:after="0" w:line="240" w:lineRule="auto"/>
              <w:jc w:val="center"/>
              <w:rPr>
                <w:rFonts w:ascii="Times New Roman" w:eastAsia="Times New Roman" w:hAnsi="Times New Roman"/>
                <w:b/>
                <w:lang w:eastAsia="en-US"/>
              </w:rPr>
            </w:pPr>
            <w:r w:rsidRPr="00FA6DE1">
              <w:rPr>
                <w:rFonts w:ascii="Times New Roman" w:eastAsia="Times New Roman" w:hAnsi="Times New Roman"/>
                <w:b/>
                <w:lang w:eastAsia="en-US"/>
              </w:rPr>
              <w:t> «Золотая Осень»</w:t>
            </w: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Вместе нам весело» - стр. 59</w:t>
            </w:r>
          </w:p>
          <w:p w:rsidR="00A4064A" w:rsidRPr="00F26F9D" w:rsidRDefault="00A4064A" w:rsidP="00F3325C">
            <w:pPr>
              <w:spacing w:after="22" w:line="240" w:lineRule="auto"/>
              <w:rPr>
                <w:rFonts w:ascii="Times New Roman" w:hAnsi="Times New Roman"/>
              </w:rPr>
            </w:pPr>
            <w:r>
              <w:rPr>
                <w:rFonts w:ascii="Times New Roman" w:hAnsi="Times New Roman"/>
              </w:rPr>
              <w:t>Занятие №2. «Любимая игрушка» - стр. 60</w:t>
            </w:r>
          </w:p>
          <w:p w:rsidR="00A4064A" w:rsidRDefault="00A4064A" w:rsidP="00F3325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w:t>
            </w:r>
            <w:r>
              <w:rPr>
                <w:rFonts w:ascii="Times New Roman" w:hAnsi="Times New Roman"/>
              </w:rPr>
              <w:t xml:space="preserve">Волшебная шкатулка» -стр.61 </w:t>
            </w:r>
          </w:p>
          <w:p w:rsidR="00A4064A" w:rsidRPr="00F26F9D" w:rsidRDefault="00A4064A" w:rsidP="00F3325C">
            <w:pPr>
              <w:spacing w:after="21" w:line="240" w:lineRule="auto"/>
              <w:rPr>
                <w:rFonts w:ascii="Times New Roman" w:hAnsi="Times New Roman"/>
              </w:rPr>
            </w:pPr>
            <w:r>
              <w:rPr>
                <w:rFonts w:ascii="Times New Roman" w:hAnsi="Times New Roman"/>
              </w:rPr>
              <w:t>Занятие № 4. «Веселые дети» - стр. 63</w:t>
            </w:r>
          </w:p>
          <w:p w:rsidR="00A4064A" w:rsidRPr="00F26F9D" w:rsidRDefault="00A4064A" w:rsidP="00F3325C">
            <w:pPr>
              <w:spacing w:after="20"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Мы играем и поем»  - стр. 65</w:t>
            </w:r>
          </w:p>
          <w:p w:rsidR="00A4064A" w:rsidRPr="00F26F9D" w:rsidRDefault="00A4064A" w:rsidP="00F3325C">
            <w:pPr>
              <w:spacing w:after="21" w:line="240" w:lineRule="auto"/>
              <w:rPr>
                <w:rFonts w:ascii="Times New Roman" w:hAnsi="Times New Roman"/>
              </w:rPr>
            </w:pPr>
            <w:r>
              <w:rPr>
                <w:rFonts w:ascii="Times New Roman" w:hAnsi="Times New Roman"/>
              </w:rPr>
              <w:t>Занятие № 6. «Музыкальное изображение животных»- стр. 66</w:t>
            </w:r>
          </w:p>
          <w:p w:rsidR="00A4064A" w:rsidRPr="00F26F9D" w:rsidRDefault="00A4064A" w:rsidP="00F3325C">
            <w:pPr>
              <w:spacing w:after="21" w:line="240" w:lineRule="auto"/>
              <w:rPr>
                <w:rFonts w:ascii="Times New Roman" w:hAnsi="Times New Roman"/>
              </w:rPr>
            </w:pPr>
            <w:r>
              <w:rPr>
                <w:rFonts w:ascii="Times New Roman" w:hAnsi="Times New Roman"/>
              </w:rPr>
              <w:t>Занятие № 7</w:t>
            </w:r>
            <w:r w:rsidRPr="00F26F9D">
              <w:rPr>
                <w:rFonts w:ascii="Times New Roman" w:hAnsi="Times New Roman"/>
              </w:rPr>
              <w:t xml:space="preserve">. </w:t>
            </w:r>
            <w:r>
              <w:rPr>
                <w:rFonts w:ascii="Times New Roman" w:hAnsi="Times New Roman"/>
              </w:rPr>
              <w:t>«Лесные приключения» - ср. 68</w:t>
            </w:r>
          </w:p>
          <w:p w:rsidR="00A4064A" w:rsidRPr="00F26F9D" w:rsidRDefault="00A4064A" w:rsidP="00F3325C">
            <w:pPr>
              <w:pStyle w:val="aa"/>
              <w:rPr>
                <w:rFonts w:ascii="Times New Roman" w:eastAsia="Times New Roman" w:hAnsi="Times New Roman"/>
                <w:lang w:eastAsia="en-US"/>
              </w:rPr>
            </w:pPr>
            <w:r>
              <w:rPr>
                <w:rFonts w:ascii="Times New Roman" w:hAnsi="Times New Roman"/>
              </w:rPr>
              <w:t>Занятие № 88</w:t>
            </w:r>
            <w:r w:rsidRPr="00F26F9D">
              <w:rPr>
                <w:rFonts w:ascii="Times New Roman" w:hAnsi="Times New Roman"/>
              </w:rPr>
              <w:t>. «</w:t>
            </w:r>
            <w:r>
              <w:rPr>
                <w:rFonts w:ascii="Times New Roman" w:hAnsi="Times New Roman"/>
              </w:rPr>
              <w:t>В королевстве Искусство</w:t>
            </w:r>
            <w:r w:rsidRPr="00F26F9D">
              <w:rPr>
                <w:rFonts w:ascii="Times New Roman" w:hAnsi="Times New Roman"/>
              </w:rPr>
              <w:t xml:space="preserve">» - стр. 70  </w:t>
            </w:r>
          </w:p>
        </w:tc>
      </w:tr>
      <w:tr w:rsidR="00A4064A" w:rsidRPr="00F26F9D" w:rsidTr="00F3325C">
        <w:trPr>
          <w:cantSplit/>
          <w:trHeight w:val="3960"/>
        </w:trPr>
        <w:tc>
          <w:tcPr>
            <w:tcW w:w="567" w:type="dxa"/>
            <w:tcBorders>
              <w:top w:val="single" w:sz="4" w:space="0" w:color="auto"/>
              <w:left w:val="single" w:sz="4" w:space="0" w:color="000000"/>
              <w:bottom w:val="single" w:sz="4" w:space="0" w:color="auto"/>
            </w:tcBorders>
            <w:textDirection w:val="btLr"/>
          </w:tcPr>
          <w:p w:rsidR="00A4064A" w:rsidRPr="00F26F9D" w:rsidRDefault="00A4064A" w:rsidP="00F3325C">
            <w:pPr>
              <w:pStyle w:val="aa"/>
              <w:ind w:left="113" w:right="113"/>
              <w:jc w:val="center"/>
              <w:rPr>
                <w:rFonts w:ascii="Times New Roman" w:hAnsi="Times New Roman"/>
              </w:rPr>
            </w:pPr>
            <w:r w:rsidRPr="00F26F9D">
              <w:rPr>
                <w:rFonts w:ascii="Times New Roman" w:eastAsia="Times New Roman" w:hAnsi="Times New Roman"/>
                <w:b/>
                <w:lang w:eastAsia="en-US"/>
              </w:rPr>
              <w:lastRenderedPageBreak/>
              <w:t>Ноябрь.</w:t>
            </w: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r w:rsidRPr="00FA6DE1">
              <w:rPr>
                <w:rFonts w:ascii="Times New Roman" w:eastAsia="Times New Roman" w:hAnsi="Times New Roman"/>
                <w:b/>
                <w:lang w:eastAsia="en-US"/>
              </w:rPr>
              <w:t>«Я и моя семья»</w:t>
            </w: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spacing w:after="0" w:line="240" w:lineRule="auto"/>
              <w:ind w:right="3036"/>
              <w:rPr>
                <w:rFonts w:ascii="Times New Roman" w:hAnsi="Times New Roman"/>
              </w:rPr>
            </w:pPr>
          </w:p>
          <w:p w:rsidR="00A4064A" w:rsidRPr="00F26F9D" w:rsidRDefault="00A4064A" w:rsidP="00F3325C">
            <w:pPr>
              <w:spacing w:after="0"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Скоро первый снег» стр.74</w:t>
            </w:r>
          </w:p>
          <w:p w:rsidR="00A4064A" w:rsidRPr="00F26F9D" w:rsidRDefault="00A4064A" w:rsidP="00F3325C">
            <w:pPr>
              <w:spacing w:after="0"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Зоопарк</w:t>
            </w:r>
            <w:r w:rsidRPr="00F26F9D">
              <w:rPr>
                <w:rFonts w:ascii="Times New Roman" w:hAnsi="Times New Roman"/>
              </w:rPr>
              <w:t xml:space="preserve">» - стр. 76 </w:t>
            </w:r>
          </w:p>
          <w:p w:rsidR="00A4064A" w:rsidRPr="00F26F9D" w:rsidRDefault="00A4064A" w:rsidP="00F3325C">
            <w:pPr>
              <w:spacing w:after="0" w:line="240" w:lineRule="auto"/>
              <w:rPr>
                <w:rFonts w:ascii="Times New Roman" w:hAnsi="Times New Roman"/>
              </w:rPr>
            </w:pPr>
            <w:r>
              <w:rPr>
                <w:rFonts w:ascii="Times New Roman" w:hAnsi="Times New Roman"/>
              </w:rPr>
              <w:t>Занятие №3</w:t>
            </w:r>
            <w:r w:rsidRPr="00F26F9D">
              <w:rPr>
                <w:rFonts w:ascii="Times New Roman" w:hAnsi="Times New Roman"/>
              </w:rPr>
              <w:t>. «</w:t>
            </w:r>
            <w:r>
              <w:rPr>
                <w:rFonts w:ascii="Times New Roman" w:hAnsi="Times New Roman"/>
              </w:rPr>
              <w:t>Ходит зайка по саду</w:t>
            </w:r>
            <w:r w:rsidRPr="00F26F9D">
              <w:rPr>
                <w:rFonts w:ascii="Times New Roman" w:hAnsi="Times New Roman"/>
              </w:rPr>
              <w:t xml:space="preserve">» - стр. 77 </w:t>
            </w:r>
          </w:p>
          <w:p w:rsidR="00A4064A" w:rsidRPr="00F26F9D" w:rsidRDefault="00A4064A" w:rsidP="00F3325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Звучащие картинки» - стр. 78</w:t>
            </w:r>
          </w:p>
          <w:p w:rsidR="00A4064A" w:rsidRPr="00F26F9D" w:rsidRDefault="00A4064A" w:rsidP="00F3325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Мы веселые ребята» - стр. 80</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№6</w:t>
            </w:r>
            <w:r w:rsidRPr="00F26F9D">
              <w:rPr>
                <w:rFonts w:ascii="Times New Roman" w:hAnsi="Times New Roman"/>
              </w:rPr>
              <w:t>. «</w:t>
            </w:r>
            <w:r>
              <w:rPr>
                <w:rFonts w:ascii="Times New Roman" w:hAnsi="Times New Roman"/>
              </w:rPr>
              <w:t>Музыкальная сказка в осеннем лесу»- стр. 81</w:t>
            </w:r>
            <w:r w:rsidRPr="00F26F9D">
              <w:rPr>
                <w:rFonts w:ascii="Times New Roman" w:hAnsi="Times New Roman"/>
              </w:rPr>
              <w:t xml:space="preserve"> </w:t>
            </w:r>
          </w:p>
          <w:p w:rsidR="00A4064A" w:rsidRPr="00F26F9D" w:rsidRDefault="00A4064A" w:rsidP="00F3325C">
            <w:pPr>
              <w:spacing w:after="22"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Русская народная музыка» - стр. 84</w:t>
            </w:r>
          </w:p>
          <w:p w:rsidR="00A4064A" w:rsidRPr="00F26F9D" w:rsidRDefault="00A4064A" w:rsidP="00F3325C">
            <w:pPr>
              <w:pStyle w:val="aa"/>
              <w:rPr>
                <w:rFonts w:ascii="Times New Roman" w:eastAsia="Times New Roman" w:hAnsi="Times New Roman"/>
                <w:lang w:eastAsia="en-US"/>
              </w:rPr>
            </w:pPr>
            <w:r>
              <w:rPr>
                <w:rFonts w:ascii="Times New Roman" w:hAnsi="Times New Roman"/>
              </w:rPr>
              <w:t>Занятие № 8</w:t>
            </w:r>
            <w:r w:rsidRPr="00F26F9D">
              <w:rPr>
                <w:rFonts w:ascii="Times New Roman" w:hAnsi="Times New Roman"/>
              </w:rPr>
              <w:t>. «</w:t>
            </w:r>
            <w:r>
              <w:rPr>
                <w:rFonts w:ascii="Times New Roman" w:hAnsi="Times New Roman"/>
              </w:rPr>
              <w:t>Мамочка любимая» - стр. 86</w:t>
            </w:r>
          </w:p>
        </w:tc>
      </w:tr>
      <w:tr w:rsidR="00A4064A" w:rsidRPr="00F26F9D" w:rsidTr="00F3325C">
        <w:trPr>
          <w:cantSplit/>
          <w:trHeight w:val="2974"/>
        </w:trPr>
        <w:tc>
          <w:tcPr>
            <w:tcW w:w="567" w:type="dxa"/>
            <w:tcBorders>
              <w:top w:val="single" w:sz="4" w:space="0" w:color="auto"/>
              <w:left w:val="single" w:sz="4" w:space="0" w:color="000000"/>
              <w:bottom w:val="single" w:sz="4" w:space="0" w:color="auto"/>
            </w:tcBorders>
            <w:textDirection w:val="btLr"/>
          </w:tcPr>
          <w:p w:rsidR="00A4064A" w:rsidRPr="00F26F9D" w:rsidRDefault="00A4064A" w:rsidP="00F3325C">
            <w:pPr>
              <w:pStyle w:val="aa"/>
              <w:ind w:left="113" w:right="113"/>
              <w:jc w:val="center"/>
              <w:rPr>
                <w:rFonts w:ascii="Times New Roman" w:hAnsi="Times New Roman"/>
              </w:rPr>
            </w:pPr>
            <w:r w:rsidRPr="00F26F9D">
              <w:rPr>
                <w:rFonts w:ascii="Times New Roman" w:eastAsia="Times New Roman" w:hAnsi="Times New Roman"/>
                <w:b/>
                <w:lang w:eastAsia="en-US"/>
              </w:rPr>
              <w:t>Декабрь.</w:t>
            </w: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pacing w:after="0" w:line="240" w:lineRule="auto"/>
              <w:jc w:val="center"/>
              <w:rPr>
                <w:rFonts w:ascii="Times New Roman" w:eastAsia="Times New Roman" w:hAnsi="Times New Roman"/>
                <w:b/>
                <w:lang w:eastAsia="en-US"/>
              </w:rPr>
            </w:pPr>
            <w:r>
              <w:rPr>
                <w:rFonts w:ascii="Times New Roman" w:eastAsia="Times New Roman" w:hAnsi="Times New Roman"/>
                <w:b/>
                <w:lang w:eastAsia="en-US"/>
              </w:rPr>
              <w:t>«Зима»</w:t>
            </w: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spacing w:after="22"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Здравствуй, Зима!»» - стр. 89</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Ёлочка-красавица» - стр.91</w:t>
            </w:r>
          </w:p>
          <w:p w:rsidR="00A4064A" w:rsidRPr="00F26F9D" w:rsidRDefault="00A4064A" w:rsidP="00F3325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Бусинки» - стр. 93</w:t>
            </w:r>
          </w:p>
          <w:p w:rsidR="00A4064A" w:rsidRPr="00F26F9D" w:rsidRDefault="00A4064A" w:rsidP="00F3325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Зимние забавы» - стр. 94</w:t>
            </w:r>
          </w:p>
          <w:p w:rsidR="00A4064A" w:rsidRPr="00F26F9D" w:rsidRDefault="00A4064A" w:rsidP="00F3325C">
            <w:pPr>
              <w:spacing w:after="22"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Новогодние сюрпризы» - стр. 96</w:t>
            </w:r>
          </w:p>
          <w:p w:rsidR="00A4064A" w:rsidRPr="00F26F9D" w:rsidRDefault="00A4064A" w:rsidP="00F3325C">
            <w:pPr>
              <w:spacing w:after="20" w:line="240" w:lineRule="auto"/>
              <w:rPr>
                <w:rFonts w:ascii="Times New Roman" w:hAnsi="Times New Roman"/>
              </w:rPr>
            </w:pPr>
            <w:r>
              <w:rPr>
                <w:rFonts w:ascii="Times New Roman" w:hAnsi="Times New Roman"/>
              </w:rPr>
              <w:t>Занятие № 6</w:t>
            </w:r>
            <w:r w:rsidRPr="00F26F9D">
              <w:rPr>
                <w:rFonts w:ascii="Times New Roman" w:hAnsi="Times New Roman"/>
              </w:rPr>
              <w:t>. «</w:t>
            </w:r>
            <w:r>
              <w:rPr>
                <w:rFonts w:ascii="Times New Roman" w:hAnsi="Times New Roman"/>
              </w:rPr>
              <w:t>Новогодние сюрпризы (продолжение» - стр. 97</w:t>
            </w:r>
          </w:p>
          <w:p w:rsidR="00A4064A" w:rsidRPr="00F26F9D" w:rsidRDefault="00A4064A" w:rsidP="00F3325C">
            <w:pPr>
              <w:spacing w:after="20"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Зимушка хрустальная» - стр. 99</w:t>
            </w:r>
          </w:p>
          <w:p w:rsidR="00A4064A" w:rsidRPr="00F26F9D" w:rsidRDefault="00A4064A" w:rsidP="00F3325C">
            <w:pPr>
              <w:spacing w:after="23" w:line="240" w:lineRule="auto"/>
              <w:rPr>
                <w:rFonts w:ascii="Times New Roman" w:hAnsi="Times New Roman"/>
              </w:rPr>
            </w:pPr>
            <w:r>
              <w:rPr>
                <w:rFonts w:ascii="Times New Roman" w:hAnsi="Times New Roman"/>
              </w:rPr>
              <w:t>Занятие № 8</w:t>
            </w:r>
            <w:r w:rsidRPr="00F26F9D">
              <w:rPr>
                <w:rFonts w:ascii="Times New Roman" w:hAnsi="Times New Roman"/>
              </w:rPr>
              <w:t>. «</w:t>
            </w:r>
            <w:r>
              <w:rPr>
                <w:rFonts w:ascii="Times New Roman" w:hAnsi="Times New Roman"/>
              </w:rPr>
              <w:t>Музыка и движение – путь к веселому настроению» - стр. 101</w:t>
            </w:r>
          </w:p>
          <w:p w:rsidR="00A4064A" w:rsidRPr="00F26F9D" w:rsidRDefault="00A4064A" w:rsidP="00F3325C">
            <w:pPr>
              <w:pStyle w:val="aa"/>
              <w:rPr>
                <w:rFonts w:ascii="Times New Roman" w:eastAsia="Times New Roman" w:hAnsi="Times New Roman"/>
                <w:lang w:eastAsia="en-US"/>
              </w:rPr>
            </w:pPr>
          </w:p>
        </w:tc>
      </w:tr>
      <w:tr w:rsidR="00A4064A" w:rsidRPr="00F26F9D" w:rsidTr="00F3325C">
        <w:trPr>
          <w:cantSplit/>
          <w:trHeight w:val="3676"/>
        </w:trPr>
        <w:tc>
          <w:tcPr>
            <w:tcW w:w="567"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Январь</w:t>
            </w:r>
          </w:p>
          <w:p w:rsidR="00A4064A" w:rsidRPr="00F26F9D" w:rsidRDefault="00A4064A" w:rsidP="00F3325C">
            <w:pPr>
              <w:pStyle w:val="aa"/>
              <w:ind w:left="360" w:right="113"/>
              <w:jc w:val="center"/>
              <w:rPr>
                <w:rFonts w:ascii="Times New Roman" w:hAnsi="Times New Roman"/>
              </w:rPr>
            </w:pPr>
          </w:p>
        </w:tc>
        <w:tc>
          <w:tcPr>
            <w:tcW w:w="850" w:type="dxa"/>
            <w:tcBorders>
              <w:top w:val="single" w:sz="4" w:space="0" w:color="auto"/>
              <w:left w:val="single" w:sz="4" w:space="0" w:color="000000"/>
              <w:bottom w:val="single" w:sz="4" w:space="0" w:color="auto"/>
              <w:right w:val="single" w:sz="4" w:space="0" w:color="auto"/>
            </w:tcBorders>
            <w:textDirection w:val="btLr"/>
            <w:vAlign w:val="cente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r w:rsidRPr="00063136">
              <w:rPr>
                <w:rFonts w:ascii="Times New Roman" w:eastAsia="Times New Roman" w:hAnsi="Times New Roman"/>
                <w:b/>
                <w:lang w:eastAsia="en-US"/>
              </w:rPr>
              <w:t>Зимние забавы и развлечения»</w:t>
            </w:r>
          </w:p>
        </w:tc>
        <w:tc>
          <w:tcPr>
            <w:tcW w:w="5670" w:type="dxa"/>
            <w:tcBorders>
              <w:top w:val="single" w:sz="4" w:space="0" w:color="auto"/>
              <w:left w:val="single" w:sz="4" w:space="0" w:color="auto"/>
              <w:bottom w:val="single" w:sz="4" w:space="0" w:color="auto"/>
              <w:right w:val="single" w:sz="4" w:space="0" w:color="auto"/>
            </w:tcBorders>
          </w:tcPr>
          <w:p w:rsidR="00A4064A" w:rsidRDefault="00A4064A" w:rsidP="00F3325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Музыкальные загадки» - стр. 102</w:t>
            </w:r>
          </w:p>
          <w:p w:rsidR="00A4064A" w:rsidRPr="00F26F9D" w:rsidRDefault="00A4064A" w:rsidP="00F3325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До свидания, ёлочка</w:t>
            </w:r>
            <w:r w:rsidRPr="00F26F9D">
              <w:rPr>
                <w:rFonts w:ascii="Times New Roman" w:hAnsi="Times New Roman"/>
              </w:rPr>
              <w:t>» - ст</w:t>
            </w:r>
            <w:r>
              <w:rPr>
                <w:rFonts w:ascii="Times New Roman" w:hAnsi="Times New Roman"/>
              </w:rPr>
              <w:t>р. 105</w:t>
            </w:r>
          </w:p>
          <w:p w:rsidR="00A4064A" w:rsidRPr="00F26F9D" w:rsidRDefault="00A4064A" w:rsidP="00F3325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В гости к Метелице</w:t>
            </w:r>
            <w:r w:rsidRPr="00F26F9D">
              <w:rPr>
                <w:rFonts w:ascii="Times New Roman" w:hAnsi="Times New Roman"/>
              </w:rPr>
              <w:t xml:space="preserve">» - стр. 107 </w:t>
            </w:r>
          </w:p>
          <w:p w:rsidR="00A4064A" w:rsidRPr="00F26F9D" w:rsidRDefault="00A4064A" w:rsidP="00F3325C">
            <w:pPr>
              <w:spacing w:after="22"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Прогулка в зимний лес» - стр.110</w:t>
            </w:r>
          </w:p>
          <w:p w:rsidR="00A4064A" w:rsidRPr="00F26F9D" w:rsidRDefault="00A4064A" w:rsidP="00F3325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Наши песни» - стр. 112</w:t>
            </w:r>
          </w:p>
          <w:p w:rsidR="00A4064A" w:rsidRPr="00F26F9D" w:rsidRDefault="00A4064A" w:rsidP="00F3325C">
            <w:pPr>
              <w:spacing w:after="21" w:line="240" w:lineRule="auto"/>
              <w:rPr>
                <w:rFonts w:ascii="Times New Roman" w:hAnsi="Times New Roman"/>
              </w:rPr>
            </w:pPr>
            <w:r>
              <w:rPr>
                <w:rFonts w:ascii="Times New Roman" w:hAnsi="Times New Roman"/>
              </w:rPr>
              <w:t>Занятие № 6</w:t>
            </w:r>
            <w:r w:rsidRPr="00F26F9D">
              <w:rPr>
                <w:rFonts w:ascii="Times New Roman" w:hAnsi="Times New Roman"/>
              </w:rPr>
              <w:t>. «</w:t>
            </w:r>
            <w:r>
              <w:rPr>
                <w:rFonts w:ascii="Times New Roman" w:hAnsi="Times New Roman"/>
              </w:rPr>
              <w:t>Шутка</w:t>
            </w:r>
            <w:r w:rsidRPr="00F26F9D">
              <w:rPr>
                <w:rFonts w:ascii="Times New Roman" w:hAnsi="Times New Roman"/>
              </w:rPr>
              <w:t xml:space="preserve">» - стр.113 </w:t>
            </w:r>
          </w:p>
          <w:p w:rsidR="00A4064A" w:rsidRPr="00F26F9D" w:rsidRDefault="00A4064A" w:rsidP="00F3325C">
            <w:pPr>
              <w:spacing w:after="19"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Время суток</w:t>
            </w:r>
            <w:r w:rsidRPr="00F26F9D">
              <w:rPr>
                <w:rFonts w:ascii="Times New Roman" w:hAnsi="Times New Roman"/>
              </w:rPr>
              <w:t xml:space="preserve">» - стр. 115 </w:t>
            </w:r>
          </w:p>
          <w:p w:rsidR="00A4064A" w:rsidRPr="00F26F9D" w:rsidRDefault="00A4064A" w:rsidP="00F3325C">
            <w:pPr>
              <w:spacing w:after="23" w:line="240" w:lineRule="auto"/>
              <w:rPr>
                <w:rFonts w:ascii="Times New Roman" w:hAnsi="Times New Roman"/>
              </w:rPr>
            </w:pPr>
            <w:r w:rsidRPr="00F26F9D">
              <w:rPr>
                <w:rFonts w:ascii="Times New Roman" w:hAnsi="Times New Roman"/>
              </w:rPr>
              <w:t>З</w:t>
            </w:r>
            <w:r>
              <w:rPr>
                <w:rFonts w:ascii="Times New Roman" w:hAnsi="Times New Roman"/>
              </w:rPr>
              <w:t>анятие № 8</w:t>
            </w:r>
            <w:r w:rsidRPr="00F26F9D">
              <w:rPr>
                <w:rFonts w:ascii="Times New Roman" w:hAnsi="Times New Roman"/>
              </w:rPr>
              <w:t xml:space="preserve">. «Мы </w:t>
            </w:r>
            <w:r>
              <w:rPr>
                <w:rFonts w:ascii="Times New Roman" w:hAnsi="Times New Roman"/>
              </w:rPr>
              <w:t>знакомимся с оркестром</w:t>
            </w:r>
            <w:r w:rsidRPr="00F26F9D">
              <w:rPr>
                <w:rFonts w:ascii="Times New Roman" w:hAnsi="Times New Roman"/>
              </w:rPr>
              <w:t xml:space="preserve">» - стр. 117 </w:t>
            </w:r>
          </w:p>
        </w:tc>
      </w:tr>
      <w:tr w:rsidR="00A4064A" w:rsidRPr="00F26F9D" w:rsidTr="00F3325C">
        <w:trPr>
          <w:cantSplit/>
          <w:trHeight w:val="3770"/>
        </w:trPr>
        <w:tc>
          <w:tcPr>
            <w:tcW w:w="567"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 Февраль. </w:t>
            </w: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063136">
              <w:rPr>
                <w:rFonts w:ascii="Times New Roman" w:eastAsia="Times New Roman" w:hAnsi="Times New Roman"/>
                <w:b/>
                <w:lang w:eastAsia="en-US"/>
              </w:rPr>
              <w:t>«Защитники Отечества»</w:t>
            </w: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spacing w:after="22"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1. «</w:t>
            </w:r>
            <w:r>
              <w:rPr>
                <w:rFonts w:ascii="Times New Roman" w:hAnsi="Times New Roman"/>
              </w:rPr>
              <w:t>Скоро 23 февраля</w:t>
            </w:r>
            <w:r w:rsidRPr="00F26F9D">
              <w:rPr>
                <w:rFonts w:ascii="Times New Roman" w:hAnsi="Times New Roman"/>
              </w:rPr>
              <w:t>» - стр. 1</w:t>
            </w:r>
            <w:r>
              <w:rPr>
                <w:rFonts w:ascii="Times New Roman" w:hAnsi="Times New Roman"/>
              </w:rPr>
              <w:t>18</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2. «</w:t>
            </w:r>
            <w:r>
              <w:rPr>
                <w:rFonts w:ascii="Times New Roman" w:hAnsi="Times New Roman"/>
              </w:rPr>
              <w:t>Скоро 23 февраля (продолжение)» - стр. 120</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3. «Музыкальные подарки для наших бабушек, мам и пап» –солдаты» - стр. 122</w:t>
            </w:r>
          </w:p>
          <w:p w:rsidR="00A4064A" w:rsidRPr="00F26F9D" w:rsidRDefault="00A4064A" w:rsidP="00F3325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4. «</w:t>
            </w:r>
            <w:r>
              <w:rPr>
                <w:rFonts w:ascii="Times New Roman" w:hAnsi="Times New Roman"/>
              </w:rPr>
              <w:t xml:space="preserve">Слушаем песни В. </w:t>
            </w:r>
            <w:proofErr w:type="spellStart"/>
            <w:r>
              <w:rPr>
                <w:rFonts w:ascii="Times New Roman" w:hAnsi="Times New Roman"/>
              </w:rPr>
              <w:t>Шаинского</w:t>
            </w:r>
            <w:proofErr w:type="spellEnd"/>
            <w:r>
              <w:rPr>
                <w:rFonts w:ascii="Times New Roman" w:hAnsi="Times New Roman"/>
              </w:rPr>
              <w:t>» - стр. 124</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5. «</w:t>
            </w:r>
            <w:r>
              <w:rPr>
                <w:rFonts w:ascii="Times New Roman" w:hAnsi="Times New Roman"/>
              </w:rPr>
              <w:t>Мы пока что дошколята, но шагаем как солдаты» - стр. 125</w:t>
            </w:r>
          </w:p>
          <w:p w:rsidR="00A4064A" w:rsidRPr="00F26F9D" w:rsidRDefault="00A4064A" w:rsidP="00F3325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6. «</w:t>
            </w:r>
            <w:r>
              <w:rPr>
                <w:rFonts w:ascii="Times New Roman" w:hAnsi="Times New Roman"/>
              </w:rPr>
              <w:t>Весна-красна спускается на землю» - стр. 127</w:t>
            </w:r>
            <w:r w:rsidRPr="00F26F9D">
              <w:rPr>
                <w:rFonts w:ascii="Times New Roman" w:hAnsi="Times New Roman"/>
              </w:rPr>
              <w:t xml:space="preserve"> </w:t>
            </w:r>
          </w:p>
          <w:p w:rsidR="00A4064A" w:rsidRDefault="00A4064A" w:rsidP="00F3325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7. «Вот у</w:t>
            </w:r>
            <w:r>
              <w:rPr>
                <w:rFonts w:ascii="Times New Roman" w:hAnsi="Times New Roman"/>
              </w:rPr>
              <w:t>ж зимушка проходит» - стр. 129</w:t>
            </w:r>
          </w:p>
          <w:p w:rsidR="00A4064A" w:rsidRPr="00F26F9D" w:rsidRDefault="00A4064A" w:rsidP="00F3325C">
            <w:pPr>
              <w:spacing w:after="21" w:line="240" w:lineRule="auto"/>
              <w:rPr>
                <w:rFonts w:ascii="Times New Roman" w:hAnsi="Times New Roman"/>
              </w:rPr>
            </w:pPr>
            <w:r>
              <w:rPr>
                <w:rFonts w:ascii="Times New Roman" w:hAnsi="Times New Roman"/>
              </w:rPr>
              <w:t xml:space="preserve">Занятие № </w:t>
            </w:r>
            <w:r w:rsidRPr="00F26F9D">
              <w:rPr>
                <w:rFonts w:ascii="Times New Roman" w:hAnsi="Times New Roman"/>
              </w:rPr>
              <w:t>8. «</w:t>
            </w:r>
            <w:r>
              <w:rPr>
                <w:rFonts w:ascii="Times New Roman" w:hAnsi="Times New Roman"/>
              </w:rPr>
              <w:t>Мы танцуем и поем» - стр. 130</w:t>
            </w:r>
            <w:r w:rsidRPr="00F26F9D">
              <w:rPr>
                <w:rFonts w:ascii="Times New Roman" w:hAnsi="Times New Roman"/>
              </w:rPr>
              <w:t xml:space="preserve"> </w:t>
            </w:r>
          </w:p>
          <w:p w:rsidR="00A4064A" w:rsidRPr="00F26F9D" w:rsidRDefault="00A4064A" w:rsidP="00F3325C">
            <w:pPr>
              <w:pStyle w:val="aa"/>
              <w:rPr>
                <w:rFonts w:ascii="Times New Roman" w:eastAsia="Times New Roman" w:hAnsi="Times New Roman"/>
                <w:lang w:eastAsia="en-US"/>
              </w:rPr>
            </w:pPr>
          </w:p>
          <w:p w:rsidR="00A4064A" w:rsidRPr="00F26F9D" w:rsidRDefault="00A4064A" w:rsidP="00F3325C">
            <w:pPr>
              <w:pStyle w:val="aa"/>
              <w:rPr>
                <w:rFonts w:ascii="Times New Roman" w:eastAsia="Times New Roman" w:hAnsi="Times New Roman"/>
                <w:lang w:eastAsia="en-US"/>
              </w:rPr>
            </w:pPr>
          </w:p>
        </w:tc>
      </w:tr>
      <w:tr w:rsidR="00A4064A" w:rsidRPr="00F26F9D" w:rsidTr="00F3325C">
        <w:trPr>
          <w:cantSplit/>
          <w:trHeight w:val="3960"/>
        </w:trPr>
        <w:tc>
          <w:tcPr>
            <w:tcW w:w="567" w:type="dxa"/>
            <w:tcBorders>
              <w:top w:val="single" w:sz="4" w:space="0" w:color="auto"/>
              <w:left w:val="single" w:sz="4" w:space="0" w:color="000000"/>
              <w:bottom w:val="single" w:sz="4" w:space="0" w:color="auto"/>
            </w:tcBorders>
            <w:textDirection w:val="btLr"/>
            <w:vAlign w:val="cente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Pr>
                <w:rFonts w:ascii="Times New Roman" w:eastAsia="Times New Roman" w:hAnsi="Times New Roman"/>
                <w:b/>
                <w:lang w:eastAsia="en-US"/>
              </w:rPr>
              <w:t>Март</w:t>
            </w: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rPr>
                <w:rFonts w:ascii="Times New Roman" w:eastAsia="Times New Roman" w:hAnsi="Times New Roman"/>
                <w:b/>
                <w:lang w:eastAsia="en-US"/>
              </w:rPr>
            </w:pPr>
            <w:r>
              <w:rPr>
                <w:rFonts w:ascii="Times New Roman" w:eastAsia="Times New Roman" w:hAnsi="Times New Roman"/>
                <w:b/>
                <w:lang w:eastAsia="en-US"/>
              </w:rPr>
              <w:t>«Женский день 8 Марта»</w:t>
            </w:r>
          </w:p>
          <w:p w:rsidR="00A4064A" w:rsidRPr="00F26F9D" w:rsidRDefault="00A4064A" w:rsidP="00F3325C">
            <w:pPr>
              <w:suppressAutoHyphens w:val="0"/>
              <w:snapToGrid w:val="0"/>
              <w:spacing w:after="0" w:line="240" w:lineRule="auto"/>
              <w:ind w:left="113" w:right="113"/>
              <w:contextualSpacing/>
              <w:rPr>
                <w:rFonts w:ascii="Times New Roman" w:eastAsia="Times New Roman" w:hAnsi="Times New Roman"/>
                <w:b/>
                <w:lang w:eastAsia="en-US"/>
              </w:rPr>
            </w:pPr>
          </w:p>
          <w:p w:rsidR="00A4064A" w:rsidRPr="00F26F9D" w:rsidRDefault="00A4064A" w:rsidP="00F3325C">
            <w:pPr>
              <w:suppressAutoHyphens w:val="0"/>
              <w:snapToGrid w:val="0"/>
              <w:spacing w:after="0" w:line="240" w:lineRule="auto"/>
              <w:ind w:left="113" w:right="113"/>
              <w:contextualSpacing/>
              <w:rPr>
                <w:rFonts w:ascii="Times New Roman" w:eastAsia="Times New Roman" w:hAnsi="Times New Roman"/>
                <w:b/>
                <w:lang w:eastAsia="en-US"/>
              </w:rPr>
            </w:pPr>
          </w:p>
          <w:p w:rsidR="00A4064A" w:rsidRPr="00F26F9D" w:rsidRDefault="00A4064A" w:rsidP="00F3325C">
            <w:pPr>
              <w:suppressAutoHyphens w:val="0"/>
              <w:snapToGrid w:val="0"/>
              <w:spacing w:after="0" w:line="240" w:lineRule="auto"/>
              <w:ind w:left="113" w:right="113"/>
              <w:contextualSpacing/>
              <w:rPr>
                <w:rFonts w:ascii="Times New Roman" w:eastAsia="Times New Roman" w:hAnsi="Times New Roman"/>
                <w:b/>
                <w:lang w:eastAsia="en-US"/>
              </w:rPr>
            </w:pP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Тема весны в музыке» - стр. 131</w:t>
            </w:r>
            <w:r w:rsidRPr="00F26F9D">
              <w:rPr>
                <w:rFonts w:ascii="Times New Roman" w:hAnsi="Times New Roman"/>
              </w:rPr>
              <w:t xml:space="preserve"> </w:t>
            </w:r>
          </w:p>
          <w:p w:rsidR="00A4064A" w:rsidRPr="00F26F9D" w:rsidRDefault="00A4064A" w:rsidP="00F3325C">
            <w:pPr>
              <w:spacing w:after="20"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Прилет птиц» - стр. 133</w:t>
            </w:r>
          </w:p>
          <w:p w:rsidR="00A4064A" w:rsidRPr="00F26F9D" w:rsidRDefault="00A4064A" w:rsidP="00F3325C">
            <w:pPr>
              <w:spacing w:after="21" w:line="240" w:lineRule="auto"/>
              <w:rPr>
                <w:rFonts w:ascii="Times New Roman" w:hAnsi="Times New Roman"/>
              </w:rPr>
            </w:pPr>
            <w:r>
              <w:rPr>
                <w:rFonts w:ascii="Times New Roman" w:hAnsi="Times New Roman"/>
              </w:rPr>
              <w:t>Занятие № 3. «Март, март! Солнцу рад!» - стр. 135</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 xml:space="preserve">Март – не весна, а </w:t>
            </w:r>
            <w:proofErr w:type="spellStart"/>
            <w:r>
              <w:rPr>
                <w:rFonts w:ascii="Times New Roman" w:hAnsi="Times New Roman"/>
              </w:rPr>
              <w:t>предвесенье</w:t>
            </w:r>
            <w:proofErr w:type="spellEnd"/>
            <w:r w:rsidRPr="00F26F9D">
              <w:rPr>
                <w:rFonts w:ascii="Times New Roman" w:hAnsi="Times New Roman"/>
              </w:rPr>
              <w:t>»</w:t>
            </w:r>
            <w:r>
              <w:rPr>
                <w:rFonts w:ascii="Times New Roman" w:hAnsi="Times New Roman"/>
              </w:rPr>
              <w:t xml:space="preserve"> (народная мудрость) - стр. 137</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Весеннее настроение» - стр. 139</w:t>
            </w:r>
          </w:p>
          <w:p w:rsidR="00A4064A" w:rsidRPr="00F26F9D" w:rsidRDefault="00A4064A" w:rsidP="00F3325C">
            <w:pPr>
              <w:spacing w:after="21" w:line="240" w:lineRule="auto"/>
              <w:rPr>
                <w:rFonts w:ascii="Times New Roman" w:hAnsi="Times New Roman"/>
              </w:rPr>
            </w:pPr>
            <w:r>
              <w:rPr>
                <w:rFonts w:ascii="Times New Roman" w:hAnsi="Times New Roman"/>
              </w:rPr>
              <w:t>Занятие № 6. «Музыка весны» - стр. 141</w:t>
            </w:r>
          </w:p>
          <w:p w:rsidR="00A4064A" w:rsidRPr="00F26F9D" w:rsidRDefault="00A4064A" w:rsidP="00F3325C">
            <w:pPr>
              <w:spacing w:after="21"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Разное настроение» - стр. 143</w:t>
            </w:r>
          </w:p>
          <w:p w:rsidR="00A4064A" w:rsidRPr="00F26F9D" w:rsidRDefault="00A4064A" w:rsidP="00F3325C">
            <w:pPr>
              <w:pStyle w:val="aa"/>
              <w:rPr>
                <w:rFonts w:ascii="Times New Roman" w:eastAsia="Times New Roman" w:hAnsi="Times New Roman"/>
                <w:lang w:eastAsia="en-US"/>
              </w:rPr>
            </w:pPr>
            <w:r>
              <w:rPr>
                <w:rFonts w:ascii="Times New Roman" w:hAnsi="Times New Roman"/>
              </w:rPr>
              <w:t>Занятие № 8</w:t>
            </w:r>
            <w:r w:rsidRPr="00F26F9D">
              <w:rPr>
                <w:rFonts w:ascii="Times New Roman" w:hAnsi="Times New Roman"/>
              </w:rPr>
              <w:t>. «</w:t>
            </w:r>
            <w:r>
              <w:rPr>
                <w:rFonts w:ascii="Times New Roman" w:hAnsi="Times New Roman"/>
              </w:rPr>
              <w:t xml:space="preserve">Дмитрий </w:t>
            </w:r>
            <w:proofErr w:type="spellStart"/>
            <w:r>
              <w:rPr>
                <w:rFonts w:ascii="Times New Roman" w:hAnsi="Times New Roman"/>
              </w:rPr>
              <w:t>Кабалевский</w:t>
            </w:r>
            <w:proofErr w:type="spellEnd"/>
            <w:r>
              <w:rPr>
                <w:rFonts w:ascii="Times New Roman" w:hAnsi="Times New Roman"/>
              </w:rPr>
              <w:t>» - стр. 145</w:t>
            </w:r>
          </w:p>
        </w:tc>
      </w:tr>
      <w:tr w:rsidR="00A4064A" w:rsidRPr="00F26F9D" w:rsidTr="00F3325C">
        <w:trPr>
          <w:cantSplit/>
          <w:trHeight w:val="3525"/>
        </w:trPr>
        <w:tc>
          <w:tcPr>
            <w:tcW w:w="567" w:type="dxa"/>
            <w:tcBorders>
              <w:top w:val="single" w:sz="4" w:space="0" w:color="auto"/>
              <w:left w:val="single" w:sz="4" w:space="0" w:color="000000"/>
              <w:bottom w:val="single" w:sz="4" w:space="0" w:color="auto"/>
            </w:tcBorders>
            <w:textDirection w:val="btLr"/>
            <w:vAlign w:val="cente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Апрель</w:t>
            </w: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r>
              <w:rPr>
                <w:rFonts w:ascii="Times New Roman" w:eastAsia="Times New Roman" w:hAnsi="Times New Roman"/>
                <w:b/>
                <w:lang w:eastAsia="en-US"/>
              </w:rPr>
              <w:t>«Весна»</w:t>
            </w: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pStyle w:val="aa"/>
              <w:rPr>
                <w:rFonts w:ascii="Times New Roman" w:eastAsia="Times New Roman" w:hAnsi="Times New Roman"/>
                <w:lang w:eastAsia="en-US"/>
              </w:rPr>
            </w:pPr>
          </w:p>
          <w:p w:rsidR="00A4064A" w:rsidRPr="00F26F9D" w:rsidRDefault="00A4064A" w:rsidP="00F3325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Добрая весна» - стр. 146</w:t>
            </w:r>
          </w:p>
          <w:p w:rsidR="00A4064A" w:rsidRPr="00F26F9D" w:rsidRDefault="00A4064A" w:rsidP="00F3325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w:t>
            </w:r>
            <w:r>
              <w:rPr>
                <w:rFonts w:ascii="Times New Roman" w:hAnsi="Times New Roman"/>
              </w:rPr>
              <w:t>Знакомство с творчеством М. Глинки» - стр. 149</w:t>
            </w:r>
          </w:p>
          <w:p w:rsidR="00A4064A" w:rsidRPr="00F26F9D" w:rsidRDefault="00A4064A" w:rsidP="00F3325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Слушаем музыку М. Глинки» - стр. 150</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4</w:t>
            </w:r>
            <w:r w:rsidRPr="00F26F9D">
              <w:rPr>
                <w:rFonts w:ascii="Times New Roman" w:hAnsi="Times New Roman"/>
              </w:rPr>
              <w:t>. «</w:t>
            </w:r>
            <w:r>
              <w:rPr>
                <w:rFonts w:ascii="Times New Roman" w:hAnsi="Times New Roman"/>
              </w:rPr>
              <w:t>Дружба крепкая» - стр. 152</w:t>
            </w:r>
          </w:p>
          <w:p w:rsidR="00A4064A" w:rsidRPr="00F26F9D" w:rsidRDefault="00A4064A" w:rsidP="00F3325C">
            <w:pPr>
              <w:spacing w:after="21" w:line="240" w:lineRule="auto"/>
              <w:rPr>
                <w:rFonts w:ascii="Times New Roman" w:hAnsi="Times New Roman"/>
              </w:rPr>
            </w:pPr>
            <w:r>
              <w:rPr>
                <w:rFonts w:ascii="Times New Roman" w:hAnsi="Times New Roman"/>
              </w:rPr>
              <w:t xml:space="preserve"> Занятие № 5</w:t>
            </w:r>
            <w:r w:rsidRPr="00F26F9D">
              <w:rPr>
                <w:rFonts w:ascii="Times New Roman" w:hAnsi="Times New Roman"/>
              </w:rPr>
              <w:t>. «</w:t>
            </w:r>
            <w:r>
              <w:rPr>
                <w:rFonts w:ascii="Times New Roman" w:hAnsi="Times New Roman"/>
              </w:rPr>
              <w:t>Космические дали» - стр. 153</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6</w:t>
            </w:r>
            <w:r w:rsidRPr="00F26F9D">
              <w:rPr>
                <w:rFonts w:ascii="Times New Roman" w:hAnsi="Times New Roman"/>
              </w:rPr>
              <w:t>. «</w:t>
            </w:r>
            <w:r>
              <w:rPr>
                <w:rFonts w:ascii="Times New Roman" w:hAnsi="Times New Roman"/>
              </w:rPr>
              <w:t xml:space="preserve">В деревне </w:t>
            </w:r>
            <w:proofErr w:type="spellStart"/>
            <w:r>
              <w:rPr>
                <w:rFonts w:ascii="Times New Roman" w:hAnsi="Times New Roman"/>
              </w:rPr>
              <w:t>Вселенкино</w:t>
            </w:r>
            <w:proofErr w:type="spellEnd"/>
            <w:r>
              <w:rPr>
                <w:rFonts w:ascii="Times New Roman" w:hAnsi="Times New Roman"/>
              </w:rPr>
              <w:t>» - стр. 157</w:t>
            </w:r>
          </w:p>
          <w:p w:rsidR="00A4064A" w:rsidRPr="00F26F9D" w:rsidRDefault="00A4064A" w:rsidP="00F3325C">
            <w:pPr>
              <w:spacing w:after="21" w:line="240" w:lineRule="auto"/>
              <w:rPr>
                <w:rFonts w:ascii="Times New Roman" w:hAnsi="Times New Roman"/>
              </w:rPr>
            </w:pPr>
            <w:r>
              <w:rPr>
                <w:rFonts w:ascii="Times New Roman" w:hAnsi="Times New Roman"/>
              </w:rPr>
              <w:t>Занятие № 7</w:t>
            </w:r>
            <w:r w:rsidRPr="00F26F9D">
              <w:rPr>
                <w:rFonts w:ascii="Times New Roman" w:hAnsi="Times New Roman"/>
              </w:rPr>
              <w:t>. «</w:t>
            </w:r>
            <w:r>
              <w:rPr>
                <w:rFonts w:ascii="Times New Roman" w:hAnsi="Times New Roman"/>
              </w:rPr>
              <w:t>Прогулка по весеннему лесу</w:t>
            </w:r>
            <w:r w:rsidRPr="00F26F9D">
              <w:rPr>
                <w:rFonts w:ascii="Times New Roman" w:hAnsi="Times New Roman"/>
              </w:rPr>
              <w:t xml:space="preserve">» - стр. 160 </w:t>
            </w:r>
          </w:p>
          <w:p w:rsidR="00A4064A" w:rsidRPr="00F26F9D" w:rsidRDefault="00A4064A" w:rsidP="00F3325C">
            <w:pPr>
              <w:spacing w:after="23" w:line="240" w:lineRule="auto"/>
              <w:rPr>
                <w:rFonts w:ascii="Times New Roman" w:hAnsi="Times New Roman"/>
              </w:rPr>
            </w:pPr>
            <w:r w:rsidRPr="00F26F9D">
              <w:rPr>
                <w:rFonts w:ascii="Times New Roman" w:hAnsi="Times New Roman"/>
              </w:rPr>
              <w:t>Занятие</w:t>
            </w:r>
            <w:r>
              <w:rPr>
                <w:rFonts w:ascii="Times New Roman" w:hAnsi="Times New Roman"/>
              </w:rPr>
              <w:t xml:space="preserve"> № 8</w:t>
            </w:r>
            <w:r w:rsidRPr="00F26F9D">
              <w:rPr>
                <w:rFonts w:ascii="Times New Roman" w:hAnsi="Times New Roman"/>
              </w:rPr>
              <w:t>. «</w:t>
            </w:r>
            <w:r>
              <w:rPr>
                <w:rFonts w:ascii="Times New Roman" w:hAnsi="Times New Roman"/>
              </w:rPr>
              <w:t>Дважды два - четыре» - стр. 163</w:t>
            </w:r>
          </w:p>
          <w:p w:rsidR="00A4064A" w:rsidRPr="00F26F9D" w:rsidRDefault="00A4064A" w:rsidP="00F3325C">
            <w:pPr>
              <w:pStyle w:val="aa"/>
              <w:rPr>
                <w:rFonts w:ascii="Times New Roman" w:eastAsia="Times New Roman" w:hAnsi="Times New Roman"/>
                <w:lang w:eastAsia="en-US"/>
              </w:rPr>
            </w:pPr>
          </w:p>
          <w:p w:rsidR="00A4064A" w:rsidRPr="00F26F9D" w:rsidRDefault="00A4064A" w:rsidP="00F3325C">
            <w:pPr>
              <w:pStyle w:val="aa"/>
              <w:rPr>
                <w:rFonts w:ascii="Times New Roman" w:eastAsia="Times New Roman" w:hAnsi="Times New Roman"/>
                <w:lang w:eastAsia="en-US"/>
              </w:rPr>
            </w:pPr>
          </w:p>
        </w:tc>
      </w:tr>
      <w:tr w:rsidR="00A4064A" w:rsidRPr="00046BD4" w:rsidTr="00F3325C">
        <w:trPr>
          <w:cantSplit/>
          <w:trHeight w:val="2684"/>
        </w:trPr>
        <w:tc>
          <w:tcPr>
            <w:tcW w:w="567"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napToGrid w:val="0"/>
              <w:spacing w:after="0" w:line="240" w:lineRule="auto"/>
              <w:ind w:left="2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Май </w:t>
            </w: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850"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23" w:right="113"/>
              <w:contextualSpacing/>
              <w:jc w:val="center"/>
              <w:rPr>
                <w:rFonts w:ascii="Times New Roman" w:eastAsia="Times New Roman" w:hAnsi="Times New Roman"/>
                <w:b/>
                <w:lang w:eastAsia="en-US"/>
              </w:rPr>
            </w:pPr>
            <w:r>
              <w:rPr>
                <w:rFonts w:ascii="Times New Roman" w:eastAsia="Times New Roman" w:hAnsi="Times New Roman"/>
                <w:b/>
                <w:lang w:eastAsia="en-US"/>
              </w:rPr>
              <w:t>«Цветущая весна». «Лето»</w:t>
            </w: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5670" w:type="dxa"/>
            <w:tcBorders>
              <w:top w:val="single" w:sz="4" w:space="0" w:color="auto"/>
              <w:left w:val="single" w:sz="4" w:space="0" w:color="auto"/>
              <w:bottom w:val="single" w:sz="4" w:space="0" w:color="auto"/>
              <w:right w:val="single" w:sz="4" w:space="0" w:color="auto"/>
            </w:tcBorders>
          </w:tcPr>
          <w:p w:rsidR="00A4064A" w:rsidRPr="00F26F9D" w:rsidRDefault="00A4064A" w:rsidP="00F3325C">
            <w:pPr>
              <w:spacing w:after="21" w:line="240" w:lineRule="auto"/>
              <w:rPr>
                <w:rFonts w:ascii="Times New Roman" w:hAnsi="Times New Roman"/>
              </w:rPr>
            </w:pPr>
            <w:r>
              <w:rPr>
                <w:rFonts w:ascii="Times New Roman" w:hAnsi="Times New Roman"/>
              </w:rPr>
              <w:t>Занятие № 1</w:t>
            </w:r>
            <w:r w:rsidRPr="00F26F9D">
              <w:rPr>
                <w:rFonts w:ascii="Times New Roman" w:hAnsi="Times New Roman"/>
              </w:rPr>
              <w:t>. «</w:t>
            </w:r>
            <w:r>
              <w:rPr>
                <w:rFonts w:ascii="Times New Roman" w:hAnsi="Times New Roman"/>
              </w:rPr>
              <w:t>Наши любимые песни»</w:t>
            </w:r>
            <w:r w:rsidRPr="00F26F9D">
              <w:rPr>
                <w:rFonts w:ascii="Times New Roman" w:hAnsi="Times New Roman"/>
              </w:rPr>
              <w:t xml:space="preserve"> - стр. 165 </w:t>
            </w:r>
          </w:p>
          <w:p w:rsidR="00A4064A" w:rsidRPr="00F26F9D" w:rsidRDefault="00A4064A" w:rsidP="00F3325C">
            <w:pPr>
              <w:spacing w:after="21" w:line="240" w:lineRule="auto"/>
              <w:rPr>
                <w:rFonts w:ascii="Times New Roman" w:hAnsi="Times New Roman"/>
              </w:rPr>
            </w:pPr>
            <w:r>
              <w:rPr>
                <w:rFonts w:ascii="Times New Roman" w:hAnsi="Times New Roman"/>
              </w:rPr>
              <w:t>Занятие № 2</w:t>
            </w:r>
            <w:r w:rsidRPr="00F26F9D">
              <w:rPr>
                <w:rFonts w:ascii="Times New Roman" w:hAnsi="Times New Roman"/>
              </w:rPr>
              <w:t xml:space="preserve">. </w:t>
            </w:r>
            <w:r>
              <w:rPr>
                <w:rFonts w:ascii="Times New Roman" w:hAnsi="Times New Roman"/>
              </w:rPr>
              <w:t>«Мы любим играть» - стр. 166</w:t>
            </w:r>
            <w:r w:rsidRPr="00F26F9D">
              <w:rPr>
                <w:rFonts w:ascii="Times New Roman" w:hAnsi="Times New Roman"/>
              </w:rPr>
              <w:t xml:space="preserve"> </w:t>
            </w:r>
          </w:p>
          <w:p w:rsidR="00A4064A" w:rsidRDefault="00A4064A" w:rsidP="00F3325C">
            <w:pPr>
              <w:spacing w:after="21" w:line="240" w:lineRule="auto"/>
              <w:rPr>
                <w:rFonts w:ascii="Times New Roman" w:hAnsi="Times New Roman"/>
              </w:rPr>
            </w:pPr>
            <w:r>
              <w:rPr>
                <w:rFonts w:ascii="Times New Roman" w:hAnsi="Times New Roman"/>
              </w:rPr>
              <w:t>Занятие № 3</w:t>
            </w:r>
            <w:r w:rsidRPr="00F26F9D">
              <w:rPr>
                <w:rFonts w:ascii="Times New Roman" w:hAnsi="Times New Roman"/>
              </w:rPr>
              <w:t>. «</w:t>
            </w:r>
            <w:r>
              <w:rPr>
                <w:rFonts w:ascii="Times New Roman" w:hAnsi="Times New Roman"/>
              </w:rPr>
              <w:t>Цветы на лугу</w:t>
            </w:r>
            <w:r w:rsidRPr="00F26F9D">
              <w:rPr>
                <w:rFonts w:ascii="Times New Roman" w:hAnsi="Times New Roman"/>
              </w:rPr>
              <w:t xml:space="preserve">» - стр. 168 </w:t>
            </w:r>
          </w:p>
          <w:p w:rsidR="00A4064A" w:rsidRPr="00F26F9D" w:rsidRDefault="00A4064A" w:rsidP="00F3325C">
            <w:pPr>
              <w:spacing w:after="21" w:line="240" w:lineRule="auto"/>
              <w:rPr>
                <w:rFonts w:ascii="Times New Roman" w:hAnsi="Times New Roman"/>
              </w:rPr>
            </w:pPr>
            <w:r>
              <w:rPr>
                <w:rFonts w:ascii="Times New Roman" w:hAnsi="Times New Roman"/>
              </w:rPr>
              <w:t>Занятие № 4. «Праздник День Победы» - стр. 170</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5</w:t>
            </w:r>
            <w:r w:rsidRPr="00F26F9D">
              <w:rPr>
                <w:rFonts w:ascii="Times New Roman" w:hAnsi="Times New Roman"/>
              </w:rPr>
              <w:t>. «</w:t>
            </w:r>
            <w:r>
              <w:rPr>
                <w:rFonts w:ascii="Times New Roman" w:hAnsi="Times New Roman"/>
              </w:rPr>
              <w:t>Провожаем друзей в школу» - с тр. 172</w:t>
            </w:r>
            <w:r w:rsidRPr="00F26F9D">
              <w:rPr>
                <w:rFonts w:ascii="Times New Roman" w:hAnsi="Times New Roman"/>
              </w:rPr>
              <w:t xml:space="preserve"> </w:t>
            </w:r>
          </w:p>
          <w:p w:rsidR="00A4064A" w:rsidRPr="00F26F9D" w:rsidRDefault="00A4064A" w:rsidP="00F3325C">
            <w:pPr>
              <w:spacing w:after="21" w:line="240" w:lineRule="auto"/>
              <w:rPr>
                <w:rFonts w:ascii="Times New Roman" w:hAnsi="Times New Roman"/>
              </w:rPr>
            </w:pPr>
            <w:r>
              <w:rPr>
                <w:rFonts w:ascii="Times New Roman" w:hAnsi="Times New Roman"/>
              </w:rPr>
              <w:t>Занятие № 6. «Звонче жаворонка пение» - стр. 173</w:t>
            </w:r>
            <w:r w:rsidRPr="00F26F9D">
              <w:rPr>
                <w:rFonts w:ascii="Times New Roman" w:hAnsi="Times New Roman"/>
              </w:rPr>
              <w:t xml:space="preserve"> </w:t>
            </w:r>
          </w:p>
          <w:p w:rsidR="00A4064A" w:rsidRDefault="00A4064A" w:rsidP="00F3325C">
            <w:pPr>
              <w:spacing w:after="23" w:line="240" w:lineRule="auto"/>
              <w:rPr>
                <w:rFonts w:ascii="Times New Roman" w:hAnsi="Times New Roman"/>
              </w:rPr>
            </w:pPr>
            <w:r>
              <w:rPr>
                <w:rFonts w:ascii="Times New Roman" w:hAnsi="Times New Roman"/>
              </w:rPr>
              <w:t>Занятие № 7. «Концерт» - стр. 175</w:t>
            </w:r>
          </w:p>
          <w:p w:rsidR="00A4064A" w:rsidRPr="00046BD4" w:rsidRDefault="00A4064A" w:rsidP="00F3325C">
            <w:pPr>
              <w:spacing w:after="23" w:line="240" w:lineRule="auto"/>
              <w:rPr>
                <w:rFonts w:ascii="Times New Roman" w:hAnsi="Times New Roman"/>
              </w:rPr>
            </w:pPr>
            <w:r>
              <w:rPr>
                <w:rFonts w:ascii="Times New Roman" w:hAnsi="Times New Roman"/>
              </w:rPr>
              <w:t>Занятие № 8. «Наступило лето» - стр. 177</w:t>
            </w:r>
          </w:p>
        </w:tc>
      </w:tr>
    </w:tbl>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Pr="009C784D">
        <w:rPr>
          <w:rFonts w:ascii="Times New Roman" w:eastAsia="Times New Roman" w:hAnsi="Times New Roman"/>
          <w:b/>
          <w:bCs/>
          <w:sz w:val="24"/>
          <w:szCs w:val="24"/>
          <w:lang w:eastAsia="ru-RU"/>
        </w:rPr>
        <w:t xml:space="preserve">Содержание образовательной работы в </w:t>
      </w:r>
      <w:r w:rsidR="00740017">
        <w:rPr>
          <w:rFonts w:ascii="Times New Roman" w:eastAsia="Times New Roman" w:hAnsi="Times New Roman"/>
          <w:b/>
          <w:bCs/>
          <w:sz w:val="24"/>
          <w:szCs w:val="24"/>
          <w:lang w:eastAsia="ru-RU"/>
        </w:rPr>
        <w:t xml:space="preserve">подготовительной к школе группе </w:t>
      </w:r>
      <w:r w:rsidR="00F46E96">
        <w:rPr>
          <w:rFonts w:ascii="Times New Roman" w:eastAsia="Times New Roman" w:hAnsi="Times New Roman"/>
          <w:b/>
          <w:bCs/>
          <w:sz w:val="24"/>
          <w:szCs w:val="24"/>
          <w:lang w:eastAsia="ru-RU"/>
        </w:rPr>
        <w:t>ЗПР (6-7 лет)</w:t>
      </w:r>
    </w:p>
    <w:p w:rsidR="00BF17D6" w:rsidRDefault="00BF17D6" w:rsidP="00BF17D6">
      <w:pPr>
        <w:suppressAutoHyphens w:val="0"/>
        <w:spacing w:after="5" w:line="268" w:lineRule="auto"/>
        <w:ind w:left="180" w:right="429"/>
        <w:rPr>
          <w:rFonts w:ascii="Times New Roman" w:eastAsia="Times New Roman" w:hAnsi="Times New Roman"/>
          <w:color w:val="000000"/>
          <w:sz w:val="24"/>
          <w:lang w:eastAsia="en-US"/>
        </w:rPr>
      </w:pPr>
    </w:p>
    <w:p w:rsidR="00BF17D6" w:rsidRDefault="00BF17D6" w:rsidP="00BF17D6">
      <w:pPr>
        <w:suppressAutoHyphens w:val="0"/>
        <w:spacing w:after="5" w:line="268" w:lineRule="auto"/>
        <w:ind w:left="180" w:right="429"/>
        <w:rPr>
          <w:rFonts w:ascii="Times New Roman" w:eastAsia="Times New Roman" w:hAnsi="Times New Roman"/>
          <w:color w:val="000000"/>
          <w:sz w:val="24"/>
          <w:lang w:eastAsia="en-US"/>
        </w:rPr>
      </w:pPr>
    </w:p>
    <w:tbl>
      <w:tblPr>
        <w:tblW w:w="7797" w:type="dxa"/>
        <w:tblInd w:w="1242" w:type="dxa"/>
        <w:tblLook w:val="0000"/>
      </w:tblPr>
      <w:tblGrid>
        <w:gridCol w:w="851"/>
        <w:gridCol w:w="1086"/>
        <w:gridCol w:w="5860"/>
      </w:tblGrid>
      <w:tr w:rsidR="00A4064A" w:rsidRPr="00F26F9D" w:rsidTr="00F3325C">
        <w:trPr>
          <w:cantSplit/>
          <w:trHeight w:val="1134"/>
        </w:trPr>
        <w:tc>
          <w:tcPr>
            <w:tcW w:w="851" w:type="dxa"/>
            <w:vMerge w:val="restart"/>
            <w:tcBorders>
              <w:top w:val="single" w:sz="4" w:space="0" w:color="000000"/>
              <w:left w:val="single" w:sz="4" w:space="0" w:color="000000"/>
            </w:tcBorders>
          </w:tcPr>
          <w:p w:rsidR="00A4064A" w:rsidRPr="00F26F9D" w:rsidRDefault="00A4064A" w:rsidP="00F3325C">
            <w:pPr>
              <w:suppressAutoHyphens w:val="0"/>
              <w:snapToGrid w:val="0"/>
              <w:spacing w:after="0" w:line="240" w:lineRule="auto"/>
              <w:contextualSpacing/>
              <w:jc w:val="center"/>
              <w:rPr>
                <w:rFonts w:ascii="Times New Roman" w:eastAsia="Times New Roman" w:hAnsi="Times New Roman"/>
                <w:b/>
                <w:lang w:eastAsia="en-US"/>
              </w:rPr>
            </w:pPr>
            <w:proofErr w:type="spellStart"/>
            <w:r w:rsidRPr="00F26F9D">
              <w:rPr>
                <w:rFonts w:ascii="Times New Roman" w:eastAsia="Times New Roman" w:hAnsi="Times New Roman"/>
                <w:b/>
                <w:lang w:eastAsia="en-US"/>
              </w:rPr>
              <w:t>Ме</w:t>
            </w:r>
            <w:proofErr w:type="spellEnd"/>
            <w:r w:rsidRPr="00F26F9D">
              <w:rPr>
                <w:rFonts w:ascii="Times New Roman" w:eastAsia="Times New Roman" w:hAnsi="Times New Roman"/>
                <w:b/>
                <w:lang w:eastAsia="en-US"/>
              </w:rPr>
              <w:t>-</w:t>
            </w:r>
          </w:p>
          <w:p w:rsidR="00A4064A" w:rsidRPr="00F26F9D" w:rsidRDefault="00A4064A" w:rsidP="00F3325C">
            <w:pPr>
              <w:suppressAutoHyphens w:val="0"/>
              <w:snapToGrid w:val="0"/>
              <w:spacing w:after="0" w:line="240" w:lineRule="auto"/>
              <w:contextualSpacing/>
              <w:jc w:val="center"/>
              <w:rPr>
                <w:rFonts w:ascii="Times New Roman" w:eastAsia="Times New Roman" w:hAnsi="Times New Roman"/>
                <w:b/>
                <w:lang w:eastAsia="en-US"/>
              </w:rPr>
            </w:pPr>
            <w:proofErr w:type="spellStart"/>
            <w:r w:rsidRPr="00F26F9D">
              <w:rPr>
                <w:rFonts w:ascii="Times New Roman" w:eastAsia="Times New Roman" w:hAnsi="Times New Roman"/>
                <w:b/>
                <w:lang w:eastAsia="en-US"/>
              </w:rPr>
              <w:t>сяц</w:t>
            </w:r>
            <w:proofErr w:type="spellEnd"/>
            <w:r w:rsidRPr="00F26F9D">
              <w:rPr>
                <w:rFonts w:ascii="Times New Roman" w:eastAsia="Times New Roman" w:hAnsi="Times New Roman"/>
                <w:b/>
                <w:lang w:eastAsia="en-US"/>
              </w:rPr>
              <w:t>, тема</w:t>
            </w:r>
          </w:p>
        </w:tc>
        <w:tc>
          <w:tcPr>
            <w:tcW w:w="1086" w:type="dxa"/>
            <w:tcBorders>
              <w:top w:val="single" w:sz="4" w:space="0" w:color="000000"/>
              <w:left w:val="single" w:sz="4" w:space="0" w:color="000000"/>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Pr>
                <w:rFonts w:ascii="Times New Roman" w:eastAsia="Times New Roman" w:hAnsi="Times New Roman"/>
                <w:b/>
                <w:lang w:eastAsia="en-US"/>
              </w:rPr>
              <w:t>Т</w:t>
            </w:r>
            <w:r w:rsidRPr="00F26F9D">
              <w:rPr>
                <w:rFonts w:ascii="Times New Roman" w:eastAsia="Times New Roman" w:hAnsi="Times New Roman"/>
                <w:b/>
                <w:lang w:eastAsia="en-US"/>
              </w:rPr>
              <w:t>ема</w:t>
            </w:r>
          </w:p>
        </w:tc>
        <w:tc>
          <w:tcPr>
            <w:tcW w:w="5860" w:type="dxa"/>
            <w:tcBorders>
              <w:top w:val="single" w:sz="4" w:space="0" w:color="000000"/>
              <w:left w:val="single" w:sz="4" w:space="0" w:color="auto"/>
              <w:right w:val="single" w:sz="4" w:space="0" w:color="auto"/>
            </w:tcBorders>
          </w:tcPr>
          <w:p w:rsidR="00A4064A" w:rsidRPr="00AD6714" w:rsidRDefault="00A4064A" w:rsidP="00F3325C">
            <w:pPr>
              <w:suppressAutoHyphens w:val="0"/>
              <w:snapToGrid w:val="0"/>
              <w:spacing w:after="0" w:line="240" w:lineRule="auto"/>
              <w:contextualSpacing/>
              <w:rPr>
                <w:rFonts w:ascii="Times New Roman" w:eastAsia="Times New Roman" w:hAnsi="Times New Roman"/>
                <w:b/>
                <w:lang w:eastAsia="en-US"/>
              </w:rPr>
            </w:pPr>
            <w:r w:rsidRPr="00AD6714">
              <w:rPr>
                <w:rFonts w:ascii="Times New Roman" w:eastAsia="Times New Roman" w:hAnsi="Times New Roman"/>
                <w:b/>
                <w:lang w:eastAsia="en-US"/>
              </w:rPr>
              <w:t>Содержание образования</w:t>
            </w:r>
          </w:p>
          <w:p w:rsidR="00A4064A" w:rsidRDefault="00A4064A" w:rsidP="00F3325C">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 xml:space="preserve">М.Б. </w:t>
            </w:r>
            <w:proofErr w:type="spellStart"/>
            <w:r w:rsidRPr="00F26F9D">
              <w:rPr>
                <w:rFonts w:ascii="Times New Roman" w:eastAsia="Times New Roman" w:hAnsi="Times New Roman"/>
                <w:lang w:eastAsia="en-US"/>
              </w:rPr>
              <w:t>Зацепина</w:t>
            </w:r>
            <w:proofErr w:type="spellEnd"/>
            <w:r>
              <w:rPr>
                <w:rFonts w:ascii="Times New Roman" w:eastAsia="Times New Roman" w:hAnsi="Times New Roman"/>
                <w:lang w:eastAsia="en-US"/>
              </w:rPr>
              <w:t>, Г.Е. Жукова</w:t>
            </w:r>
            <w:r w:rsidRPr="00F26F9D">
              <w:rPr>
                <w:rFonts w:ascii="Times New Roman" w:eastAsia="Times New Roman" w:hAnsi="Times New Roman"/>
                <w:lang w:eastAsia="en-US"/>
              </w:rPr>
              <w:t xml:space="preserve"> «Музыкальное  воспитание </w:t>
            </w:r>
          </w:p>
          <w:p w:rsidR="00A4064A" w:rsidRPr="00F26F9D" w:rsidRDefault="00A4064A" w:rsidP="00F3325C">
            <w:pPr>
              <w:suppressAutoHyphens w:val="0"/>
              <w:snapToGrid w:val="0"/>
              <w:spacing w:after="0" w:line="240" w:lineRule="auto"/>
              <w:contextualSpacing/>
              <w:rPr>
                <w:rFonts w:ascii="Times New Roman" w:eastAsia="Times New Roman" w:hAnsi="Times New Roman"/>
                <w:lang w:eastAsia="en-US"/>
              </w:rPr>
            </w:pPr>
            <w:r w:rsidRPr="00F26F9D">
              <w:rPr>
                <w:rFonts w:ascii="Times New Roman" w:eastAsia="Times New Roman" w:hAnsi="Times New Roman"/>
                <w:lang w:eastAsia="en-US"/>
              </w:rPr>
              <w:t>в детском  с</w:t>
            </w:r>
            <w:r>
              <w:rPr>
                <w:rFonts w:ascii="Times New Roman" w:eastAsia="Times New Roman" w:hAnsi="Times New Roman"/>
                <w:lang w:eastAsia="en-US"/>
              </w:rPr>
              <w:t xml:space="preserve">аду»  М. </w:t>
            </w:r>
            <w:proofErr w:type="spellStart"/>
            <w:r>
              <w:rPr>
                <w:rFonts w:ascii="Times New Roman" w:eastAsia="Times New Roman" w:hAnsi="Times New Roman"/>
                <w:lang w:eastAsia="en-US"/>
              </w:rPr>
              <w:t>мозайка</w:t>
            </w:r>
            <w:proofErr w:type="spellEnd"/>
            <w:r>
              <w:rPr>
                <w:rFonts w:ascii="Times New Roman" w:eastAsia="Times New Roman" w:hAnsi="Times New Roman"/>
                <w:lang w:eastAsia="en-US"/>
              </w:rPr>
              <w:t xml:space="preserve"> – синтез ,2022 г. </w:t>
            </w:r>
          </w:p>
          <w:p w:rsidR="00A4064A" w:rsidRDefault="00A4064A" w:rsidP="00F3325C">
            <w:pPr>
              <w:suppressAutoHyphens w:val="0"/>
              <w:snapToGrid w:val="0"/>
              <w:spacing w:after="0" w:line="240" w:lineRule="auto"/>
              <w:contextualSpacing/>
              <w:jc w:val="center"/>
              <w:rPr>
                <w:rFonts w:ascii="Times New Roman" w:eastAsia="Times New Roman" w:hAnsi="Times New Roman"/>
                <w:b/>
                <w:lang w:eastAsia="en-US"/>
              </w:rPr>
            </w:pPr>
          </w:p>
          <w:p w:rsidR="00A4064A" w:rsidRPr="00F26F9D" w:rsidRDefault="00A4064A" w:rsidP="00F3325C">
            <w:pPr>
              <w:suppressAutoHyphens w:val="0"/>
              <w:snapToGrid w:val="0"/>
              <w:spacing w:after="0" w:line="240" w:lineRule="auto"/>
              <w:contextualSpacing/>
              <w:rPr>
                <w:rFonts w:ascii="Times New Roman" w:eastAsia="Times New Roman" w:hAnsi="Times New Roman"/>
                <w:b/>
                <w:lang w:eastAsia="en-US"/>
              </w:rPr>
            </w:pPr>
          </w:p>
        </w:tc>
      </w:tr>
      <w:tr w:rsidR="00A4064A" w:rsidRPr="00F26F9D" w:rsidTr="00F3325C">
        <w:tc>
          <w:tcPr>
            <w:tcW w:w="851" w:type="dxa"/>
            <w:vMerge/>
            <w:tcBorders>
              <w:left w:val="single" w:sz="4" w:space="0" w:color="000000"/>
              <w:bottom w:val="single" w:sz="4" w:space="0" w:color="auto"/>
            </w:tcBorders>
          </w:tcPr>
          <w:p w:rsidR="00A4064A" w:rsidRPr="00F26F9D" w:rsidRDefault="00A4064A" w:rsidP="00F3325C">
            <w:pPr>
              <w:suppressAutoHyphens w:val="0"/>
              <w:snapToGrid w:val="0"/>
              <w:spacing w:after="0" w:line="240" w:lineRule="auto"/>
              <w:contextualSpacing/>
              <w:jc w:val="center"/>
              <w:rPr>
                <w:rFonts w:ascii="Times New Roman" w:eastAsia="Times New Roman" w:hAnsi="Times New Roman"/>
                <w:b/>
                <w:lang w:eastAsia="en-US"/>
              </w:rPr>
            </w:pPr>
          </w:p>
        </w:tc>
        <w:tc>
          <w:tcPr>
            <w:tcW w:w="1086" w:type="dxa"/>
            <w:tcBorders>
              <w:left w:val="single" w:sz="4" w:space="0" w:color="000000"/>
              <w:bottom w:val="single" w:sz="4" w:space="0" w:color="auto"/>
              <w:right w:val="single" w:sz="4" w:space="0" w:color="auto"/>
            </w:tcBorders>
          </w:tcPr>
          <w:p w:rsidR="00A4064A" w:rsidRPr="00F26F9D" w:rsidRDefault="00A4064A" w:rsidP="00F3325C">
            <w:pPr>
              <w:suppressAutoHyphens w:val="0"/>
              <w:snapToGrid w:val="0"/>
              <w:spacing w:after="0" w:line="240" w:lineRule="auto"/>
              <w:contextualSpacing/>
              <w:jc w:val="center"/>
              <w:rPr>
                <w:rFonts w:ascii="Times New Roman" w:eastAsia="Times New Roman" w:hAnsi="Times New Roman"/>
                <w:b/>
                <w:lang w:eastAsia="en-US"/>
              </w:rPr>
            </w:pPr>
          </w:p>
        </w:tc>
        <w:tc>
          <w:tcPr>
            <w:tcW w:w="5860" w:type="dxa"/>
            <w:tcBorders>
              <w:left w:val="single" w:sz="4" w:space="0" w:color="auto"/>
              <w:bottom w:val="single" w:sz="4" w:space="0" w:color="auto"/>
              <w:right w:val="single" w:sz="4" w:space="0" w:color="auto"/>
            </w:tcBorders>
          </w:tcPr>
          <w:p w:rsidR="00A4064A" w:rsidRPr="00F26F9D" w:rsidRDefault="00A4064A" w:rsidP="00F3325C">
            <w:pPr>
              <w:suppressAutoHyphens w:val="0"/>
              <w:snapToGrid w:val="0"/>
              <w:spacing w:after="0" w:line="240" w:lineRule="auto"/>
              <w:contextualSpacing/>
              <w:rPr>
                <w:rFonts w:ascii="Times New Roman" w:eastAsia="Times New Roman" w:hAnsi="Times New Roman"/>
                <w:b/>
                <w:lang w:eastAsia="en-US"/>
              </w:rPr>
            </w:pPr>
          </w:p>
        </w:tc>
      </w:tr>
      <w:tr w:rsidR="00A4064A" w:rsidRPr="00F26F9D" w:rsidTr="00F3325C">
        <w:trPr>
          <w:cantSplit/>
          <w:trHeight w:val="1804"/>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napToGrid w:val="0"/>
              <w:spacing w:after="0" w:line="240" w:lineRule="auto"/>
              <w:ind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 xml:space="preserve"> Сентябрь </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lang w:eastAsia="en-US"/>
              </w:rPr>
            </w:pPr>
            <w:r w:rsidRPr="00F26F9D">
              <w:rPr>
                <w:rFonts w:ascii="Times New Roman" w:eastAsia="Times New Roman" w:hAnsi="Times New Roman"/>
                <w:b/>
                <w:lang w:eastAsia="en-US"/>
              </w:rPr>
              <w:t>День знаний. Осень</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 «День знаний»  стр.40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 «Наш любимый детский сад» стр.43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 «На балу у Осени» стр. 26</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 «Путешествие осеннего листочка» стр.50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 «Краски Осени» стр. 53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 «Прогулка в лесу» стр. 55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№7 «Прогулка в лесу» (продолжение) стр. 58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№8 «Три кита» стр. 62</w:t>
            </w:r>
          </w:p>
          <w:p w:rsidR="00A4064A" w:rsidRPr="00F26F9D" w:rsidRDefault="00A4064A" w:rsidP="00F3325C">
            <w:pPr>
              <w:suppressAutoHyphens w:val="0"/>
              <w:spacing w:after="0" w:line="240" w:lineRule="auto"/>
              <w:rPr>
                <w:rFonts w:ascii="Times New Roman" w:eastAsia="Times New Roman" w:hAnsi="Times New Roman"/>
                <w:lang w:eastAsia="en-US"/>
              </w:rPr>
            </w:pP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Октябрь</w:t>
            </w: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lang w:eastAsia="en-US"/>
              </w:rPr>
            </w:pPr>
            <w:r w:rsidRPr="00F26F9D">
              <w:rPr>
                <w:rFonts w:ascii="Times New Roman" w:eastAsia="Times New Roman" w:hAnsi="Times New Roman"/>
                <w:b/>
                <w:lang w:eastAsia="en-US"/>
              </w:rPr>
              <w:t xml:space="preserve">Мой город. моя страна.  День </w:t>
            </w:r>
            <w:r>
              <w:rPr>
                <w:rFonts w:ascii="Times New Roman" w:eastAsia="Times New Roman" w:hAnsi="Times New Roman"/>
                <w:b/>
                <w:lang w:eastAsia="en-US"/>
              </w:rPr>
              <w:t>на</w:t>
            </w:r>
            <w:r w:rsidRPr="00F26F9D">
              <w:rPr>
                <w:rFonts w:ascii="Times New Roman" w:eastAsia="Times New Roman" w:hAnsi="Times New Roman"/>
                <w:b/>
                <w:lang w:eastAsia="en-US"/>
              </w:rPr>
              <w:t>родного  единства</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№9 «Слушаем музыку Дмитрия </w:t>
            </w:r>
            <w:proofErr w:type="spellStart"/>
            <w:r>
              <w:rPr>
                <w:rFonts w:ascii="Times New Roman" w:eastAsia="Times New Roman" w:hAnsi="Times New Roman"/>
                <w:lang w:eastAsia="en-US"/>
              </w:rPr>
              <w:t>Кабалевского</w:t>
            </w:r>
            <w:proofErr w:type="spellEnd"/>
            <w:r>
              <w:rPr>
                <w:rFonts w:ascii="Times New Roman" w:eastAsia="Times New Roman" w:hAnsi="Times New Roman"/>
                <w:lang w:eastAsia="en-US"/>
              </w:rPr>
              <w:t xml:space="preserve"> стр. 63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№10 «Сказка в музыке» стр. 65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№11 «Сели звери под плетень» стр. 68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№12 «В музыкальном королевстве Осень» стр. 70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№13 «Здравствуй, наш осенний лес, полный сказок и чудес» стр. 73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№14 «Осень в произведениях искусства» стр. 76</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№15 «День здоровья» стр. 77</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№16 «Куклы, мишки, погремушки – это все наши игрушки» стр. 82</w:t>
            </w:r>
          </w:p>
          <w:p w:rsidR="00A4064A" w:rsidRPr="00F26F9D" w:rsidRDefault="00A4064A" w:rsidP="00F3325C">
            <w:pPr>
              <w:snapToGrid w:val="0"/>
              <w:spacing w:after="0" w:line="240" w:lineRule="auto"/>
              <w:contextualSpacing/>
              <w:rPr>
                <w:rFonts w:ascii="Times New Roman" w:eastAsia="Times New Roman" w:hAnsi="Times New Roman"/>
                <w:lang w:eastAsia="en-US"/>
              </w:rPr>
            </w:pP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Ноябрь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народного единства. Новый год</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№17 «М. Глинка – основоположник русской музыкальной классики» стр. 84</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№18 «Слушаем музыку М.Глинки» стр. 86</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№19 «Время суток в музыке» стр. 88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№20 «Детям о П. И. Чайковском стр. 92</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№21 «Явления природы» стр. 94</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№22 «Детский альбом .П. Чайковского стр. 98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№23 «Знакомство с балетом П. Чайковского «Щелкунчик» стр. 100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№24 «Это к нам пришла зима» стр. 103</w:t>
            </w:r>
          </w:p>
          <w:p w:rsidR="00A4064A" w:rsidRPr="00F26F9D" w:rsidRDefault="00A4064A" w:rsidP="00F3325C">
            <w:pPr>
              <w:suppressAutoHyphens w:val="0"/>
              <w:spacing w:after="0" w:line="240" w:lineRule="auto"/>
              <w:rPr>
                <w:rFonts w:ascii="Times New Roman" w:eastAsia="Times New Roman" w:hAnsi="Times New Roman"/>
                <w:lang w:eastAsia="en-US"/>
              </w:rPr>
            </w:pP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Декабрь.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Новый год.</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№25 «А .Пушкин и русская музыка стр. 106</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№26 «Юмор в музыке» стр. 109</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№27 «Музыкальные жанры» стр. 111</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№28 « Зимняя дорога» стр. 113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№29 Веселые нотки» стр. 115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№30 «Зимние радости» стр. 117</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№31 «Пришла зима веселая» стр. 121</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№32 «Нам праздник веселый зима принесла» (с участием родителей) стр. 124</w:t>
            </w:r>
          </w:p>
          <w:p w:rsidR="00A4064A" w:rsidRPr="00F26F9D" w:rsidRDefault="00A4064A" w:rsidP="00F3325C">
            <w:pPr>
              <w:suppressAutoHyphens w:val="0"/>
              <w:spacing w:after="0" w:line="240" w:lineRule="auto"/>
              <w:rPr>
                <w:rFonts w:ascii="Times New Roman" w:eastAsia="Times New Roman" w:hAnsi="Times New Roman"/>
                <w:lang w:eastAsia="en-US"/>
              </w:rPr>
            </w:pP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Январь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Зима</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№33 «Балет «Лебединое озеро» стр. 131</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№34 «Балет «Лебединое озеро» (продолжение) стр. 133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№35 «Детям о Н.Римском-Корсакове» стр. 135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№36  «Русские народные инструменты» стр. 136 </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№37 Вечернее звездное время суток» стр. 140 </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№38 «Море в поэзии А.Пушкина стр. 142</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№39 Любимые детские песни и напевы» стр. 145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№40 «Слава сынам Отчизны» стр. 148</w:t>
            </w:r>
          </w:p>
          <w:p w:rsidR="00A4064A" w:rsidRPr="00F26F9D" w:rsidRDefault="00A4064A" w:rsidP="00F3325C">
            <w:pPr>
              <w:suppressAutoHyphens w:val="0"/>
              <w:snapToGrid w:val="0"/>
              <w:spacing w:after="0" w:line="240" w:lineRule="auto"/>
              <w:contextualSpacing/>
              <w:rPr>
                <w:rFonts w:ascii="Times New Roman" w:eastAsia="Times New Roman" w:hAnsi="Times New Roman"/>
                <w:lang w:eastAsia="en-US"/>
              </w:rPr>
            </w:pP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Февраль</w:t>
            </w:r>
          </w:p>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День Защитника Отечества.</w:t>
            </w:r>
          </w:p>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Международный женский день.</w:t>
            </w:r>
            <w:r w:rsidRPr="00F26F9D">
              <w:rPr>
                <w:rFonts w:ascii="Times New Roman" w:eastAsia="Times New Roman" w:hAnsi="Times New Roman"/>
                <w:b/>
                <w:lang w:eastAsia="en-US"/>
              </w:rPr>
              <w:tab/>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№41 «Основные жанры музыки» стр. 150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№42 «Мы любим Родину свою» стр. 153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№43 «Мы – друзья» стр. 158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№44 «Играем в оркестр народных инструментов» стр. 160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№45 «Мама, папа, я – олимпийская семья» (с участием родителей) стр.163</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№46 «Отражение в музыке» стр. 165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№47 «Страна классической музыки» стр. 167</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№48 «Чудесное природы пробужденье» стр. 170</w:t>
            </w:r>
          </w:p>
          <w:p w:rsidR="00A4064A" w:rsidRPr="00F26F9D" w:rsidRDefault="00A4064A" w:rsidP="00F3325C">
            <w:pPr>
              <w:suppressAutoHyphens w:val="0"/>
              <w:snapToGrid w:val="0"/>
              <w:spacing w:after="0" w:line="240" w:lineRule="auto"/>
              <w:contextualSpacing/>
              <w:rPr>
                <w:rFonts w:ascii="Times New Roman" w:eastAsia="Times New Roman" w:hAnsi="Times New Roman"/>
                <w:lang w:eastAsia="en-US"/>
              </w:rPr>
            </w:pP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lastRenderedPageBreak/>
              <w:t>Март</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9847E7"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 xml:space="preserve">Международный женский день. Народная культура и </w:t>
            </w:r>
            <w:proofErr w:type="spellStart"/>
            <w:r w:rsidRPr="00F26F9D">
              <w:rPr>
                <w:rFonts w:ascii="Times New Roman" w:eastAsia="Times New Roman" w:hAnsi="Times New Roman"/>
                <w:b/>
                <w:lang w:eastAsia="en-US"/>
              </w:rPr>
              <w:t>традации</w:t>
            </w:r>
            <w:proofErr w:type="spellEnd"/>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№49 «Весна идет, весне дорогу» стр. 174</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№50 </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2Пробуждение природы» стр. 177</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№51 «Самые любимые, самые прекрасные (с и родителей) стр. 180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№52 «Грач – птица весенняя» стр. 186</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№53 «Мы музыку везде искали» стр. 188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№54 «Радость побеждает грусть» стр. 192</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№55 «Страна </w:t>
            </w:r>
            <w:proofErr w:type="spellStart"/>
            <w:r>
              <w:rPr>
                <w:rFonts w:ascii="Times New Roman" w:eastAsia="Times New Roman" w:hAnsi="Times New Roman"/>
                <w:lang w:eastAsia="en-US"/>
              </w:rPr>
              <w:t>вообразилия</w:t>
            </w:r>
            <w:proofErr w:type="spellEnd"/>
            <w:r>
              <w:rPr>
                <w:rFonts w:ascii="Times New Roman" w:eastAsia="Times New Roman" w:hAnsi="Times New Roman"/>
                <w:lang w:eastAsia="en-US"/>
              </w:rPr>
              <w:t>» стр. 195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№56 «День кукол, машинок, свистулек» стр. 198</w:t>
            </w:r>
          </w:p>
          <w:p w:rsidR="00A4064A" w:rsidRPr="00F26F9D" w:rsidRDefault="00A4064A" w:rsidP="00F3325C">
            <w:pPr>
              <w:suppressAutoHyphens w:val="0"/>
              <w:snapToGrid w:val="0"/>
              <w:spacing w:after="0" w:line="240" w:lineRule="auto"/>
              <w:contextualSpacing/>
              <w:rPr>
                <w:rFonts w:ascii="Times New Roman" w:eastAsia="Times New Roman" w:hAnsi="Times New Roman"/>
                <w:lang w:eastAsia="en-US"/>
              </w:rPr>
            </w:pPr>
            <w:r>
              <w:rPr>
                <w:rFonts w:ascii="Times New Roman" w:eastAsia="Times New Roman" w:hAnsi="Times New Roman"/>
                <w:lang w:eastAsia="en-US"/>
              </w:rPr>
              <w:t xml:space="preserve"> </w:t>
            </w:r>
          </w:p>
        </w:tc>
      </w:tr>
      <w:tr w:rsidR="00A4064A" w:rsidRPr="00F26F9D"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pacing w:after="0" w:line="240" w:lineRule="auto"/>
              <w:ind w:left="113" w:right="113"/>
              <w:jc w:val="center"/>
              <w:rPr>
                <w:rFonts w:ascii="Times New Roman" w:eastAsia="Times New Roman" w:hAnsi="Times New Roman"/>
                <w:b/>
                <w:lang w:eastAsia="en-US"/>
              </w:rPr>
            </w:pPr>
            <w:r w:rsidRPr="00F26F9D">
              <w:rPr>
                <w:rFonts w:ascii="Times New Roman" w:eastAsia="Times New Roman" w:hAnsi="Times New Roman"/>
                <w:b/>
                <w:lang w:eastAsia="en-US"/>
              </w:rPr>
              <w:t>Апрель</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Весна</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№57 «Знакомство с музыкальными тональностями» стр. 201</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№58 «Потерялось настроение» стр. 205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№59 «Веселые музыканты» стр. 209</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№60 Звуки весенней капели» стр. 212</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№61 «Урок этикета и вежливости» стр. 214</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№62 «Детский сад – наш светлый дом» стр. 216</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№63 «Мы дружим и вместе занимаемся» стр. 218</w:t>
            </w:r>
          </w:p>
          <w:p w:rsidR="00A4064A" w:rsidRPr="00F26F9D"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№64 «Светофор» стр. 221</w:t>
            </w:r>
          </w:p>
        </w:tc>
      </w:tr>
      <w:tr w:rsidR="00A4064A" w:rsidRPr="009847E7" w:rsidTr="00F3325C">
        <w:trPr>
          <w:cantSplit/>
          <w:trHeight w:val="1971"/>
        </w:trPr>
        <w:tc>
          <w:tcPr>
            <w:tcW w:w="851" w:type="dxa"/>
            <w:tcBorders>
              <w:top w:val="single" w:sz="4" w:space="0" w:color="auto"/>
              <w:left w:val="single" w:sz="4" w:space="0" w:color="000000"/>
              <w:bottom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Pr>
                <w:rFonts w:ascii="Times New Roman" w:eastAsia="Times New Roman" w:hAnsi="Times New Roman"/>
                <w:b/>
                <w:lang w:eastAsia="en-US"/>
              </w:rPr>
              <w:t>Май</w:t>
            </w:r>
          </w:p>
        </w:tc>
        <w:tc>
          <w:tcPr>
            <w:tcW w:w="1086" w:type="dxa"/>
            <w:tcBorders>
              <w:top w:val="single" w:sz="4" w:space="0" w:color="auto"/>
              <w:left w:val="single" w:sz="4" w:space="0" w:color="000000"/>
              <w:bottom w:val="single" w:sz="4" w:space="0" w:color="auto"/>
              <w:right w:val="single" w:sz="4" w:space="0" w:color="auto"/>
            </w:tcBorders>
            <w:textDirection w:val="btLr"/>
          </w:tcPr>
          <w:p w:rsidR="00A4064A" w:rsidRPr="00F26F9D" w:rsidRDefault="00A4064A" w:rsidP="00F3325C">
            <w:pPr>
              <w:suppressAutoHyphens w:val="0"/>
              <w:snapToGrid w:val="0"/>
              <w:spacing w:after="0" w:line="240" w:lineRule="auto"/>
              <w:ind w:left="113" w:right="113"/>
              <w:contextualSpacing/>
              <w:jc w:val="center"/>
              <w:rPr>
                <w:rFonts w:ascii="Times New Roman" w:eastAsia="Times New Roman" w:hAnsi="Times New Roman"/>
                <w:b/>
                <w:lang w:eastAsia="en-US"/>
              </w:rPr>
            </w:pPr>
            <w:r w:rsidRPr="00F26F9D">
              <w:rPr>
                <w:rFonts w:ascii="Times New Roman" w:eastAsia="Times New Roman" w:hAnsi="Times New Roman"/>
                <w:b/>
                <w:lang w:eastAsia="en-US"/>
              </w:rPr>
              <w:t>Победы.</w:t>
            </w:r>
            <w:r>
              <w:rPr>
                <w:rFonts w:ascii="Times New Roman" w:eastAsia="Times New Roman" w:hAnsi="Times New Roman"/>
                <w:b/>
                <w:lang w:eastAsia="en-US"/>
              </w:rPr>
              <w:t xml:space="preserve"> </w:t>
            </w:r>
            <w:r w:rsidRPr="00F26F9D">
              <w:rPr>
                <w:rFonts w:ascii="Times New Roman" w:eastAsia="Times New Roman" w:hAnsi="Times New Roman"/>
                <w:b/>
                <w:lang w:eastAsia="en-US"/>
              </w:rPr>
              <w:t>До</w:t>
            </w:r>
            <w:r>
              <w:rPr>
                <w:rFonts w:ascii="Times New Roman" w:eastAsia="Times New Roman" w:hAnsi="Times New Roman"/>
                <w:b/>
                <w:lang w:eastAsia="en-US"/>
              </w:rPr>
              <w:t xml:space="preserve"> </w:t>
            </w:r>
            <w:r w:rsidRPr="00F26F9D">
              <w:rPr>
                <w:rFonts w:ascii="Times New Roman" w:eastAsia="Times New Roman" w:hAnsi="Times New Roman"/>
                <w:b/>
                <w:lang w:eastAsia="en-US"/>
              </w:rPr>
              <w:t>свидания, детский сад!</w:t>
            </w:r>
          </w:p>
        </w:tc>
        <w:tc>
          <w:tcPr>
            <w:tcW w:w="5860" w:type="dxa"/>
            <w:tcBorders>
              <w:top w:val="single" w:sz="4" w:space="0" w:color="auto"/>
              <w:left w:val="single" w:sz="4" w:space="0" w:color="auto"/>
              <w:bottom w:val="single" w:sz="4" w:space="0" w:color="auto"/>
              <w:right w:val="single" w:sz="4" w:space="0" w:color="auto"/>
            </w:tcBorders>
          </w:tcPr>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№65 «Россия – любимая Родина моя» стр. 225</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№66 «Дню Великой Победы – Слава» стр. 228</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№67 «Вот какой чудесный день» стр. 230</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№68 «Цветы на угу» стр. 232</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№69 «Охотники за приключениями» стр. 234</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№70 «Танцы на лесной опушке» стр. 237</w:t>
            </w:r>
          </w:p>
          <w:p w:rsidR="00A4064A"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 xml:space="preserve">Занятие №71 «Цветочная фантазия» стр. 239 </w:t>
            </w:r>
          </w:p>
          <w:p w:rsidR="00A4064A" w:rsidRPr="009847E7" w:rsidRDefault="00A4064A" w:rsidP="00F3325C">
            <w:pPr>
              <w:suppressAutoHyphens w:val="0"/>
              <w:spacing w:after="0" w:line="240" w:lineRule="auto"/>
              <w:rPr>
                <w:rFonts w:ascii="Times New Roman" w:eastAsia="Times New Roman" w:hAnsi="Times New Roman"/>
                <w:lang w:eastAsia="en-US"/>
              </w:rPr>
            </w:pPr>
            <w:r>
              <w:rPr>
                <w:rFonts w:ascii="Times New Roman" w:eastAsia="Times New Roman" w:hAnsi="Times New Roman"/>
                <w:lang w:eastAsia="en-US"/>
              </w:rPr>
              <w:t>Занятие №72 «Вот оно какое, наше лето!» стр. 243</w:t>
            </w:r>
          </w:p>
        </w:tc>
      </w:tr>
    </w:tbl>
    <w:p w:rsidR="00BF17D6" w:rsidRDefault="00BF17D6" w:rsidP="00BF17D6">
      <w:pPr>
        <w:rPr>
          <w:rFonts w:ascii="Times New Roman" w:eastAsia="Times New Roman" w:hAnsi="Times New Roman"/>
          <w:b/>
          <w:bCs/>
          <w:sz w:val="24"/>
          <w:szCs w:val="24"/>
          <w:lang w:eastAsia="ru-RU"/>
        </w:rPr>
      </w:pPr>
    </w:p>
    <w:p w:rsidR="00BF17D6" w:rsidRDefault="00BF17D6" w:rsidP="00414E70">
      <w:pPr>
        <w:spacing w:after="0" w:line="22" w:lineRule="atLeast"/>
        <w:jc w:val="center"/>
        <w:rPr>
          <w:rFonts w:ascii="Times New Roman" w:eastAsia="Times New Roman" w:hAnsi="Times New Roman"/>
          <w:b/>
          <w:sz w:val="24"/>
          <w:szCs w:val="28"/>
          <w:lang w:eastAsia="ru-RU"/>
        </w:rPr>
      </w:pPr>
      <w:r w:rsidRPr="007F306C">
        <w:rPr>
          <w:rFonts w:ascii="Times New Roman" w:eastAsia="Times New Roman" w:hAnsi="Times New Roman"/>
          <w:b/>
          <w:sz w:val="24"/>
          <w:szCs w:val="28"/>
          <w:lang w:eastAsia="ru-RU"/>
        </w:rPr>
        <w:t xml:space="preserve">План занятий по </w:t>
      </w:r>
      <w:proofErr w:type="spellStart"/>
      <w:r w:rsidRPr="007F306C">
        <w:rPr>
          <w:rFonts w:ascii="Times New Roman" w:eastAsia="Times New Roman" w:hAnsi="Times New Roman"/>
          <w:b/>
          <w:sz w:val="24"/>
          <w:szCs w:val="28"/>
          <w:lang w:eastAsia="ru-RU"/>
        </w:rPr>
        <w:t>логоритмике</w:t>
      </w:r>
      <w:proofErr w:type="spellEnd"/>
      <w:r w:rsidRPr="007F306C">
        <w:rPr>
          <w:rFonts w:ascii="Times New Roman" w:eastAsia="Times New Roman" w:hAnsi="Times New Roman"/>
          <w:b/>
          <w:sz w:val="24"/>
          <w:szCs w:val="28"/>
          <w:lang w:eastAsia="ru-RU"/>
        </w:rPr>
        <w:t xml:space="preserve"> для детей </w:t>
      </w:r>
      <w:r w:rsidR="00414E70">
        <w:rPr>
          <w:rFonts w:ascii="Times New Roman" w:eastAsia="Times New Roman" w:hAnsi="Times New Roman"/>
          <w:b/>
          <w:sz w:val="24"/>
          <w:szCs w:val="28"/>
          <w:lang w:eastAsia="ru-RU"/>
        </w:rPr>
        <w:t>ЗПР подготовительно</w:t>
      </w:r>
      <w:r w:rsidR="00F46E96">
        <w:rPr>
          <w:rFonts w:ascii="Times New Roman" w:eastAsia="Times New Roman" w:hAnsi="Times New Roman"/>
          <w:b/>
          <w:sz w:val="24"/>
          <w:szCs w:val="28"/>
          <w:lang w:eastAsia="ru-RU"/>
        </w:rPr>
        <w:t xml:space="preserve">й к школе </w:t>
      </w:r>
      <w:r w:rsidR="00F46E96" w:rsidRPr="007F306C">
        <w:rPr>
          <w:rFonts w:ascii="Times New Roman" w:eastAsia="Times New Roman" w:hAnsi="Times New Roman"/>
          <w:b/>
          <w:sz w:val="24"/>
          <w:szCs w:val="28"/>
          <w:lang w:eastAsia="ru-RU"/>
        </w:rPr>
        <w:t>группы</w:t>
      </w:r>
      <w:r w:rsidR="00F46E96">
        <w:rPr>
          <w:rFonts w:ascii="Times New Roman" w:eastAsia="Times New Roman" w:hAnsi="Times New Roman"/>
          <w:b/>
          <w:sz w:val="24"/>
          <w:szCs w:val="28"/>
          <w:lang w:eastAsia="ru-RU"/>
        </w:rPr>
        <w:t xml:space="preserve"> </w:t>
      </w:r>
      <w:r w:rsidR="00414E70">
        <w:rPr>
          <w:rFonts w:ascii="Times New Roman" w:eastAsia="Times New Roman" w:hAnsi="Times New Roman"/>
          <w:b/>
          <w:sz w:val="24"/>
          <w:szCs w:val="28"/>
          <w:lang w:eastAsia="ru-RU"/>
        </w:rPr>
        <w:t>(6-7 лет)</w:t>
      </w:r>
    </w:p>
    <w:p w:rsidR="00BF17D6" w:rsidRPr="007F306C" w:rsidRDefault="00BF17D6" w:rsidP="00BF17D6">
      <w:pPr>
        <w:spacing w:after="0" w:line="22" w:lineRule="atLeast"/>
        <w:ind w:left="180"/>
        <w:rPr>
          <w:rFonts w:ascii="Times New Roman" w:eastAsia="Times New Roman" w:hAnsi="Times New Roman"/>
          <w:b/>
          <w:sz w:val="24"/>
          <w:szCs w:val="28"/>
          <w:lang w:eastAsia="ru-RU"/>
        </w:rPr>
      </w:pPr>
    </w:p>
    <w:tbl>
      <w:tblPr>
        <w:tblpPr w:leftFromText="180" w:rightFromText="180" w:vertAnchor="text" w:horzAnchor="margin" w:tblpXSpec="right" w:tblpY="349"/>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047"/>
        <w:gridCol w:w="2355"/>
        <w:gridCol w:w="9072"/>
      </w:tblGrid>
      <w:tr w:rsidR="00BF17D6" w:rsidRPr="004637AE" w:rsidTr="00C5543B">
        <w:tc>
          <w:tcPr>
            <w:tcW w:w="1242" w:type="dxa"/>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Месяц</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Дни недели</w:t>
            </w:r>
          </w:p>
        </w:tc>
        <w:tc>
          <w:tcPr>
            <w:tcW w:w="2355" w:type="dxa"/>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Тема</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 xml:space="preserve">Цель </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Октябрь</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«Осенняя красота природы»</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before="100" w:beforeAutospacing="1" w:after="100" w:afterAutospacing="1"/>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«Осенняя ярмарка» (сад-огород: овощи, </w:t>
            </w:r>
            <w:r w:rsidRPr="004637AE">
              <w:rPr>
                <w:rFonts w:ascii="Times New Roman" w:eastAsia="Times New Roman" w:hAnsi="Times New Roman"/>
                <w:sz w:val="24"/>
                <w:szCs w:val="28"/>
                <w:lang w:eastAsia="ru-RU"/>
              </w:rPr>
              <w:lastRenderedPageBreak/>
              <w:t>фрукты, ягоды)</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lastRenderedPageBreak/>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«Лес» (деревья, кустарники, грибы, ягоды</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«Транспорт» (ПДД. Профессии на транспорте)</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Ноябрь</w:t>
            </w: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«Все профессии равны, все профессии важны»</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«Посуда. Наша пища. </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«Путешествие в ателье. Материалы»</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«Домашние животные и их детеныши»</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декабрь</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val="en-US" w:eastAsia="ru-RU"/>
              </w:rPr>
            </w:pPr>
            <w:r w:rsidRPr="004637AE">
              <w:rPr>
                <w:rFonts w:ascii="Times New Roman" w:eastAsia="Times New Roman" w:hAnsi="Times New Roman"/>
                <w:sz w:val="24"/>
                <w:szCs w:val="28"/>
                <w:lang w:eastAsia="ru-RU"/>
              </w:rPr>
              <w:t>Зима. Зимние забавы</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«Зимующие и перелетные птицы»</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«Дикие животные и их детеныши</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Новогодний праздник</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rPr>
          <w:gridAfter w:val="2"/>
          <w:wAfter w:w="11427" w:type="dxa"/>
        </w:trPr>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январь</w:t>
            </w:r>
          </w:p>
        </w:tc>
        <w:tc>
          <w:tcPr>
            <w:tcW w:w="1047" w:type="dxa"/>
            <w:tcBorders>
              <w:right w:val="nil"/>
            </w:tcBorders>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«Человек и семья»</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shd w:val="clear" w:color="auto" w:fill="FFFFFF"/>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«Комнатные растения»</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«Игрушки»</w:t>
            </w:r>
          </w:p>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(русская народная игрушка)</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февраль</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«Наш уютный дом» </w:t>
            </w:r>
          </w:p>
          <w:p w:rsidR="00BF17D6" w:rsidRPr="004637AE" w:rsidRDefault="00BF17D6" w:rsidP="00C5543B">
            <w:pPr>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«Моя родина. Наш </w:t>
            </w:r>
            <w:r w:rsidRPr="004637AE">
              <w:rPr>
                <w:rFonts w:ascii="Times New Roman" w:eastAsia="Times New Roman" w:hAnsi="Times New Roman"/>
                <w:sz w:val="24"/>
                <w:szCs w:val="28"/>
                <w:lang w:eastAsia="ru-RU"/>
              </w:rPr>
              <w:lastRenderedPageBreak/>
              <w:t>город»</w:t>
            </w:r>
          </w:p>
          <w:p w:rsidR="00BF17D6" w:rsidRPr="004637AE" w:rsidRDefault="00BF17D6" w:rsidP="00C5543B">
            <w:pPr>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lastRenderedPageBreak/>
              <w:t xml:space="preserve">преодоление речевого, моторного, двигательного, фонематического нарушения путем </w:t>
            </w:r>
            <w:r w:rsidRPr="004637AE">
              <w:rPr>
                <w:rFonts w:ascii="Times New Roman" w:eastAsia="Times New Roman" w:hAnsi="Times New Roman"/>
                <w:sz w:val="24"/>
                <w:szCs w:val="28"/>
                <w:shd w:val="clear" w:color="auto" w:fill="FFFFFF"/>
                <w:lang w:eastAsia="ru-RU"/>
              </w:rPr>
              <w:lastRenderedPageBreak/>
              <w:t>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 xml:space="preserve">«День защитника Отечества» </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tabs>
                <w:tab w:val="left" w:pos="2835"/>
              </w:tabs>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«Животные холодных и жарких стран»</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shd w:val="clear" w:color="auto" w:fill="FFFFFF"/>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март</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«О мамах родных и самых важных»</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«Весеннее пробуждение»</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«Неделя детской книги»</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«На птичьем дворе».</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апрель</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1</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«Животный мир морей и океанов»</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«Космическое путешествие»</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«Насекомые планеты»</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«Растения луга, сада»</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val="restart"/>
          </w:tcPr>
          <w:p w:rsidR="00BF17D6" w:rsidRPr="004637AE" w:rsidRDefault="00BF17D6" w:rsidP="00C5543B">
            <w:pPr>
              <w:autoSpaceDE w:val="0"/>
              <w:autoSpaceDN w:val="0"/>
              <w:adjustRightInd w:val="0"/>
              <w:spacing w:after="0" w:line="240" w:lineRule="auto"/>
              <w:rPr>
                <w:rFonts w:ascii="Times New Roman" w:eastAsia="Times New Roman" w:hAnsi="Times New Roman"/>
                <w:b/>
                <w:sz w:val="24"/>
                <w:szCs w:val="28"/>
                <w:lang w:eastAsia="ru-RU"/>
              </w:rPr>
            </w:pPr>
            <w:r w:rsidRPr="004637AE">
              <w:rPr>
                <w:rFonts w:ascii="Times New Roman" w:eastAsia="Times New Roman" w:hAnsi="Times New Roman"/>
                <w:b/>
                <w:sz w:val="24"/>
                <w:szCs w:val="28"/>
                <w:lang w:eastAsia="ru-RU"/>
              </w:rPr>
              <w:t>Май</w:t>
            </w: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2</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«День победы»</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3</w:t>
            </w:r>
          </w:p>
        </w:tc>
        <w:tc>
          <w:tcPr>
            <w:tcW w:w="2355" w:type="dxa"/>
            <w:vAlign w:val="center"/>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«Скоро в школу»</w:t>
            </w:r>
          </w:p>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r w:rsidR="00BF17D6" w:rsidRPr="004637AE" w:rsidTr="00C5543B">
        <w:tc>
          <w:tcPr>
            <w:tcW w:w="1242" w:type="dxa"/>
            <w:vMerge/>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p>
        </w:tc>
        <w:tc>
          <w:tcPr>
            <w:tcW w:w="1047"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4</w:t>
            </w:r>
          </w:p>
        </w:tc>
        <w:tc>
          <w:tcPr>
            <w:tcW w:w="2355" w:type="dxa"/>
            <w:vAlign w:val="center"/>
          </w:tcPr>
          <w:p w:rsidR="00BF17D6" w:rsidRPr="004637AE" w:rsidRDefault="00BF17D6" w:rsidP="00C5543B">
            <w:pPr>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lang w:eastAsia="ru-RU"/>
              </w:rPr>
              <w:t>«Весне скажем до свиданья, лету красному привет»</w:t>
            </w:r>
          </w:p>
        </w:tc>
        <w:tc>
          <w:tcPr>
            <w:tcW w:w="9072" w:type="dxa"/>
          </w:tcPr>
          <w:p w:rsidR="00BF17D6" w:rsidRPr="004637AE" w:rsidRDefault="00BF17D6" w:rsidP="00C5543B">
            <w:pPr>
              <w:autoSpaceDE w:val="0"/>
              <w:autoSpaceDN w:val="0"/>
              <w:adjustRightInd w:val="0"/>
              <w:spacing w:after="0" w:line="240" w:lineRule="auto"/>
              <w:rPr>
                <w:rFonts w:ascii="Times New Roman" w:eastAsia="Times New Roman" w:hAnsi="Times New Roman"/>
                <w:sz w:val="24"/>
                <w:szCs w:val="28"/>
                <w:lang w:eastAsia="ru-RU"/>
              </w:rPr>
            </w:pPr>
            <w:r w:rsidRPr="004637AE">
              <w:rPr>
                <w:rFonts w:ascii="Times New Roman" w:eastAsia="Times New Roman" w:hAnsi="Times New Roman"/>
                <w:sz w:val="24"/>
                <w:szCs w:val="28"/>
                <w:shd w:val="clear" w:color="auto" w:fill="FFFFFF"/>
                <w:lang w:eastAsia="ru-RU"/>
              </w:rPr>
              <w:t>преодоление речевого, моторного, двигательного, фонематического нарушения путем развития, двигательной сферы в сочетании со словом и музыкой.</w:t>
            </w:r>
          </w:p>
        </w:tc>
      </w:tr>
    </w:tbl>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BF17D6" w:rsidRDefault="00BF17D6" w:rsidP="00BF17D6">
      <w:pPr>
        <w:rPr>
          <w:rFonts w:ascii="Times New Roman" w:eastAsia="Times New Roman" w:hAnsi="Times New Roman"/>
          <w:b/>
          <w:bCs/>
          <w:sz w:val="24"/>
          <w:szCs w:val="24"/>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A4064A" w:rsidP="00BF17D6">
      <w:pPr>
        <w:rPr>
          <w:rFonts w:ascii="Times New Roman" w:eastAsia="Times New Roman" w:hAnsi="Times New Roman"/>
          <w:b/>
          <w:sz w:val="24"/>
          <w:szCs w:val="20"/>
          <w:lang w:eastAsia="ru-RU"/>
        </w:rPr>
      </w:pPr>
    </w:p>
    <w:p w:rsidR="00A4064A" w:rsidRDefault="00BF17D6" w:rsidP="00BF17D6">
      <w:pPr>
        <w:rPr>
          <w:rFonts w:ascii="Times New Roman" w:eastAsia="Times New Roman" w:hAnsi="Times New Roman"/>
          <w:b/>
          <w:sz w:val="24"/>
          <w:szCs w:val="20"/>
          <w:lang w:eastAsia="ru-RU"/>
        </w:rPr>
      </w:pPr>
      <w:r w:rsidRPr="00DF238D">
        <w:rPr>
          <w:rFonts w:ascii="Times New Roman" w:eastAsia="Times New Roman" w:hAnsi="Times New Roman"/>
          <w:b/>
          <w:sz w:val="24"/>
          <w:szCs w:val="20"/>
          <w:lang w:eastAsia="ru-RU"/>
        </w:rPr>
        <w:lastRenderedPageBreak/>
        <w:t xml:space="preserve">Описание вариативных форм, способов, методов и средств реализации Программы, с учетом возрастных и </w:t>
      </w:r>
      <w:proofErr w:type="spellStart"/>
      <w:r w:rsidRPr="00DF238D">
        <w:rPr>
          <w:rFonts w:ascii="Times New Roman" w:eastAsia="Times New Roman" w:hAnsi="Times New Roman"/>
          <w:b/>
          <w:sz w:val="24"/>
          <w:szCs w:val="20"/>
          <w:lang w:eastAsia="ru-RU"/>
        </w:rPr>
        <w:t>инд-ых</w:t>
      </w:r>
      <w:proofErr w:type="spellEnd"/>
      <w:r w:rsidRPr="00DF238D">
        <w:rPr>
          <w:rFonts w:ascii="Times New Roman" w:eastAsia="Times New Roman" w:hAnsi="Times New Roman"/>
          <w:b/>
          <w:sz w:val="24"/>
          <w:szCs w:val="20"/>
          <w:lang w:eastAsia="ru-RU"/>
        </w:rPr>
        <w:t xml:space="preserve"> особенностей воспитанников, специфики их образовательных потребностей и интересов</w:t>
      </w:r>
    </w:p>
    <w:tbl>
      <w:tblPr>
        <w:tblW w:w="14458" w:type="dxa"/>
        <w:tblInd w:w="978" w:type="dxa"/>
        <w:tblCellMar>
          <w:top w:w="51" w:type="dxa"/>
          <w:left w:w="0" w:type="dxa"/>
          <w:bottom w:w="6" w:type="dxa"/>
          <w:right w:w="115" w:type="dxa"/>
        </w:tblCellMar>
        <w:tblLook w:val="04A0"/>
      </w:tblPr>
      <w:tblGrid>
        <w:gridCol w:w="2967"/>
        <w:gridCol w:w="2416"/>
        <w:gridCol w:w="1941"/>
        <w:gridCol w:w="7134"/>
      </w:tblGrid>
      <w:tr w:rsidR="00BF17D6" w:rsidRPr="00CF1F43" w:rsidTr="00C5543B">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BF17D6" w:rsidRPr="00C672B3" w:rsidRDefault="00BF17D6" w:rsidP="00C5543B">
            <w:pPr>
              <w:suppressAutoHyphens w:val="0"/>
              <w:spacing w:after="0" w:line="240" w:lineRule="auto"/>
              <w:rPr>
                <w:rFonts w:ascii="Times New Roman" w:eastAsia="Times New Roman" w:hAnsi="Times New Roman"/>
                <w:color w:val="000000"/>
                <w:sz w:val="24"/>
                <w:lang w:eastAsia="en-US"/>
              </w:rPr>
            </w:pPr>
          </w:p>
        </w:tc>
        <w:tc>
          <w:tcPr>
            <w:tcW w:w="11491" w:type="dxa"/>
            <w:gridSpan w:val="3"/>
            <w:tcBorders>
              <w:top w:val="single" w:sz="4" w:space="0" w:color="000000"/>
              <w:left w:val="nil"/>
              <w:bottom w:val="single" w:sz="4" w:space="0" w:color="000000"/>
              <w:right w:val="single" w:sz="4" w:space="0" w:color="000000"/>
            </w:tcBorders>
            <w:shd w:val="clear" w:color="auto" w:fill="auto"/>
          </w:tcPr>
          <w:p w:rsidR="00BF17D6" w:rsidRPr="00F46E96" w:rsidRDefault="00F46E96" w:rsidP="00F46E96">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Старшая группа ЗПР (5-6 </w:t>
            </w:r>
            <w:proofErr w:type="spellStart"/>
            <w:r>
              <w:rPr>
                <w:rFonts w:ascii="Times New Roman" w:eastAsia="Times New Roman" w:hAnsi="Times New Roman"/>
                <w:b/>
                <w:bCs/>
                <w:sz w:val="24"/>
                <w:szCs w:val="24"/>
                <w:lang w:eastAsia="ru-RU"/>
              </w:rPr>
              <w:t>ле</w:t>
            </w:r>
            <w:proofErr w:type="spellEnd"/>
            <w:r>
              <w:rPr>
                <w:rFonts w:ascii="Times New Roman" w:eastAsia="Times New Roman" w:hAnsi="Times New Roman"/>
                <w:b/>
                <w:bCs/>
                <w:sz w:val="24"/>
                <w:szCs w:val="24"/>
                <w:lang w:eastAsia="ru-RU"/>
              </w:rPr>
              <w:t>)</w:t>
            </w:r>
          </w:p>
        </w:tc>
      </w:tr>
      <w:tr w:rsidR="00BF17D6" w:rsidRPr="000F28A3" w:rsidTr="00C5543B">
        <w:trPr>
          <w:trHeight w:val="2207"/>
        </w:trPr>
        <w:tc>
          <w:tcPr>
            <w:tcW w:w="2967" w:type="dxa"/>
            <w:tcBorders>
              <w:top w:val="single" w:sz="4" w:space="0" w:color="000000"/>
              <w:left w:val="single" w:sz="4" w:space="0" w:color="000000"/>
              <w:bottom w:val="single" w:sz="4" w:space="0" w:color="000000"/>
              <w:right w:val="nil"/>
            </w:tcBorders>
            <w:shd w:val="clear" w:color="auto" w:fill="auto"/>
          </w:tcPr>
          <w:p w:rsidR="00BF17D6" w:rsidRPr="000F28A3" w:rsidRDefault="00BF17D6" w:rsidP="00C5543B">
            <w:pPr>
              <w:suppressAutoHyphens w:val="0"/>
              <w:spacing w:after="0" w:line="240" w:lineRule="auto"/>
              <w:ind w:left="-2" w:right="64"/>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Организованная образовательная деятельность (музыка). </w:t>
            </w:r>
          </w:p>
          <w:p w:rsidR="00BF17D6" w:rsidRPr="000F28A3" w:rsidRDefault="00BF17D6" w:rsidP="00C5543B">
            <w:pPr>
              <w:suppressAutoHyphens w:val="0"/>
              <w:spacing w:after="0" w:line="240" w:lineRule="auto"/>
              <w:ind w:left="-2"/>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ab/>
              <w:t xml:space="preserve">в режимных моментов. </w:t>
            </w:r>
            <w:proofErr w:type="spellStart"/>
            <w:r w:rsidRPr="000F28A3">
              <w:rPr>
                <w:rFonts w:ascii="Times New Roman" w:eastAsia="Times New Roman" w:hAnsi="Times New Roman"/>
                <w:color w:val="000000"/>
                <w:sz w:val="24"/>
                <w:lang w:val="en-US" w:eastAsia="en-US"/>
              </w:rPr>
              <w:t>Самостоятельная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деятельность</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детей</w:t>
            </w:r>
            <w:proofErr w:type="spellEnd"/>
            <w:r w:rsidRPr="000F28A3">
              <w:rPr>
                <w:rFonts w:ascii="Times New Roman" w:eastAsia="Times New Roman" w:hAnsi="Times New Roman"/>
                <w:color w:val="000000"/>
                <w:sz w:val="24"/>
                <w:lang w:val="en-US" w:eastAsia="en-US"/>
              </w:rPr>
              <w:t xml:space="preserve">. </w:t>
            </w:r>
          </w:p>
        </w:tc>
        <w:tc>
          <w:tcPr>
            <w:tcW w:w="2416" w:type="dxa"/>
            <w:tcBorders>
              <w:top w:val="single" w:sz="4" w:space="0" w:color="000000"/>
              <w:left w:val="nil"/>
              <w:bottom w:val="single" w:sz="4" w:space="0" w:color="000000"/>
              <w:right w:val="single" w:sz="4" w:space="0" w:color="000000"/>
            </w:tcBorders>
            <w:shd w:val="clear" w:color="auto" w:fill="auto"/>
            <w:vAlign w:val="bottom"/>
          </w:tcPr>
          <w:p w:rsidR="00BF17D6" w:rsidRPr="000F28A3" w:rsidRDefault="00BF17D6" w:rsidP="00C5543B">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BF17D6" w:rsidRPr="000F28A3" w:rsidRDefault="00BF17D6" w:rsidP="00C5543B">
            <w:pPr>
              <w:suppressAutoHyphens w:val="0"/>
              <w:spacing w:after="0" w:line="240" w:lineRule="auto"/>
              <w:ind w:left="108"/>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Групповая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Подгрупповая</w:t>
            </w:r>
            <w:proofErr w:type="spellEnd"/>
            <w:r w:rsidRPr="000F28A3">
              <w:rPr>
                <w:rFonts w:ascii="Times New Roman" w:eastAsia="Times New Roman" w:hAnsi="Times New Roman"/>
                <w:color w:val="000000"/>
                <w:sz w:val="24"/>
                <w:lang w:val="en-US" w:eastAsia="en-US"/>
              </w:rPr>
              <w:t xml:space="preserve"> </w:t>
            </w:r>
          </w:p>
          <w:p w:rsidR="00BF17D6" w:rsidRPr="000F28A3" w:rsidRDefault="00BF17D6" w:rsidP="00C5543B">
            <w:pPr>
              <w:suppressAutoHyphens w:val="0"/>
              <w:spacing w:after="0" w:line="240" w:lineRule="auto"/>
              <w:ind w:left="108"/>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Индивидуальная</w:t>
            </w:r>
            <w:proofErr w:type="spellEnd"/>
            <w:r w:rsidRPr="000F28A3">
              <w:rPr>
                <w:rFonts w:ascii="Times New Roman" w:eastAsia="Times New Roman" w:hAnsi="Times New Roman"/>
                <w:color w:val="000000"/>
                <w:sz w:val="24"/>
                <w:lang w:val="en-US" w:eastAsia="en-US"/>
              </w:rPr>
              <w:t xml:space="preserve"> </w:t>
            </w:r>
          </w:p>
        </w:tc>
        <w:tc>
          <w:tcPr>
            <w:tcW w:w="7134" w:type="dxa"/>
            <w:tcBorders>
              <w:top w:val="single" w:sz="4" w:space="0" w:color="000000"/>
              <w:left w:val="single" w:sz="4" w:space="0" w:color="000000"/>
              <w:bottom w:val="single" w:sz="4" w:space="0" w:color="000000"/>
              <w:right w:val="single" w:sz="4" w:space="0" w:color="000000"/>
            </w:tcBorders>
            <w:shd w:val="clear" w:color="auto" w:fill="auto"/>
          </w:tcPr>
          <w:p w:rsidR="00BF17D6" w:rsidRPr="000F28A3" w:rsidRDefault="00BF17D6" w:rsidP="00C5543B">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Слушание соответствующей во</w:t>
            </w:r>
            <w:r>
              <w:rPr>
                <w:rFonts w:ascii="Times New Roman" w:eastAsia="Times New Roman" w:hAnsi="Times New Roman"/>
                <w:color w:val="000000"/>
                <w:sz w:val="24"/>
                <w:lang w:eastAsia="en-US"/>
              </w:rPr>
              <w:t xml:space="preserve">зрасту народной, классической, </w:t>
            </w:r>
            <w:r w:rsidRPr="000F28A3">
              <w:rPr>
                <w:rFonts w:ascii="Times New Roman" w:eastAsia="Times New Roman" w:hAnsi="Times New Roman"/>
                <w:color w:val="000000"/>
                <w:sz w:val="24"/>
                <w:lang w:eastAsia="en-US"/>
              </w:rPr>
              <w:t xml:space="preserve">детской музыки. Экспериментирование со звуками. Совместное пение. </w:t>
            </w:r>
          </w:p>
          <w:p w:rsidR="00BF17D6" w:rsidRPr="000F28A3" w:rsidRDefault="00BF17D6" w:rsidP="00C5543B">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Экспериментирование со звучащими игрушками. </w:t>
            </w:r>
          </w:p>
          <w:p w:rsidR="00BF17D6" w:rsidRDefault="00BF17D6" w:rsidP="00C5543B">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 дидактические, хороводные, театрализованные игры. </w:t>
            </w:r>
          </w:p>
          <w:p w:rsidR="00BF17D6" w:rsidRPr="000F28A3" w:rsidRDefault="00BF17D6" w:rsidP="00C5543B">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Сюжетно-ролевая игра.</w:t>
            </w:r>
          </w:p>
        </w:tc>
      </w:tr>
      <w:tr w:rsidR="00BF17D6" w:rsidRPr="00FB5AEE" w:rsidTr="00C5543B">
        <w:trPr>
          <w:trHeight w:val="278"/>
        </w:trPr>
        <w:tc>
          <w:tcPr>
            <w:tcW w:w="2967" w:type="dxa"/>
            <w:tcBorders>
              <w:top w:val="single" w:sz="4" w:space="0" w:color="000000"/>
              <w:left w:val="single" w:sz="4" w:space="0" w:color="000000"/>
              <w:bottom w:val="single" w:sz="4" w:space="0" w:color="000000"/>
              <w:right w:val="nil"/>
            </w:tcBorders>
            <w:shd w:val="clear" w:color="auto" w:fill="auto"/>
          </w:tcPr>
          <w:p w:rsidR="00BF17D6" w:rsidRPr="000F28A3" w:rsidRDefault="00BF17D6" w:rsidP="00C5543B">
            <w:pPr>
              <w:suppressAutoHyphens w:val="0"/>
              <w:spacing w:after="160" w:line="259" w:lineRule="auto"/>
              <w:rPr>
                <w:rFonts w:ascii="Times New Roman" w:eastAsia="Times New Roman" w:hAnsi="Times New Roman"/>
                <w:color w:val="000000"/>
                <w:sz w:val="24"/>
                <w:lang w:eastAsia="en-US"/>
              </w:rPr>
            </w:pPr>
          </w:p>
        </w:tc>
        <w:tc>
          <w:tcPr>
            <w:tcW w:w="11491" w:type="dxa"/>
            <w:gridSpan w:val="3"/>
            <w:tcBorders>
              <w:top w:val="single" w:sz="4" w:space="0" w:color="000000"/>
              <w:left w:val="nil"/>
              <w:bottom w:val="single" w:sz="4" w:space="0" w:color="000000"/>
              <w:right w:val="single" w:sz="4" w:space="0" w:color="000000"/>
            </w:tcBorders>
            <w:shd w:val="clear" w:color="auto" w:fill="auto"/>
          </w:tcPr>
          <w:p w:rsidR="00BF17D6" w:rsidRDefault="00F46E96" w:rsidP="00F46E96">
            <w:pPr>
              <w:autoSpaceDE w:val="0"/>
              <w:autoSpaceDN w:val="0"/>
              <w:adjustRightInd w:val="0"/>
              <w:spacing w:after="0" w:line="240" w:lineRule="auto"/>
              <w:rPr>
                <w:rFonts w:ascii="Times New Roman" w:eastAsia="Times New Roman,BoldItalic" w:hAnsi="Times New Roman"/>
                <w:b/>
                <w:bCs/>
                <w:iCs/>
                <w:color w:val="000000"/>
                <w:sz w:val="26"/>
                <w:szCs w:val="24"/>
                <w:lang w:eastAsia="ru-RU"/>
              </w:rPr>
            </w:pPr>
            <w:r>
              <w:rPr>
                <w:rFonts w:ascii="Times New Roman" w:eastAsia="Times New Roman,BoldItalic" w:hAnsi="Times New Roman"/>
                <w:b/>
                <w:bCs/>
                <w:iCs/>
                <w:color w:val="000000"/>
                <w:sz w:val="26"/>
                <w:szCs w:val="24"/>
                <w:lang w:eastAsia="ru-RU"/>
              </w:rPr>
              <w:t xml:space="preserve">         Подготовительная к школе группа ЗПР (6-7 лет)</w:t>
            </w:r>
          </w:p>
          <w:p w:rsidR="00BF17D6" w:rsidRPr="00FB5AEE" w:rsidRDefault="00BF17D6" w:rsidP="00F46E96">
            <w:pPr>
              <w:autoSpaceDE w:val="0"/>
              <w:autoSpaceDN w:val="0"/>
              <w:adjustRightInd w:val="0"/>
              <w:spacing w:after="0" w:line="240" w:lineRule="auto"/>
              <w:rPr>
                <w:rFonts w:ascii="Times New Roman" w:eastAsia="Times New Roman" w:hAnsi="Times New Roman"/>
                <w:color w:val="000000"/>
                <w:sz w:val="24"/>
                <w:lang w:eastAsia="en-US"/>
              </w:rPr>
            </w:pPr>
          </w:p>
        </w:tc>
      </w:tr>
      <w:tr w:rsidR="00740017" w:rsidRPr="000F28A3" w:rsidTr="00740017">
        <w:trPr>
          <w:trHeight w:val="2575"/>
        </w:trPr>
        <w:tc>
          <w:tcPr>
            <w:tcW w:w="2967" w:type="dxa"/>
            <w:tcBorders>
              <w:top w:val="single" w:sz="4" w:space="0" w:color="000000"/>
              <w:left w:val="single" w:sz="4" w:space="0" w:color="000000"/>
              <w:bottom w:val="single" w:sz="4" w:space="0" w:color="auto"/>
              <w:right w:val="nil"/>
            </w:tcBorders>
            <w:shd w:val="clear" w:color="auto" w:fill="auto"/>
          </w:tcPr>
          <w:p w:rsidR="00740017" w:rsidRPr="00740017" w:rsidRDefault="00740017" w:rsidP="00C5543B">
            <w:pPr>
              <w:suppressAutoHyphens w:val="0"/>
              <w:spacing w:after="0" w:line="240" w:lineRule="auto"/>
              <w:ind w:left="139"/>
              <w:rPr>
                <w:rFonts w:ascii="Times New Roman" w:eastAsia="Times New Roman" w:hAnsi="Times New Roman"/>
                <w:color w:val="000000"/>
                <w:sz w:val="24"/>
                <w:lang w:eastAsia="en-US"/>
              </w:rPr>
            </w:pPr>
            <w:r w:rsidRPr="00740017">
              <w:rPr>
                <w:rFonts w:ascii="Times New Roman" w:eastAsia="Times New Roman" w:hAnsi="Times New Roman"/>
                <w:color w:val="000000"/>
                <w:sz w:val="24"/>
                <w:lang w:eastAsia="en-US"/>
              </w:rPr>
              <w:t xml:space="preserve">Организованная образовательная деятельность </w:t>
            </w:r>
          </w:p>
          <w:p w:rsidR="00740017" w:rsidRPr="000F28A3" w:rsidRDefault="00740017" w:rsidP="00C5543B">
            <w:pPr>
              <w:suppressAutoHyphens w:val="0"/>
              <w:spacing w:after="0" w:line="240" w:lineRule="auto"/>
              <w:ind w:left="139"/>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 </w:t>
            </w:r>
          </w:p>
          <w:p w:rsidR="00740017" w:rsidRPr="000F28A3" w:rsidRDefault="00740017" w:rsidP="00C5543B">
            <w:pPr>
              <w:spacing w:after="0" w:line="240" w:lineRule="auto"/>
              <w:ind w:left="139"/>
              <w:rPr>
                <w:rFonts w:ascii="Times New Roman" w:eastAsia="Times New Roman" w:hAnsi="Times New Roman"/>
                <w:color w:val="000000"/>
                <w:sz w:val="24"/>
                <w:lang w:val="en-US" w:eastAsia="en-US"/>
              </w:rPr>
            </w:pPr>
            <w:r w:rsidRPr="000F28A3">
              <w:rPr>
                <w:rFonts w:ascii="Times New Roman" w:eastAsia="Times New Roman" w:hAnsi="Times New Roman"/>
                <w:color w:val="000000"/>
                <w:sz w:val="24"/>
                <w:lang w:eastAsia="en-US"/>
              </w:rPr>
              <w:t xml:space="preserve">Образовательная деятельность </w:t>
            </w:r>
            <w:r w:rsidRPr="000F28A3">
              <w:rPr>
                <w:rFonts w:ascii="Times New Roman" w:eastAsia="Times New Roman" w:hAnsi="Times New Roman"/>
                <w:color w:val="000000"/>
                <w:sz w:val="24"/>
                <w:lang w:eastAsia="en-US"/>
              </w:rPr>
              <w:tab/>
              <w:t xml:space="preserve">в режимных моментов. </w:t>
            </w:r>
            <w:proofErr w:type="spellStart"/>
            <w:r w:rsidRPr="000F28A3">
              <w:rPr>
                <w:rFonts w:ascii="Times New Roman" w:eastAsia="Times New Roman" w:hAnsi="Times New Roman"/>
                <w:color w:val="000000"/>
                <w:sz w:val="24"/>
                <w:lang w:val="en-US" w:eastAsia="en-US"/>
              </w:rPr>
              <w:t>Самостоятельная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деятельность</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детей</w:t>
            </w:r>
            <w:proofErr w:type="spellEnd"/>
            <w:r w:rsidRPr="000F28A3">
              <w:rPr>
                <w:rFonts w:ascii="Times New Roman" w:eastAsia="Times New Roman" w:hAnsi="Times New Roman"/>
                <w:color w:val="000000"/>
                <w:sz w:val="24"/>
                <w:lang w:val="en-US" w:eastAsia="en-US"/>
              </w:rPr>
              <w:t xml:space="preserve">. </w:t>
            </w:r>
          </w:p>
        </w:tc>
        <w:tc>
          <w:tcPr>
            <w:tcW w:w="2416" w:type="dxa"/>
            <w:tcBorders>
              <w:top w:val="single" w:sz="4" w:space="0" w:color="000000"/>
              <w:left w:val="nil"/>
              <w:bottom w:val="single" w:sz="4" w:space="0" w:color="auto"/>
              <w:right w:val="single" w:sz="4" w:space="0" w:color="000000"/>
            </w:tcBorders>
            <w:shd w:val="clear" w:color="auto" w:fill="auto"/>
          </w:tcPr>
          <w:p w:rsidR="00740017" w:rsidRPr="000F28A3" w:rsidRDefault="00740017" w:rsidP="00C5543B">
            <w:pPr>
              <w:suppressAutoHyphens w:val="0"/>
              <w:spacing w:after="0" w:line="240" w:lineRule="auto"/>
              <w:rPr>
                <w:rFonts w:ascii="Times New Roman" w:eastAsia="Times New Roman" w:hAnsi="Times New Roman"/>
                <w:color w:val="000000"/>
                <w:sz w:val="24"/>
                <w:lang w:val="en-US" w:eastAsia="en-US"/>
              </w:rPr>
            </w:pPr>
          </w:p>
        </w:tc>
        <w:tc>
          <w:tcPr>
            <w:tcW w:w="1941" w:type="dxa"/>
            <w:tcBorders>
              <w:top w:val="single" w:sz="4" w:space="0" w:color="000000"/>
              <w:left w:val="single" w:sz="4" w:space="0" w:color="000000"/>
              <w:bottom w:val="single" w:sz="4" w:space="0" w:color="auto"/>
              <w:right w:val="single" w:sz="4" w:space="0" w:color="000000"/>
            </w:tcBorders>
            <w:shd w:val="clear" w:color="auto" w:fill="auto"/>
          </w:tcPr>
          <w:p w:rsidR="00740017" w:rsidRPr="000F28A3" w:rsidRDefault="00740017" w:rsidP="00C5543B">
            <w:pPr>
              <w:suppressAutoHyphens w:val="0"/>
              <w:spacing w:after="0" w:line="240" w:lineRule="auto"/>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Групповая</w:t>
            </w:r>
            <w:proofErr w:type="spellEnd"/>
            <w:r w:rsidRPr="000F28A3">
              <w:rPr>
                <w:rFonts w:ascii="Times New Roman" w:eastAsia="Times New Roman" w:hAnsi="Times New Roman"/>
                <w:color w:val="000000"/>
                <w:sz w:val="24"/>
                <w:lang w:val="en-US" w:eastAsia="en-US"/>
              </w:rPr>
              <w:t xml:space="preserve"> </w:t>
            </w:r>
            <w:proofErr w:type="spellStart"/>
            <w:r w:rsidRPr="000F28A3">
              <w:rPr>
                <w:rFonts w:ascii="Times New Roman" w:eastAsia="Times New Roman" w:hAnsi="Times New Roman"/>
                <w:color w:val="000000"/>
                <w:sz w:val="24"/>
                <w:lang w:val="en-US" w:eastAsia="en-US"/>
              </w:rPr>
              <w:t>Подгрупповая</w:t>
            </w:r>
            <w:proofErr w:type="spellEnd"/>
            <w:r w:rsidRPr="000F28A3">
              <w:rPr>
                <w:rFonts w:ascii="Times New Roman" w:eastAsia="Times New Roman" w:hAnsi="Times New Roman"/>
                <w:color w:val="000000"/>
                <w:sz w:val="24"/>
                <w:lang w:val="en-US" w:eastAsia="en-US"/>
              </w:rPr>
              <w:t xml:space="preserve"> </w:t>
            </w:r>
          </w:p>
          <w:p w:rsidR="00740017" w:rsidRPr="000F28A3" w:rsidRDefault="00740017" w:rsidP="00C5543B">
            <w:pPr>
              <w:suppressAutoHyphens w:val="0"/>
              <w:spacing w:after="0" w:line="240" w:lineRule="auto"/>
              <w:rPr>
                <w:rFonts w:ascii="Times New Roman" w:eastAsia="Times New Roman" w:hAnsi="Times New Roman"/>
                <w:color w:val="000000"/>
                <w:sz w:val="24"/>
                <w:lang w:val="en-US" w:eastAsia="en-US"/>
              </w:rPr>
            </w:pPr>
            <w:proofErr w:type="spellStart"/>
            <w:r w:rsidRPr="000F28A3">
              <w:rPr>
                <w:rFonts w:ascii="Times New Roman" w:eastAsia="Times New Roman" w:hAnsi="Times New Roman"/>
                <w:color w:val="000000"/>
                <w:sz w:val="24"/>
                <w:lang w:val="en-US" w:eastAsia="en-US"/>
              </w:rPr>
              <w:t>Индивидуальная</w:t>
            </w:r>
            <w:proofErr w:type="spellEnd"/>
            <w:r w:rsidRPr="000F28A3">
              <w:rPr>
                <w:rFonts w:ascii="Times New Roman" w:eastAsia="Times New Roman" w:hAnsi="Times New Roman"/>
                <w:color w:val="000000"/>
                <w:sz w:val="24"/>
                <w:lang w:val="en-US" w:eastAsia="en-US"/>
              </w:rPr>
              <w:t xml:space="preserve"> </w:t>
            </w:r>
          </w:p>
        </w:tc>
        <w:tc>
          <w:tcPr>
            <w:tcW w:w="7134" w:type="dxa"/>
            <w:tcBorders>
              <w:top w:val="single" w:sz="4" w:space="0" w:color="000000"/>
              <w:left w:val="single" w:sz="4" w:space="0" w:color="000000"/>
              <w:bottom w:val="single" w:sz="4" w:space="0" w:color="auto"/>
              <w:right w:val="single" w:sz="4" w:space="0" w:color="000000"/>
            </w:tcBorders>
            <w:shd w:val="clear" w:color="auto" w:fill="auto"/>
          </w:tcPr>
          <w:p w:rsidR="00740017" w:rsidRPr="000F28A3" w:rsidRDefault="00740017" w:rsidP="00C5543B">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Слушание соответствующей возрасту наро</w:t>
            </w:r>
            <w:r>
              <w:rPr>
                <w:rFonts w:ascii="Times New Roman" w:eastAsia="Times New Roman" w:hAnsi="Times New Roman"/>
                <w:color w:val="000000"/>
                <w:sz w:val="24"/>
                <w:lang w:eastAsia="en-US"/>
              </w:rPr>
              <w:t xml:space="preserve">дной, классической, </w:t>
            </w:r>
            <w:r w:rsidRPr="000F28A3">
              <w:rPr>
                <w:rFonts w:ascii="Times New Roman" w:eastAsia="Times New Roman" w:hAnsi="Times New Roman"/>
                <w:color w:val="000000"/>
                <w:sz w:val="24"/>
                <w:lang w:eastAsia="en-US"/>
              </w:rPr>
              <w:t xml:space="preserve">детской музыки Экспериментирование со </w:t>
            </w:r>
          </w:p>
          <w:p w:rsidR="00740017" w:rsidRPr="000F28A3" w:rsidRDefault="00740017" w:rsidP="00C5543B">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звуками. Совместное пение  </w:t>
            </w:r>
          </w:p>
          <w:p w:rsidR="00740017" w:rsidRDefault="00740017" w:rsidP="00C5543B">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Концерты. </w:t>
            </w:r>
          </w:p>
          <w:p w:rsidR="00740017" w:rsidRDefault="00740017" w:rsidP="00C5543B">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 xml:space="preserve">Беседы о музыке. </w:t>
            </w:r>
          </w:p>
          <w:p w:rsidR="00740017" w:rsidRDefault="00740017" w:rsidP="00C5543B">
            <w:pPr>
              <w:suppressAutoHyphens w:val="0"/>
              <w:spacing w:after="0" w:line="240" w:lineRule="auto"/>
              <w:ind w:left="106"/>
              <w:rPr>
                <w:rFonts w:ascii="Times New Roman" w:eastAsia="Times New Roman" w:hAnsi="Times New Roman"/>
                <w:color w:val="000000"/>
                <w:sz w:val="24"/>
                <w:lang w:eastAsia="en-US"/>
              </w:rPr>
            </w:pPr>
            <w:r w:rsidRPr="000F28A3">
              <w:rPr>
                <w:rFonts w:ascii="Times New Roman" w:eastAsia="Times New Roman" w:hAnsi="Times New Roman"/>
                <w:color w:val="000000"/>
                <w:sz w:val="24"/>
                <w:lang w:eastAsia="en-US"/>
              </w:rPr>
              <w:t xml:space="preserve">Музыкально-дидактические, хороводные, театрализованные игры. </w:t>
            </w:r>
          </w:p>
          <w:p w:rsidR="00740017" w:rsidRDefault="00740017" w:rsidP="00C5543B">
            <w:pPr>
              <w:suppressAutoHyphens w:val="0"/>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Игровое творчество (</w:t>
            </w:r>
            <w:proofErr w:type="spellStart"/>
            <w:r>
              <w:rPr>
                <w:rFonts w:ascii="Times New Roman" w:eastAsia="Times New Roman" w:hAnsi="Times New Roman"/>
                <w:color w:val="000000"/>
                <w:sz w:val="24"/>
                <w:lang w:eastAsia="en-US"/>
              </w:rPr>
              <w:t>инценировка</w:t>
            </w:r>
            <w:proofErr w:type="spellEnd"/>
            <w:r>
              <w:rPr>
                <w:rFonts w:ascii="Times New Roman" w:eastAsia="Times New Roman" w:hAnsi="Times New Roman"/>
                <w:color w:val="000000"/>
                <w:sz w:val="24"/>
                <w:lang w:eastAsia="en-US"/>
              </w:rPr>
              <w:t xml:space="preserve"> знакомых песен)</w:t>
            </w:r>
          </w:p>
          <w:p w:rsidR="00740017" w:rsidRDefault="00740017" w:rsidP="00C5543B">
            <w:pPr>
              <w:suppressAutoHyphens w:val="0"/>
              <w:spacing w:after="0" w:line="240" w:lineRule="auto"/>
              <w:ind w:left="106"/>
              <w:rPr>
                <w:rFonts w:ascii="Times New Roman" w:eastAsia="Times New Roman" w:hAnsi="Times New Roman"/>
                <w:color w:val="000000"/>
                <w:sz w:val="24"/>
                <w:lang w:eastAsia="en-US"/>
              </w:rPr>
            </w:pPr>
            <w:proofErr w:type="spellStart"/>
            <w:r>
              <w:rPr>
                <w:rFonts w:ascii="Times New Roman" w:eastAsia="Times New Roman" w:hAnsi="Times New Roman"/>
                <w:color w:val="000000"/>
                <w:sz w:val="24"/>
                <w:lang w:eastAsia="en-US"/>
              </w:rPr>
              <w:t>Музицирование</w:t>
            </w:r>
            <w:proofErr w:type="spellEnd"/>
            <w:r>
              <w:rPr>
                <w:rFonts w:ascii="Times New Roman" w:eastAsia="Times New Roman" w:hAnsi="Times New Roman"/>
                <w:color w:val="000000"/>
                <w:sz w:val="24"/>
                <w:lang w:eastAsia="en-US"/>
              </w:rPr>
              <w:t xml:space="preserve"> на  музыкальных инструментах</w:t>
            </w:r>
          </w:p>
          <w:p w:rsidR="00740017" w:rsidRPr="000F28A3" w:rsidRDefault="00740017" w:rsidP="00C5543B">
            <w:pPr>
              <w:spacing w:after="0" w:line="240" w:lineRule="auto"/>
              <w:ind w:left="106"/>
              <w:rPr>
                <w:rFonts w:ascii="Times New Roman" w:eastAsia="Times New Roman" w:hAnsi="Times New Roman"/>
                <w:color w:val="000000"/>
                <w:sz w:val="24"/>
                <w:lang w:eastAsia="en-US"/>
              </w:rPr>
            </w:pPr>
            <w:r>
              <w:rPr>
                <w:rFonts w:ascii="Times New Roman" w:eastAsia="Times New Roman" w:hAnsi="Times New Roman"/>
                <w:color w:val="000000"/>
                <w:sz w:val="24"/>
                <w:lang w:eastAsia="en-US"/>
              </w:rPr>
              <w:t>Сюжетно-ролевая игра</w:t>
            </w:r>
          </w:p>
        </w:tc>
      </w:tr>
    </w:tbl>
    <w:p w:rsidR="00740017" w:rsidRDefault="00740017" w:rsidP="00BF17D6">
      <w:pPr>
        <w:rPr>
          <w:rFonts w:ascii="Times New Roman" w:eastAsia="Times New Roman" w:hAnsi="Times New Roman"/>
          <w:b/>
          <w:bCs/>
          <w:sz w:val="24"/>
          <w:szCs w:val="24"/>
          <w:highlight w:val="yellow"/>
          <w:lang w:eastAsia="ru-RU"/>
        </w:rPr>
      </w:pPr>
    </w:p>
    <w:p w:rsidR="00BF17D6" w:rsidRPr="0068214D" w:rsidRDefault="00BF17D6" w:rsidP="00BF17D6">
      <w:pPr>
        <w:rPr>
          <w:rFonts w:ascii="Times New Roman" w:eastAsia="Times New Roman" w:hAnsi="Times New Roman"/>
          <w:b/>
          <w:bCs/>
          <w:sz w:val="24"/>
          <w:szCs w:val="24"/>
          <w:lang w:eastAsia="ru-RU"/>
        </w:rPr>
      </w:pPr>
      <w:r w:rsidRPr="00740017">
        <w:rPr>
          <w:rFonts w:ascii="Times New Roman" w:eastAsia="Times New Roman" w:hAnsi="Times New Roman"/>
          <w:b/>
          <w:bCs/>
          <w:sz w:val="24"/>
          <w:szCs w:val="24"/>
          <w:lang w:eastAsia="ru-RU"/>
        </w:rPr>
        <w:t xml:space="preserve">Литература по </w:t>
      </w:r>
      <w:proofErr w:type="spellStart"/>
      <w:r w:rsidRPr="00740017">
        <w:rPr>
          <w:rFonts w:ascii="Times New Roman" w:eastAsia="Times New Roman" w:hAnsi="Times New Roman"/>
          <w:b/>
          <w:bCs/>
          <w:sz w:val="24"/>
          <w:szCs w:val="24"/>
          <w:lang w:eastAsia="ru-RU"/>
        </w:rPr>
        <w:t>логоритмике</w:t>
      </w:r>
      <w:proofErr w:type="spellEnd"/>
      <w:r w:rsidR="00740017">
        <w:rPr>
          <w:rFonts w:ascii="Times New Roman" w:eastAsia="Times New Roman" w:hAnsi="Times New Roman"/>
          <w:b/>
          <w:bCs/>
          <w:sz w:val="24"/>
          <w:szCs w:val="24"/>
          <w:lang w:eastAsia="ru-RU"/>
        </w:rPr>
        <w:t xml:space="preserve"> Ю.О. Филатова, Н.Н. Гончарова, Е.В. Прокопенко</w:t>
      </w:r>
    </w:p>
    <w:p w:rsidR="00BF17D6" w:rsidRDefault="00BF17D6" w:rsidP="00BF17D6">
      <w:pPr>
        <w:tabs>
          <w:tab w:val="left" w:pos="1305"/>
        </w:tabs>
        <w:suppressAutoHyphens w:val="0"/>
        <w:spacing w:after="0" w:line="240" w:lineRule="auto"/>
        <w:ind w:left="180"/>
        <w:rPr>
          <w:rFonts w:ascii="Times New Roman" w:eastAsia="Times New Roman" w:hAnsi="Times New Roman"/>
          <w:b/>
          <w:bCs/>
          <w:sz w:val="24"/>
          <w:szCs w:val="24"/>
          <w:lang w:eastAsia="ru-RU"/>
        </w:rPr>
      </w:pPr>
    </w:p>
    <w:p w:rsidR="00BF17D6" w:rsidRDefault="00BF17D6" w:rsidP="00DF238D">
      <w:pPr>
        <w:tabs>
          <w:tab w:val="left" w:pos="4040"/>
        </w:tabs>
        <w:suppressAutoHyphens w:val="0"/>
        <w:spacing w:after="0" w:line="240" w:lineRule="auto"/>
        <w:ind w:left="180"/>
        <w:rPr>
          <w:rFonts w:ascii="Times New Roman" w:eastAsia="Times New Roman" w:hAnsi="Times New Roman"/>
          <w:b/>
          <w:bCs/>
          <w:sz w:val="24"/>
          <w:szCs w:val="24"/>
          <w:lang w:eastAsia="ru-RU"/>
        </w:rPr>
      </w:pPr>
    </w:p>
    <w:p w:rsidR="00DF238D" w:rsidRDefault="00BF17D6" w:rsidP="00DF238D">
      <w:pPr>
        <w:tabs>
          <w:tab w:val="left" w:pos="4040"/>
        </w:tabs>
        <w:suppressAutoHyphens w:val="0"/>
        <w:spacing w:after="0" w:line="240" w:lineRule="auto"/>
        <w:ind w:left="180"/>
        <w:rPr>
          <w:rFonts w:ascii="Times New Roman" w:eastAsia="Times New Roman" w:hAnsi="Times New Roman"/>
          <w:b/>
          <w:sz w:val="24"/>
          <w:szCs w:val="20"/>
          <w:lang w:eastAsia="ru-RU"/>
        </w:rPr>
      </w:pPr>
      <w:r>
        <w:rPr>
          <w:rFonts w:ascii="Times New Roman" w:eastAsia="Times New Roman" w:hAnsi="Times New Roman"/>
          <w:b/>
          <w:bCs/>
          <w:sz w:val="24"/>
          <w:szCs w:val="24"/>
          <w:lang w:eastAsia="ru-RU"/>
        </w:rPr>
        <w:t>2.7</w:t>
      </w:r>
      <w:r w:rsidR="00DF238D">
        <w:rPr>
          <w:rFonts w:ascii="Times New Roman" w:eastAsia="Times New Roman" w:hAnsi="Times New Roman"/>
          <w:b/>
          <w:bCs/>
          <w:sz w:val="24"/>
          <w:szCs w:val="24"/>
          <w:lang w:eastAsia="ru-RU"/>
        </w:rPr>
        <w:t xml:space="preserve">. </w:t>
      </w:r>
      <w:r w:rsidR="00DF238D" w:rsidRPr="00DF238D">
        <w:rPr>
          <w:rFonts w:ascii="Times New Roman" w:eastAsia="Times New Roman" w:hAnsi="Times New Roman"/>
          <w:b/>
          <w:sz w:val="24"/>
          <w:szCs w:val="20"/>
          <w:lang w:eastAsia="ru-RU"/>
        </w:rPr>
        <w:t>Иные характеристики содержания Программы</w:t>
      </w:r>
    </w:p>
    <w:p w:rsidR="003C1702" w:rsidRDefault="003C1702" w:rsidP="00DF238D">
      <w:pPr>
        <w:tabs>
          <w:tab w:val="left" w:pos="4040"/>
        </w:tabs>
        <w:suppressAutoHyphens w:val="0"/>
        <w:spacing w:after="0" w:line="240" w:lineRule="auto"/>
        <w:ind w:left="180"/>
        <w:rPr>
          <w:rFonts w:ascii="Times New Roman" w:eastAsia="Times New Roman" w:hAnsi="Times New Roman"/>
          <w:b/>
          <w:sz w:val="24"/>
          <w:szCs w:val="20"/>
          <w:lang w:eastAsia="ru-RU"/>
        </w:rPr>
      </w:pPr>
    </w:p>
    <w:p w:rsidR="00CF1F43" w:rsidRPr="00541057" w:rsidRDefault="00CF1F43" w:rsidP="003C1702">
      <w:pPr>
        <w:spacing w:after="0" w:line="240" w:lineRule="auto"/>
        <w:jc w:val="both"/>
        <w:rPr>
          <w:rFonts w:ascii="Times New Roman" w:hAnsi="Times New Roman"/>
          <w:b/>
          <w:sz w:val="24"/>
          <w:szCs w:val="24"/>
        </w:rPr>
      </w:pPr>
      <w:r w:rsidRPr="00541057">
        <w:rPr>
          <w:rFonts w:ascii="Times New Roman" w:hAnsi="Times New Roman"/>
          <w:b/>
          <w:sz w:val="24"/>
          <w:szCs w:val="24"/>
        </w:rPr>
        <w:t>Направления деятельности Музыкального руководителя</w:t>
      </w:r>
    </w:p>
    <w:p w:rsidR="00CF1F43" w:rsidRPr="00541057" w:rsidRDefault="00CF1F43" w:rsidP="00CF1F43">
      <w:pPr>
        <w:spacing w:after="0" w:line="240" w:lineRule="auto"/>
        <w:jc w:val="both"/>
        <w:rPr>
          <w:rFonts w:ascii="Times New Roman" w:hAnsi="Times New Roman"/>
          <w:sz w:val="24"/>
          <w:szCs w:val="24"/>
        </w:rPr>
      </w:pPr>
      <w:r w:rsidRPr="00541057">
        <w:rPr>
          <w:rFonts w:ascii="Times New Roman" w:hAnsi="Times New Roman"/>
          <w:sz w:val="24"/>
          <w:szCs w:val="24"/>
        </w:rPr>
        <w:sym w:font="Symbol" w:char="F0B7"/>
      </w:r>
      <w:r w:rsidRPr="00541057">
        <w:rPr>
          <w:rFonts w:ascii="Times New Roman" w:hAnsi="Times New Roman"/>
          <w:sz w:val="24"/>
          <w:szCs w:val="24"/>
        </w:rPr>
        <w:t xml:space="preserve"> по взаимодействию с воспитанниками: организация и проведение занятий «Музыка», совместной образовательной деятельности: праздники, развлечения, организация индивидуальной работы </w:t>
      </w:r>
    </w:p>
    <w:p w:rsidR="00CF1F43" w:rsidRPr="00541057" w:rsidRDefault="00CF1F43" w:rsidP="00CF1F43">
      <w:pPr>
        <w:spacing w:after="0" w:line="240" w:lineRule="auto"/>
        <w:jc w:val="both"/>
        <w:rPr>
          <w:rFonts w:ascii="Times New Roman" w:hAnsi="Times New Roman"/>
          <w:sz w:val="24"/>
          <w:szCs w:val="24"/>
        </w:rPr>
      </w:pPr>
      <w:r w:rsidRPr="00541057">
        <w:rPr>
          <w:rFonts w:ascii="Times New Roman" w:hAnsi="Times New Roman"/>
          <w:sz w:val="24"/>
          <w:szCs w:val="24"/>
        </w:rPr>
        <w:sym w:font="Symbol" w:char="F0B7"/>
      </w:r>
      <w:r w:rsidRPr="00541057">
        <w:rPr>
          <w:rFonts w:ascii="Times New Roman" w:hAnsi="Times New Roman"/>
          <w:sz w:val="24"/>
          <w:szCs w:val="24"/>
        </w:rPr>
        <w:t xml:space="preserve"> по взаимодействию с педагогами: организация и проведение консультаций, семинаров-практикумов, мастер-классов с целью повышения компетентности педагогов в вопросах организации музыкальной деятельности воспитанников планирование рекомендаций для индивидуальной </w:t>
      </w:r>
      <w:r w:rsidRPr="00541057">
        <w:rPr>
          <w:rFonts w:ascii="Times New Roman" w:hAnsi="Times New Roman"/>
          <w:sz w:val="24"/>
          <w:szCs w:val="24"/>
        </w:rPr>
        <w:lastRenderedPageBreak/>
        <w:t>работы с воспитанниками координация деятельности воспитателей в организации развивающей предметно</w:t>
      </w:r>
      <w:r>
        <w:rPr>
          <w:rFonts w:ascii="Times New Roman" w:hAnsi="Times New Roman"/>
          <w:sz w:val="24"/>
          <w:szCs w:val="24"/>
        </w:rPr>
        <w:t xml:space="preserve"> - </w:t>
      </w:r>
      <w:r w:rsidRPr="00541057">
        <w:rPr>
          <w:rFonts w:ascii="Times New Roman" w:hAnsi="Times New Roman"/>
          <w:sz w:val="24"/>
          <w:szCs w:val="24"/>
        </w:rPr>
        <w:t xml:space="preserve">пространственной среды в группах, способствующей музыкальному развитию воспитанников </w:t>
      </w:r>
    </w:p>
    <w:p w:rsidR="00CF1F43" w:rsidRPr="00541057" w:rsidRDefault="00CF1F43" w:rsidP="00CF1F43">
      <w:pPr>
        <w:spacing w:after="0" w:line="240" w:lineRule="auto"/>
        <w:jc w:val="both"/>
        <w:rPr>
          <w:rFonts w:ascii="Times New Roman" w:hAnsi="Times New Roman"/>
          <w:sz w:val="24"/>
          <w:szCs w:val="24"/>
        </w:rPr>
      </w:pPr>
      <w:r w:rsidRPr="00541057">
        <w:rPr>
          <w:rFonts w:ascii="Times New Roman" w:hAnsi="Times New Roman"/>
          <w:sz w:val="24"/>
          <w:szCs w:val="24"/>
        </w:rPr>
        <w:sym w:font="Symbol" w:char="F0B7"/>
      </w:r>
      <w:r w:rsidRPr="00541057">
        <w:rPr>
          <w:rFonts w:ascii="Times New Roman" w:hAnsi="Times New Roman"/>
          <w:sz w:val="24"/>
          <w:szCs w:val="24"/>
        </w:rPr>
        <w:t xml:space="preserve"> по взаимодействию с родителями (законными представителями) воспитанников: организация и проведение информационно-консультативной деятельности по вопросам музыкального развития воспитанников через Дни открытых дверей, совместные праздники, развлечения, официальный сайт Организации. </w:t>
      </w:r>
    </w:p>
    <w:p w:rsidR="00CF1F43" w:rsidRDefault="00CF1F43" w:rsidP="00CF1F43">
      <w:pPr>
        <w:spacing w:after="0" w:line="240" w:lineRule="auto"/>
        <w:jc w:val="both"/>
        <w:rPr>
          <w:rFonts w:ascii="Times New Roman" w:hAnsi="Times New Roman"/>
          <w:sz w:val="24"/>
          <w:szCs w:val="24"/>
        </w:rPr>
      </w:pPr>
      <w:r w:rsidRPr="00541057">
        <w:rPr>
          <w:rFonts w:ascii="Times New Roman" w:hAnsi="Times New Roman"/>
          <w:sz w:val="24"/>
          <w:szCs w:val="24"/>
        </w:rPr>
        <w:sym w:font="Symbol" w:char="F0B7"/>
      </w:r>
      <w:r w:rsidRPr="00541057">
        <w:rPr>
          <w:rFonts w:ascii="Times New Roman" w:hAnsi="Times New Roman"/>
          <w:sz w:val="24"/>
          <w:szCs w:val="24"/>
        </w:rPr>
        <w:t xml:space="preserve"> организует развивающую предметно- пространственную среду в музыкальном зале. На период временного отсутствия музыкального руководителя занятия по Музыке проводит воспитатель.</w:t>
      </w:r>
    </w:p>
    <w:p w:rsidR="00657097" w:rsidRDefault="00657097" w:rsidP="00CF1F43">
      <w:pPr>
        <w:spacing w:after="0" w:line="240" w:lineRule="auto"/>
        <w:jc w:val="both"/>
        <w:rPr>
          <w:rFonts w:ascii="Times New Roman" w:hAnsi="Times New Roman"/>
          <w:sz w:val="24"/>
          <w:szCs w:val="24"/>
        </w:rPr>
      </w:pPr>
    </w:p>
    <w:p w:rsidR="00DF238D" w:rsidRDefault="00DF238D"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DF238D" w:rsidRDefault="00DF238D"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324B2" w:rsidRDefault="006324B2"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A4064A" w:rsidRDefault="00A4064A"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F46E96" w:rsidRDefault="00F46E96"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F46E96" w:rsidRDefault="00F46E96" w:rsidP="008F0CBF">
      <w:pPr>
        <w:tabs>
          <w:tab w:val="left" w:pos="4040"/>
        </w:tabs>
        <w:suppressAutoHyphens w:val="0"/>
        <w:spacing w:after="0" w:line="240" w:lineRule="auto"/>
        <w:ind w:left="180"/>
        <w:jc w:val="center"/>
        <w:rPr>
          <w:rFonts w:ascii="Times New Roman" w:eastAsia="Times New Roman" w:hAnsi="Times New Roman"/>
          <w:b/>
          <w:bCs/>
          <w:sz w:val="24"/>
          <w:szCs w:val="24"/>
          <w:lang w:eastAsia="ru-RU"/>
        </w:rPr>
      </w:pPr>
    </w:p>
    <w:p w:rsidR="00663C50" w:rsidRPr="00663C50" w:rsidRDefault="008F0CBF" w:rsidP="008F0CBF">
      <w:pPr>
        <w:tabs>
          <w:tab w:val="left" w:pos="4040"/>
        </w:tabs>
        <w:suppressAutoHyphens w:val="0"/>
        <w:spacing w:after="0" w:line="240" w:lineRule="auto"/>
        <w:ind w:left="180"/>
        <w:jc w:val="center"/>
        <w:rPr>
          <w:rFonts w:eastAsia="Times New Roman"/>
          <w:b/>
          <w:bCs/>
          <w:sz w:val="24"/>
          <w:szCs w:val="24"/>
          <w:lang w:eastAsia="ru-RU"/>
        </w:rPr>
      </w:pPr>
      <w:r>
        <w:rPr>
          <w:rFonts w:ascii="Times New Roman" w:eastAsia="Times New Roman" w:hAnsi="Times New Roman"/>
          <w:b/>
          <w:bCs/>
          <w:sz w:val="24"/>
          <w:szCs w:val="24"/>
          <w:lang w:eastAsia="ru-RU"/>
        </w:rPr>
        <w:lastRenderedPageBreak/>
        <w:t>3.</w:t>
      </w:r>
      <w:r w:rsidR="00DF238D">
        <w:rPr>
          <w:rFonts w:ascii="Times New Roman" w:eastAsia="Times New Roman" w:hAnsi="Times New Roman"/>
          <w:b/>
          <w:bCs/>
          <w:sz w:val="24"/>
          <w:szCs w:val="24"/>
          <w:lang w:eastAsia="ru-RU"/>
        </w:rPr>
        <w:t xml:space="preserve"> </w:t>
      </w:r>
      <w:r w:rsidR="00663C50" w:rsidRPr="00663C50">
        <w:rPr>
          <w:rFonts w:ascii="Times New Roman" w:eastAsia="Times New Roman" w:hAnsi="Times New Roman"/>
          <w:b/>
          <w:bCs/>
          <w:sz w:val="24"/>
          <w:szCs w:val="24"/>
          <w:lang w:eastAsia="ru-RU"/>
        </w:rPr>
        <w:t>Организационный раздел.</w:t>
      </w:r>
    </w:p>
    <w:p w:rsidR="00663C50" w:rsidRPr="00663C50" w:rsidRDefault="00663C50" w:rsidP="008F0CBF">
      <w:pPr>
        <w:suppressAutoHyphens w:val="0"/>
        <w:spacing w:after="0" w:line="43" w:lineRule="exact"/>
        <w:jc w:val="center"/>
        <w:rPr>
          <w:rFonts w:eastAsia="Times New Roman"/>
          <w:sz w:val="20"/>
          <w:szCs w:val="20"/>
          <w:lang w:eastAsia="ru-RU"/>
        </w:rPr>
      </w:pPr>
    </w:p>
    <w:p w:rsidR="00663C50" w:rsidRPr="00663C50" w:rsidRDefault="00663C50" w:rsidP="008F0CBF">
      <w:pPr>
        <w:suppressAutoHyphens w:val="0"/>
        <w:spacing w:after="0" w:line="259" w:lineRule="auto"/>
        <w:ind w:left="2260"/>
        <w:jc w:val="center"/>
        <w:rPr>
          <w:rFonts w:ascii="Times New Roman" w:eastAsia="Times New Roman" w:hAnsi="Times New Roman"/>
          <w:b/>
          <w:bCs/>
          <w:sz w:val="24"/>
          <w:szCs w:val="24"/>
          <w:lang w:eastAsia="ru-RU"/>
        </w:rPr>
      </w:pPr>
      <w:r w:rsidRPr="00663C50">
        <w:rPr>
          <w:rFonts w:ascii="Times New Roman" w:eastAsia="Times New Roman" w:hAnsi="Times New Roman"/>
          <w:b/>
          <w:bCs/>
          <w:sz w:val="24"/>
          <w:szCs w:val="24"/>
          <w:lang w:eastAsia="ru-RU"/>
        </w:rPr>
        <w:t xml:space="preserve">3.1. </w:t>
      </w:r>
      <w:r w:rsidR="00657097">
        <w:rPr>
          <w:rFonts w:ascii="Times New Roman" w:eastAsia="Times New Roman" w:hAnsi="Times New Roman"/>
          <w:b/>
          <w:bCs/>
          <w:sz w:val="24"/>
          <w:szCs w:val="24"/>
          <w:lang w:eastAsia="ru-RU"/>
        </w:rPr>
        <w:t>Описание м</w:t>
      </w:r>
      <w:r w:rsidRPr="00663C50">
        <w:rPr>
          <w:rFonts w:ascii="Times New Roman" w:eastAsia="Times New Roman" w:hAnsi="Times New Roman"/>
          <w:b/>
          <w:bCs/>
          <w:sz w:val="24"/>
          <w:szCs w:val="24"/>
          <w:lang w:eastAsia="ru-RU"/>
        </w:rPr>
        <w:t>атериально- техническое обеспечение Программы.</w:t>
      </w:r>
    </w:p>
    <w:p w:rsidR="00663C50" w:rsidRPr="00663C50" w:rsidRDefault="00663C50" w:rsidP="008F0CBF">
      <w:pPr>
        <w:suppressAutoHyphens w:val="0"/>
        <w:spacing w:after="0" w:line="46" w:lineRule="exact"/>
        <w:jc w:val="center"/>
        <w:rPr>
          <w:rFonts w:eastAsia="Times New Roman"/>
          <w:sz w:val="20"/>
          <w:szCs w:val="20"/>
          <w:lang w:eastAsia="ru-RU"/>
        </w:rPr>
      </w:pPr>
    </w:p>
    <w:p w:rsidR="00663C50" w:rsidRPr="00663C50" w:rsidRDefault="00663C50" w:rsidP="006324B2">
      <w:pPr>
        <w:suppressAutoHyphens w:val="0"/>
        <w:spacing w:after="0" w:line="259" w:lineRule="auto"/>
        <w:rPr>
          <w:rFonts w:eastAsia="Times New Roman"/>
          <w:sz w:val="20"/>
          <w:szCs w:val="20"/>
          <w:lang w:eastAsia="ru-RU"/>
        </w:rPr>
      </w:pPr>
      <w:r w:rsidRPr="00663C50">
        <w:rPr>
          <w:rFonts w:ascii="Times New Roman" w:eastAsia="Times New Roman" w:hAnsi="Times New Roman"/>
          <w:b/>
          <w:bCs/>
          <w:sz w:val="24"/>
          <w:szCs w:val="24"/>
          <w:lang w:eastAsia="ru-RU"/>
        </w:rPr>
        <w:t>Оснащение музыкального зала</w:t>
      </w:r>
    </w:p>
    <w:p w:rsidR="00663C50" w:rsidRPr="006C1256" w:rsidRDefault="00663C50" w:rsidP="007B4C0B">
      <w:pPr>
        <w:suppressAutoHyphens w:val="0"/>
        <w:spacing w:after="160" w:line="38" w:lineRule="exact"/>
        <w:jc w:val="center"/>
        <w:rPr>
          <w:rFonts w:eastAsia="Times New Roman"/>
          <w:b/>
          <w:sz w:val="20"/>
          <w:szCs w:val="20"/>
          <w:lang w:eastAsia="ru-RU"/>
        </w:rPr>
      </w:pPr>
    </w:p>
    <w:p w:rsidR="00663C50" w:rsidRDefault="00663C50" w:rsidP="009847E7">
      <w:pPr>
        <w:tabs>
          <w:tab w:val="left" w:pos="600"/>
        </w:tabs>
        <w:suppressAutoHyphens w:val="0"/>
        <w:spacing w:after="0" w:line="257" w:lineRule="auto"/>
        <w:rPr>
          <w:rFonts w:ascii="Times New Roman" w:eastAsia="Times New Roman" w:hAnsi="Times New Roman"/>
          <w:sz w:val="24"/>
          <w:szCs w:val="24"/>
          <w:lang w:eastAsia="ru-RU"/>
        </w:rPr>
      </w:pPr>
      <w:r w:rsidRPr="006C1256">
        <w:rPr>
          <w:rFonts w:ascii="Times New Roman" w:eastAsia="Times New Roman" w:hAnsi="Times New Roman"/>
          <w:b/>
          <w:sz w:val="24"/>
          <w:szCs w:val="24"/>
          <w:lang w:eastAsia="ru-RU"/>
        </w:rPr>
        <w:t>Музыкальный зал</w:t>
      </w:r>
      <w:r w:rsidRPr="00663C50">
        <w:rPr>
          <w:rFonts w:ascii="Times New Roman" w:eastAsia="Times New Roman" w:hAnsi="Times New Roman"/>
          <w:sz w:val="24"/>
          <w:szCs w:val="24"/>
          <w:lang w:eastAsia="ru-RU"/>
        </w:rPr>
        <w:t xml:space="preserve"> - среда эстетического развития, место постоянного общения ребенка с музыкой. Простор, яркость, красочность - создают уют торжественной обстановки, соблюдая при этом принцип эстетического воспитания.</w:t>
      </w:r>
    </w:p>
    <w:p w:rsidR="00663C50" w:rsidRPr="00663C50" w:rsidRDefault="00663C50" w:rsidP="007B4C0B">
      <w:pPr>
        <w:tabs>
          <w:tab w:val="left" w:pos="1460"/>
        </w:tabs>
        <w:suppressAutoHyphens w:val="0"/>
        <w:spacing w:after="0" w:line="245"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t>Рабочая зона музыкального зала включает в себя: фортепиано, музыкальный центр, колонки, мультимедийное устройство и экран.</w:t>
      </w:r>
    </w:p>
    <w:p w:rsidR="00663C50" w:rsidRPr="00663C50" w:rsidRDefault="00663C50" w:rsidP="007B4C0B">
      <w:pPr>
        <w:tabs>
          <w:tab w:val="left" w:pos="1460"/>
        </w:tabs>
        <w:suppressAutoHyphens w:val="0"/>
        <w:spacing w:after="0" w:line="247"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t>Спокойная зона предполагает наличие ковров, которые позволяют проводить релаксационные упражнения.</w:t>
      </w:r>
    </w:p>
    <w:p w:rsidR="00663C50" w:rsidRPr="00663C50" w:rsidRDefault="00663C50" w:rsidP="007B4C0B">
      <w:pPr>
        <w:tabs>
          <w:tab w:val="left" w:pos="1460"/>
        </w:tabs>
        <w:suppressAutoHyphens w:val="0"/>
        <w:spacing w:after="0" w:line="240"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t>Активная зона занимает все свободное пространство музыкального зала.</w:t>
      </w:r>
    </w:p>
    <w:p w:rsidR="00663C50" w:rsidRPr="00663C50" w:rsidRDefault="007B4C0B" w:rsidP="007B4C0B">
      <w:pPr>
        <w:tabs>
          <w:tab w:val="left" w:pos="1460"/>
        </w:tabs>
        <w:suppressAutoHyphens w:val="0"/>
        <w:spacing w:after="0" w:line="244" w:lineRule="auto"/>
        <w:rPr>
          <w:rFonts w:ascii="Wingdings" w:eastAsia="Wingdings" w:hAnsi="Wingdings" w:cs="Wingdings"/>
          <w:b/>
          <w:bCs/>
          <w:sz w:val="24"/>
          <w:szCs w:val="24"/>
          <w:lang w:eastAsia="ru-RU"/>
        </w:rPr>
      </w:pPr>
      <w:r>
        <w:rPr>
          <w:rFonts w:ascii="Wingdings" w:eastAsia="Wingdings" w:hAnsi="Wingdings" w:cs="Wingdings"/>
          <w:b/>
          <w:bCs/>
          <w:sz w:val="24"/>
          <w:szCs w:val="24"/>
          <w:lang w:eastAsia="ru-RU"/>
        </w:rPr>
        <w:t></w:t>
      </w:r>
      <w:r w:rsidR="00663C50" w:rsidRPr="00663C50">
        <w:rPr>
          <w:rFonts w:ascii="Times New Roman" w:eastAsia="Times New Roman" w:hAnsi="Times New Roman"/>
          <w:sz w:val="24"/>
          <w:szCs w:val="24"/>
          <w:lang w:eastAsia="ru-RU"/>
        </w:rPr>
        <w:t xml:space="preserve">Музыкальные инструменты (атрибуты) находятся в целом рабочем состоянии, без дефектов, сколов; хранение и содержание происходит согласно с </w:t>
      </w:r>
      <w:proofErr w:type="spellStart"/>
      <w:r w:rsidR="00663C50" w:rsidRPr="00663C50">
        <w:rPr>
          <w:rFonts w:ascii="Times New Roman" w:eastAsia="Times New Roman" w:hAnsi="Times New Roman"/>
          <w:sz w:val="24"/>
          <w:szCs w:val="24"/>
          <w:lang w:eastAsia="ru-RU"/>
        </w:rPr>
        <w:t>СанПин</w:t>
      </w:r>
      <w:proofErr w:type="spellEnd"/>
      <w:r w:rsidR="00663C50" w:rsidRPr="00663C50">
        <w:rPr>
          <w:rFonts w:ascii="Times New Roman" w:eastAsia="Times New Roman" w:hAnsi="Times New Roman"/>
          <w:sz w:val="24"/>
          <w:szCs w:val="24"/>
          <w:lang w:eastAsia="ru-RU"/>
        </w:rPr>
        <w:t>. нормами по эксплуатации и хранению музыкальных инструментов и другого , как в музыкальном зале, так и в группах.</w:t>
      </w:r>
    </w:p>
    <w:p w:rsidR="00663C50" w:rsidRPr="00663C50" w:rsidRDefault="00663C50" w:rsidP="009847E7">
      <w:pPr>
        <w:suppressAutoHyphens w:val="0"/>
        <w:spacing w:after="160" w:line="1" w:lineRule="exact"/>
        <w:rPr>
          <w:rFonts w:ascii="Wingdings" w:eastAsia="Wingdings" w:hAnsi="Wingdings" w:cs="Wingdings"/>
          <w:b/>
          <w:bCs/>
          <w:sz w:val="24"/>
          <w:szCs w:val="24"/>
          <w:lang w:eastAsia="ru-RU"/>
        </w:rPr>
      </w:pPr>
    </w:p>
    <w:p w:rsidR="009847E7" w:rsidRDefault="00663C50" w:rsidP="007B4C0B">
      <w:pPr>
        <w:tabs>
          <w:tab w:val="left" w:pos="1460"/>
        </w:tabs>
        <w:suppressAutoHyphens w:val="0"/>
        <w:spacing w:after="0" w:line="242" w:lineRule="auto"/>
        <w:rPr>
          <w:rFonts w:ascii="Times New Roman" w:eastAsia="Times New Roman" w:hAnsi="Times New Roman"/>
          <w:sz w:val="24"/>
          <w:szCs w:val="24"/>
          <w:lang w:eastAsia="ru-RU"/>
        </w:rPr>
        <w:sectPr w:rsidR="009847E7" w:rsidSect="009847E7">
          <w:type w:val="continuous"/>
          <w:pgSz w:w="16838" w:h="11900" w:orient="landscape"/>
          <w:pgMar w:top="700" w:right="303" w:bottom="526" w:left="1091" w:header="0" w:footer="0" w:gutter="0"/>
          <w:cols w:space="720"/>
          <w:docGrid w:linePitch="299"/>
        </w:sectPr>
      </w:pPr>
      <w:r w:rsidRPr="00663C50">
        <w:rPr>
          <w:rFonts w:ascii="Times New Roman" w:eastAsia="Times New Roman" w:hAnsi="Times New Roman"/>
          <w:sz w:val="24"/>
          <w:szCs w:val="24"/>
          <w:lang w:eastAsia="ru-RU"/>
        </w:rPr>
        <w:t>Фортепиано расположено задней стенкой к стене для обеспечения безопасного и свободного перемещения детей в музыкальном зале.  Крупногабаритные, мобильные декорации (ширмы, домики, деревья, заборы и т.д.) устойчивые за с</w:t>
      </w:r>
      <w:r w:rsidR="007B4C0B">
        <w:rPr>
          <w:rFonts w:ascii="Times New Roman" w:eastAsia="Times New Roman" w:hAnsi="Times New Roman"/>
          <w:sz w:val="24"/>
          <w:szCs w:val="24"/>
          <w:lang w:eastAsia="ru-RU"/>
        </w:rPr>
        <w:t>чет технических приспособлений,</w:t>
      </w:r>
    </w:p>
    <w:p w:rsidR="009847E7" w:rsidRPr="00663C50" w:rsidRDefault="00663C50" w:rsidP="007B4C0B">
      <w:pPr>
        <w:tabs>
          <w:tab w:val="left" w:pos="1460"/>
        </w:tabs>
        <w:suppressAutoHyphens w:val="0"/>
        <w:spacing w:after="0" w:line="242" w:lineRule="auto"/>
        <w:rPr>
          <w:rFonts w:ascii="Wingdings" w:eastAsia="Wingdings" w:hAnsi="Wingdings" w:cs="Wingdings"/>
          <w:b/>
          <w:bCs/>
          <w:sz w:val="24"/>
          <w:szCs w:val="24"/>
          <w:lang w:eastAsia="ru-RU"/>
        </w:rPr>
      </w:pPr>
      <w:r w:rsidRPr="00663C50">
        <w:rPr>
          <w:rFonts w:ascii="Times New Roman" w:eastAsia="Times New Roman" w:hAnsi="Times New Roman"/>
          <w:sz w:val="24"/>
          <w:szCs w:val="24"/>
          <w:lang w:eastAsia="ru-RU"/>
        </w:rPr>
        <w:lastRenderedPageBreak/>
        <w:t>что тоже обеспечивает безопасность и психологическую комфортнос</w:t>
      </w:r>
      <w:r w:rsidR="009847E7" w:rsidRPr="00663C50">
        <w:rPr>
          <w:rFonts w:ascii="Times New Roman" w:eastAsia="Times New Roman" w:hAnsi="Times New Roman"/>
          <w:sz w:val="24"/>
          <w:szCs w:val="24"/>
          <w:lang w:eastAsia="ru-RU"/>
        </w:rPr>
        <w:t>ть пребывания детей в музыкальном</w:t>
      </w:r>
      <w:r w:rsidR="00624A97">
        <w:rPr>
          <w:rFonts w:ascii="Times New Roman" w:eastAsia="Times New Roman" w:hAnsi="Times New Roman"/>
          <w:sz w:val="24"/>
          <w:szCs w:val="24"/>
          <w:lang w:eastAsia="ru-RU"/>
        </w:rPr>
        <w:t xml:space="preserve"> </w:t>
      </w:r>
      <w:r w:rsidR="009847E7" w:rsidRPr="00663C50">
        <w:rPr>
          <w:rFonts w:ascii="Times New Roman" w:eastAsia="Times New Roman" w:hAnsi="Times New Roman"/>
          <w:sz w:val="24"/>
          <w:szCs w:val="24"/>
          <w:lang w:eastAsia="ru-RU"/>
        </w:rPr>
        <w:t>зале.</w:t>
      </w:r>
    </w:p>
    <w:p w:rsidR="009847E7" w:rsidRDefault="009847E7" w:rsidP="00AF2CB9">
      <w:pPr>
        <w:numPr>
          <w:ilvl w:val="0"/>
          <w:numId w:val="12"/>
        </w:numPr>
        <w:tabs>
          <w:tab w:val="left" w:pos="1460"/>
        </w:tabs>
        <w:suppressAutoHyphens w:val="0"/>
        <w:spacing w:after="0" w:line="242" w:lineRule="auto"/>
        <w:ind w:left="1040"/>
        <w:rPr>
          <w:rFonts w:ascii="Times New Roman" w:eastAsia="Times New Roman" w:hAnsi="Times New Roman"/>
          <w:sz w:val="24"/>
          <w:szCs w:val="24"/>
          <w:lang w:eastAsia="ru-RU"/>
        </w:rPr>
        <w:sectPr w:rsidR="009847E7" w:rsidSect="009847E7">
          <w:type w:val="continuous"/>
          <w:pgSz w:w="16838" w:h="11900" w:orient="landscape"/>
          <w:pgMar w:top="700" w:right="303" w:bottom="526" w:left="1091" w:header="0" w:footer="0" w:gutter="0"/>
          <w:cols w:space="720"/>
          <w:docGrid w:linePitch="299"/>
        </w:sectPr>
      </w:pPr>
    </w:p>
    <w:p w:rsidR="009847E7" w:rsidRDefault="009847E7" w:rsidP="00663C50">
      <w:pPr>
        <w:tabs>
          <w:tab w:val="left" w:pos="600"/>
        </w:tabs>
        <w:suppressAutoHyphens w:val="0"/>
        <w:spacing w:after="0" w:line="257" w:lineRule="auto"/>
        <w:jc w:val="both"/>
        <w:rPr>
          <w:rFonts w:ascii="Times New Roman" w:eastAsia="Times New Roman" w:hAnsi="Times New Roman"/>
          <w:b/>
          <w:bCs/>
          <w:sz w:val="24"/>
          <w:szCs w:val="24"/>
          <w:lang w:eastAsia="ru-RU"/>
        </w:rPr>
        <w:sectPr w:rsidR="009847E7" w:rsidSect="009847E7">
          <w:type w:val="continuous"/>
          <w:pgSz w:w="16838" w:h="11900" w:orient="landscape"/>
          <w:pgMar w:top="700" w:right="303" w:bottom="526" w:left="1091" w:header="0" w:footer="0" w:gutter="0"/>
          <w:cols w:space="720"/>
          <w:docGrid w:linePitch="299"/>
        </w:sectPr>
      </w:pPr>
    </w:p>
    <w:p w:rsidR="008F0CBF" w:rsidRDefault="008F0CBF" w:rsidP="00657097">
      <w:pPr>
        <w:tabs>
          <w:tab w:val="left" w:pos="600"/>
        </w:tabs>
        <w:suppressAutoHyphens w:val="0"/>
        <w:spacing w:after="0" w:line="257" w:lineRule="auto"/>
        <w:rPr>
          <w:rFonts w:ascii="Times New Roman" w:eastAsia="Times New Roman" w:hAnsi="Times New Roman"/>
          <w:b/>
          <w:bCs/>
          <w:sz w:val="24"/>
          <w:szCs w:val="24"/>
          <w:lang w:eastAsia="ru-RU"/>
        </w:rPr>
      </w:pPr>
    </w:p>
    <w:p w:rsidR="00663C50" w:rsidRPr="00582D38" w:rsidRDefault="00657097" w:rsidP="007B4C0B">
      <w:pPr>
        <w:tabs>
          <w:tab w:val="left" w:pos="600"/>
        </w:tabs>
        <w:suppressAutoHyphens w:val="0"/>
        <w:spacing w:after="0" w:line="257" w:lineRule="auto"/>
        <w:jc w:val="center"/>
        <w:rPr>
          <w:rFonts w:ascii="Wingdings" w:eastAsia="Wingdings" w:hAnsi="Wingdings" w:cs="Wingdings"/>
          <w:b/>
          <w:bCs/>
          <w:sz w:val="24"/>
          <w:szCs w:val="24"/>
          <w:lang w:eastAsia="ru-RU"/>
        </w:rPr>
      </w:pPr>
      <w:r>
        <w:rPr>
          <w:rFonts w:ascii="Times New Roman" w:eastAsia="Times New Roman" w:hAnsi="Times New Roman"/>
          <w:b/>
          <w:bCs/>
          <w:sz w:val="24"/>
          <w:szCs w:val="24"/>
          <w:lang w:eastAsia="ru-RU"/>
        </w:rPr>
        <w:t>3.</w:t>
      </w:r>
      <w:r w:rsidR="00790E95">
        <w:rPr>
          <w:rFonts w:ascii="Times New Roman" w:eastAsia="Times New Roman" w:hAnsi="Times New Roman"/>
          <w:b/>
          <w:bCs/>
          <w:sz w:val="24"/>
          <w:szCs w:val="24"/>
          <w:lang w:eastAsia="ru-RU"/>
        </w:rPr>
        <w:t>1.1</w:t>
      </w:r>
      <w:r w:rsidR="00663C50" w:rsidRPr="00663C50">
        <w:rPr>
          <w:rFonts w:ascii="Times New Roman" w:eastAsia="Times New Roman" w:hAnsi="Times New Roman"/>
          <w:b/>
          <w:bCs/>
          <w:sz w:val="24"/>
          <w:szCs w:val="24"/>
          <w:lang w:eastAsia="ru-RU"/>
        </w:rPr>
        <w:t xml:space="preserve">. </w:t>
      </w:r>
      <w:r w:rsidR="00582D38" w:rsidRPr="00582D38">
        <w:rPr>
          <w:rFonts w:ascii="Times New Roman" w:hAnsi="Times New Roman"/>
          <w:b/>
          <w:color w:val="000000" w:themeColor="text1"/>
          <w:sz w:val="24"/>
          <w:szCs w:val="24"/>
        </w:rPr>
        <w:t>Обеспеченность методическими материалами и средствами обучения и воспитания</w:t>
      </w:r>
    </w:p>
    <w:p w:rsidR="007B4C0B" w:rsidRDefault="007B4C0B" w:rsidP="00CF5922">
      <w:pPr>
        <w:suppressAutoHyphens w:val="0"/>
        <w:spacing w:after="0" w:line="240" w:lineRule="auto"/>
        <w:ind w:left="113" w:right="113"/>
        <w:jc w:val="center"/>
        <w:rPr>
          <w:rFonts w:ascii="Times New Roman" w:eastAsia="Times New Roman" w:hAnsi="Times New Roman"/>
          <w:lang w:eastAsia="ru-RU"/>
        </w:rPr>
      </w:pPr>
    </w:p>
    <w:p w:rsidR="008F0CBF" w:rsidRDefault="008F0CBF" w:rsidP="00CF5922">
      <w:pPr>
        <w:suppressAutoHyphens w:val="0"/>
        <w:spacing w:after="0" w:line="240" w:lineRule="auto"/>
        <w:ind w:left="113" w:right="113"/>
        <w:jc w:val="center"/>
        <w:rPr>
          <w:rFonts w:ascii="Times New Roman" w:eastAsia="Times New Roman" w:hAnsi="Times New Roman"/>
          <w:lang w:eastAsia="ru-RU"/>
        </w:rPr>
        <w:sectPr w:rsidR="008F0CBF" w:rsidSect="007B4C0B">
          <w:type w:val="continuous"/>
          <w:pgSz w:w="16838" w:h="11900" w:orient="landscape"/>
          <w:pgMar w:top="700" w:right="303" w:bottom="526" w:left="1091" w:header="0" w:footer="0" w:gutter="0"/>
          <w:cols w:space="720"/>
          <w:docGrid w:linePitch="299"/>
        </w:sectPr>
      </w:pPr>
    </w:p>
    <w:tbl>
      <w:tblPr>
        <w:tblStyle w:val="af3"/>
        <w:tblW w:w="0" w:type="auto"/>
        <w:tblLook w:val="04A0"/>
      </w:tblPr>
      <w:tblGrid>
        <w:gridCol w:w="4613"/>
        <w:gridCol w:w="6283"/>
      </w:tblGrid>
      <w:tr w:rsidR="00582D38" w:rsidTr="00A03384">
        <w:tc>
          <w:tcPr>
            <w:tcW w:w="4613" w:type="dxa"/>
          </w:tcPr>
          <w:p w:rsidR="00582D38" w:rsidRDefault="006C1256" w:rsidP="001C1F55">
            <w:pPr>
              <w:suppressAutoHyphens w:val="0"/>
              <w:spacing w:after="160" w:line="259" w:lineRule="auto"/>
              <w:ind w:right="236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Дошкольный возраст (5-6 лет)</w:t>
            </w:r>
          </w:p>
        </w:tc>
        <w:tc>
          <w:tcPr>
            <w:tcW w:w="6283" w:type="dxa"/>
          </w:tcPr>
          <w:p w:rsidR="004C0DC6" w:rsidRDefault="004C0DC6" w:rsidP="00C6662B">
            <w:pPr>
              <w:spacing w:after="0"/>
              <w:jc w:val="both"/>
              <w:rPr>
                <w:rFonts w:ascii="Times New Roman" w:hAnsi="Times New Roman"/>
                <w:color w:val="000000" w:themeColor="text1"/>
                <w:sz w:val="23"/>
                <w:szCs w:val="23"/>
              </w:rPr>
            </w:pPr>
            <w:r w:rsidRPr="007D058F">
              <w:rPr>
                <w:rFonts w:ascii="Times New Roman" w:hAnsi="Times New Roman"/>
                <w:color w:val="000000" w:themeColor="text1"/>
                <w:sz w:val="23"/>
                <w:szCs w:val="23"/>
              </w:rPr>
              <w:t xml:space="preserve">М.Б. </w:t>
            </w:r>
            <w:proofErr w:type="spellStart"/>
            <w:r w:rsidRPr="007D058F">
              <w:rPr>
                <w:rFonts w:ascii="Times New Roman" w:hAnsi="Times New Roman"/>
                <w:color w:val="000000" w:themeColor="text1"/>
                <w:sz w:val="23"/>
                <w:szCs w:val="23"/>
              </w:rPr>
              <w:t>Зацепина</w:t>
            </w:r>
            <w:proofErr w:type="spellEnd"/>
            <w:r w:rsidRPr="007D058F">
              <w:rPr>
                <w:rFonts w:ascii="Times New Roman" w:hAnsi="Times New Roman"/>
                <w:color w:val="000000" w:themeColor="text1"/>
                <w:sz w:val="23"/>
                <w:szCs w:val="23"/>
              </w:rPr>
              <w:t>, Г.Е. Жукова «Музыкальное во</w:t>
            </w:r>
            <w:r w:rsidR="00A03384">
              <w:rPr>
                <w:rFonts w:ascii="Times New Roman" w:hAnsi="Times New Roman"/>
                <w:color w:val="000000" w:themeColor="text1"/>
                <w:sz w:val="23"/>
                <w:szCs w:val="23"/>
              </w:rPr>
              <w:t>спитание в детском саду. Старшая</w:t>
            </w:r>
            <w:r w:rsidRPr="007D058F">
              <w:rPr>
                <w:rFonts w:ascii="Times New Roman" w:hAnsi="Times New Roman"/>
                <w:color w:val="000000" w:themeColor="text1"/>
                <w:sz w:val="23"/>
                <w:szCs w:val="23"/>
              </w:rPr>
              <w:t xml:space="preserve"> группа» Моза</w:t>
            </w:r>
            <w:r>
              <w:rPr>
                <w:rFonts w:ascii="Times New Roman" w:hAnsi="Times New Roman"/>
                <w:color w:val="000000" w:themeColor="text1"/>
                <w:sz w:val="23"/>
                <w:szCs w:val="23"/>
              </w:rPr>
              <w:t>и</w:t>
            </w:r>
            <w:r w:rsidR="00A03384">
              <w:rPr>
                <w:rFonts w:ascii="Times New Roman" w:hAnsi="Times New Roman"/>
                <w:color w:val="000000" w:themeColor="text1"/>
                <w:sz w:val="23"/>
                <w:szCs w:val="23"/>
              </w:rPr>
              <w:t>ка - Синтез Москва 2018</w:t>
            </w:r>
            <w:r w:rsidRPr="007D058F">
              <w:rPr>
                <w:rFonts w:ascii="Times New Roman" w:hAnsi="Times New Roman"/>
                <w:color w:val="000000" w:themeColor="text1"/>
                <w:sz w:val="23"/>
                <w:szCs w:val="23"/>
              </w:rPr>
              <w:t xml:space="preserve">. </w:t>
            </w:r>
          </w:p>
          <w:p w:rsidR="004C0DC6" w:rsidRPr="007D058F" w:rsidRDefault="004C0DC6" w:rsidP="00C6662B">
            <w:pPr>
              <w:spacing w:after="0"/>
              <w:jc w:val="both"/>
              <w:rPr>
                <w:rFonts w:ascii="Times New Roman" w:hAnsi="Times New Roman"/>
                <w:color w:val="000000" w:themeColor="text1"/>
                <w:sz w:val="23"/>
                <w:szCs w:val="23"/>
              </w:rPr>
            </w:pPr>
            <w:r>
              <w:rPr>
                <w:rFonts w:ascii="Times New Roman" w:hAnsi="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9A1D19" w:rsidRPr="009A1D19" w:rsidRDefault="009A1D19" w:rsidP="004C0DC6">
            <w:pPr>
              <w:suppressAutoHyphens w:val="0"/>
              <w:spacing w:after="0" w:line="259" w:lineRule="auto"/>
              <w:ind w:right="2360"/>
              <w:rPr>
                <w:rFonts w:ascii="Times New Roman" w:eastAsia="Times New Roman" w:hAnsi="Times New Roman"/>
                <w:bCs/>
                <w:sz w:val="24"/>
                <w:szCs w:val="24"/>
                <w:lang w:eastAsia="ru-RU"/>
              </w:rPr>
            </w:pPr>
          </w:p>
        </w:tc>
      </w:tr>
      <w:tr w:rsidR="00582D38" w:rsidTr="00A03384">
        <w:tc>
          <w:tcPr>
            <w:tcW w:w="4613" w:type="dxa"/>
          </w:tcPr>
          <w:p w:rsidR="00582D38" w:rsidRDefault="006C1256" w:rsidP="001C1F55">
            <w:pPr>
              <w:suppressAutoHyphens w:val="0"/>
              <w:spacing w:after="160" w:line="259" w:lineRule="auto"/>
              <w:ind w:right="236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Дошкольный возраст (6-7 лет)</w:t>
            </w:r>
          </w:p>
        </w:tc>
        <w:tc>
          <w:tcPr>
            <w:tcW w:w="6283" w:type="dxa"/>
          </w:tcPr>
          <w:p w:rsidR="00A03384" w:rsidRDefault="00A03384" w:rsidP="00C6662B">
            <w:pPr>
              <w:spacing w:after="0"/>
              <w:jc w:val="both"/>
              <w:rPr>
                <w:rFonts w:ascii="Times New Roman" w:hAnsi="Times New Roman"/>
                <w:color w:val="000000" w:themeColor="text1"/>
                <w:sz w:val="23"/>
                <w:szCs w:val="23"/>
              </w:rPr>
            </w:pPr>
            <w:r w:rsidRPr="007D058F">
              <w:rPr>
                <w:rFonts w:ascii="Times New Roman" w:hAnsi="Times New Roman"/>
                <w:color w:val="000000" w:themeColor="text1"/>
                <w:sz w:val="23"/>
                <w:szCs w:val="23"/>
              </w:rPr>
              <w:t xml:space="preserve">М.Б. </w:t>
            </w:r>
            <w:proofErr w:type="spellStart"/>
            <w:r w:rsidRPr="007D058F">
              <w:rPr>
                <w:rFonts w:ascii="Times New Roman" w:hAnsi="Times New Roman"/>
                <w:color w:val="000000" w:themeColor="text1"/>
                <w:sz w:val="23"/>
                <w:szCs w:val="23"/>
              </w:rPr>
              <w:t>Зацепина</w:t>
            </w:r>
            <w:proofErr w:type="spellEnd"/>
            <w:r w:rsidRPr="007D058F">
              <w:rPr>
                <w:rFonts w:ascii="Times New Roman" w:hAnsi="Times New Roman"/>
                <w:color w:val="000000" w:themeColor="text1"/>
                <w:sz w:val="23"/>
                <w:szCs w:val="23"/>
              </w:rPr>
              <w:t>, Г.Е. Жукова «Музыкальное во</w:t>
            </w:r>
            <w:r>
              <w:rPr>
                <w:rFonts w:ascii="Times New Roman" w:hAnsi="Times New Roman"/>
                <w:color w:val="000000" w:themeColor="text1"/>
                <w:sz w:val="23"/>
                <w:szCs w:val="23"/>
              </w:rPr>
              <w:t>спитание в детском саду. 6-7 лет</w:t>
            </w:r>
            <w:r w:rsidRPr="007D058F">
              <w:rPr>
                <w:rFonts w:ascii="Times New Roman" w:hAnsi="Times New Roman"/>
                <w:color w:val="000000" w:themeColor="text1"/>
                <w:sz w:val="23"/>
                <w:szCs w:val="23"/>
              </w:rPr>
              <w:t xml:space="preserve"> Моза</w:t>
            </w:r>
            <w:r>
              <w:rPr>
                <w:rFonts w:ascii="Times New Roman" w:hAnsi="Times New Roman"/>
                <w:color w:val="000000" w:themeColor="text1"/>
                <w:sz w:val="23"/>
                <w:szCs w:val="23"/>
              </w:rPr>
              <w:t>ика - Синтез Москва 2022 год</w:t>
            </w:r>
            <w:r w:rsidRPr="007D058F">
              <w:rPr>
                <w:rFonts w:ascii="Times New Roman" w:hAnsi="Times New Roman"/>
                <w:color w:val="000000" w:themeColor="text1"/>
                <w:sz w:val="23"/>
                <w:szCs w:val="23"/>
              </w:rPr>
              <w:t xml:space="preserve">. </w:t>
            </w:r>
          </w:p>
          <w:p w:rsidR="004C0DC6" w:rsidRPr="007D058F" w:rsidRDefault="004C0DC6" w:rsidP="00C6662B">
            <w:pPr>
              <w:spacing w:after="0"/>
              <w:jc w:val="both"/>
              <w:rPr>
                <w:rFonts w:ascii="Times New Roman" w:hAnsi="Times New Roman"/>
                <w:color w:val="000000" w:themeColor="text1"/>
                <w:sz w:val="23"/>
                <w:szCs w:val="23"/>
              </w:rPr>
            </w:pPr>
            <w:r>
              <w:rPr>
                <w:rFonts w:ascii="Times New Roman" w:hAnsi="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4C0DC6" w:rsidRPr="008A495E" w:rsidRDefault="004C0DC6" w:rsidP="00C6662B">
            <w:pPr>
              <w:spacing w:after="0"/>
              <w:jc w:val="both"/>
              <w:rPr>
                <w:rFonts w:ascii="Times New Roman" w:hAnsi="Times New Roman"/>
              </w:rPr>
            </w:pPr>
            <w:proofErr w:type="spellStart"/>
            <w:r w:rsidRPr="008A495E">
              <w:rPr>
                <w:rFonts w:ascii="Times New Roman" w:hAnsi="Times New Roman"/>
              </w:rPr>
              <w:t>Зацепина</w:t>
            </w:r>
            <w:proofErr w:type="spellEnd"/>
            <w:r w:rsidRPr="008A495E">
              <w:rPr>
                <w:rFonts w:ascii="Times New Roman" w:hAnsi="Times New Roman"/>
              </w:rPr>
              <w:t xml:space="preserve"> М.Б. </w:t>
            </w:r>
            <w:proofErr w:type="spellStart"/>
            <w:r w:rsidRPr="008A495E">
              <w:rPr>
                <w:rFonts w:ascii="Times New Roman" w:hAnsi="Times New Roman"/>
              </w:rPr>
              <w:t>Культурно-досуговая</w:t>
            </w:r>
            <w:proofErr w:type="spellEnd"/>
            <w:r w:rsidRPr="008A495E">
              <w:rPr>
                <w:rFonts w:ascii="Times New Roman" w:hAnsi="Times New Roman"/>
              </w:rPr>
              <w:t xml:space="preserve"> деятельность в детском саду. –М, Мозаика-Синтез, 2005 </w:t>
            </w:r>
            <w:proofErr w:type="spellStart"/>
            <w:r w:rsidRPr="008A495E">
              <w:rPr>
                <w:rFonts w:ascii="Times New Roman" w:hAnsi="Times New Roman"/>
              </w:rPr>
              <w:t>Зацепина</w:t>
            </w:r>
            <w:proofErr w:type="spellEnd"/>
            <w:r w:rsidRPr="008A495E">
              <w:rPr>
                <w:rFonts w:ascii="Times New Roman" w:hAnsi="Times New Roman"/>
              </w:rPr>
              <w:t xml:space="preserve"> М.Б., Антонова Т.В. Народные праздники в детском саду.- М, Мозаика-Синтез, 2005 </w:t>
            </w:r>
            <w:proofErr w:type="spellStart"/>
            <w:r w:rsidRPr="008A495E">
              <w:rPr>
                <w:rFonts w:ascii="Times New Roman" w:hAnsi="Times New Roman"/>
              </w:rPr>
              <w:lastRenderedPageBreak/>
              <w:t>Зацепина</w:t>
            </w:r>
            <w:proofErr w:type="spellEnd"/>
            <w:r w:rsidRPr="008A495E">
              <w:rPr>
                <w:rFonts w:ascii="Times New Roman" w:hAnsi="Times New Roman"/>
              </w:rPr>
              <w:t xml:space="preserve"> М.Б. Музыкальное воспитание в детском саду для занятий с детьми 2-7 лет. –М.: Мозаика-Синтез, 2015 </w:t>
            </w:r>
          </w:p>
          <w:p w:rsidR="009A1D19" w:rsidRDefault="009A1D19" w:rsidP="004C0DC6">
            <w:pPr>
              <w:suppressAutoHyphens w:val="0"/>
              <w:spacing w:after="0" w:line="259" w:lineRule="auto"/>
              <w:ind w:right="2360"/>
              <w:rPr>
                <w:rFonts w:ascii="Times New Roman" w:eastAsia="Times New Roman" w:hAnsi="Times New Roman"/>
                <w:b/>
                <w:bCs/>
                <w:sz w:val="24"/>
                <w:szCs w:val="24"/>
                <w:lang w:eastAsia="ru-RU"/>
              </w:rPr>
            </w:pPr>
          </w:p>
        </w:tc>
      </w:tr>
      <w:tr w:rsidR="00582D38" w:rsidTr="00A03384">
        <w:tc>
          <w:tcPr>
            <w:tcW w:w="4613" w:type="dxa"/>
          </w:tcPr>
          <w:p w:rsidR="00582D38" w:rsidRPr="00C26793" w:rsidRDefault="00C26793" w:rsidP="001C1F55">
            <w:pPr>
              <w:suppressAutoHyphens w:val="0"/>
              <w:spacing w:after="160" w:line="259" w:lineRule="auto"/>
              <w:ind w:right="2360"/>
              <w:rPr>
                <w:rFonts w:ascii="Times New Roman" w:eastAsia="Times New Roman" w:hAnsi="Times New Roman"/>
                <w:b/>
                <w:bCs/>
                <w:sz w:val="24"/>
                <w:szCs w:val="24"/>
                <w:lang w:eastAsia="ru-RU"/>
              </w:rPr>
            </w:pPr>
            <w:r w:rsidRPr="00C26793">
              <w:rPr>
                <w:rFonts w:ascii="Times New Roman" w:hAnsi="Times New Roman"/>
                <w:b/>
                <w:sz w:val="24"/>
                <w:szCs w:val="24"/>
              </w:rPr>
              <w:lastRenderedPageBreak/>
              <w:t>Старшая группа ЗПР (5-6 лет)</w:t>
            </w:r>
          </w:p>
        </w:tc>
        <w:tc>
          <w:tcPr>
            <w:tcW w:w="6283" w:type="dxa"/>
          </w:tcPr>
          <w:p w:rsidR="009A1D19" w:rsidRDefault="009A1D19" w:rsidP="009A1D19">
            <w:pPr>
              <w:suppressAutoHyphens w:val="0"/>
              <w:spacing w:after="0" w:line="259" w:lineRule="auto"/>
              <w:ind w:right="2360"/>
              <w:rPr>
                <w:rFonts w:ascii="Times New Roman" w:hAnsi="Times New Roman"/>
                <w:sz w:val="23"/>
                <w:szCs w:val="23"/>
              </w:rPr>
            </w:pPr>
            <w:r w:rsidRPr="0007380A">
              <w:rPr>
                <w:rFonts w:ascii="Times New Roman" w:hAnsi="Times New Roman"/>
                <w:sz w:val="23"/>
                <w:szCs w:val="23"/>
              </w:rPr>
              <w:t xml:space="preserve">М.Б. </w:t>
            </w:r>
            <w:proofErr w:type="spellStart"/>
            <w:r w:rsidRPr="0007380A">
              <w:rPr>
                <w:rFonts w:ascii="Times New Roman" w:hAnsi="Times New Roman"/>
                <w:sz w:val="23"/>
                <w:szCs w:val="23"/>
              </w:rPr>
              <w:t>Зацепина</w:t>
            </w:r>
            <w:proofErr w:type="spellEnd"/>
            <w:r w:rsidRPr="0007380A">
              <w:rPr>
                <w:rFonts w:ascii="Times New Roman" w:hAnsi="Times New Roman"/>
                <w:sz w:val="23"/>
                <w:szCs w:val="23"/>
              </w:rPr>
              <w:t xml:space="preserve">, Г.Е. Жукова «Музыкальное воспитание в детском саду. </w:t>
            </w:r>
            <w:r w:rsidR="00740017">
              <w:rPr>
                <w:rFonts w:ascii="Times New Roman" w:hAnsi="Times New Roman"/>
                <w:sz w:val="23"/>
                <w:szCs w:val="23"/>
              </w:rPr>
              <w:t>Старшая</w:t>
            </w:r>
            <w:r w:rsidRPr="0007380A">
              <w:rPr>
                <w:rFonts w:ascii="Times New Roman" w:hAnsi="Times New Roman"/>
                <w:sz w:val="23"/>
                <w:szCs w:val="23"/>
              </w:rPr>
              <w:t>» М: МОЗАИКА-СИНТЕЗ , 2016</w:t>
            </w:r>
          </w:p>
          <w:p w:rsidR="009A1D19" w:rsidRDefault="009A1D19" w:rsidP="009A1D19">
            <w:pPr>
              <w:pStyle w:val="Default"/>
              <w:rPr>
                <w:rFonts w:eastAsia="Times New Roman"/>
                <w:color w:val="auto"/>
                <w:sz w:val="23"/>
                <w:szCs w:val="23"/>
                <w:lang w:eastAsia="ru-RU"/>
              </w:rPr>
            </w:pPr>
            <w:proofErr w:type="spellStart"/>
            <w:r w:rsidRPr="009A1D19">
              <w:rPr>
                <w:rFonts w:eastAsia="Times New Roman"/>
                <w:b w:val="0"/>
                <w:color w:val="auto"/>
                <w:sz w:val="23"/>
                <w:szCs w:val="23"/>
                <w:lang w:eastAsia="ru-RU"/>
              </w:rPr>
              <w:t>Зацепина</w:t>
            </w:r>
            <w:proofErr w:type="spellEnd"/>
            <w:r w:rsidRPr="009A1D19">
              <w:rPr>
                <w:rFonts w:eastAsia="Times New Roman"/>
                <w:b w:val="0"/>
                <w:color w:val="auto"/>
                <w:sz w:val="23"/>
                <w:szCs w:val="23"/>
                <w:lang w:eastAsia="ru-RU"/>
              </w:rPr>
              <w:t xml:space="preserve"> М.Б., Т.В. Антонова «Праздники и развлечения в детском саду 3-7 лет». Издательство «</w:t>
            </w:r>
            <w:proofErr w:type="spellStart"/>
            <w:r w:rsidRPr="009A1D19">
              <w:rPr>
                <w:rFonts w:eastAsia="Times New Roman"/>
                <w:b w:val="0"/>
                <w:color w:val="auto"/>
                <w:sz w:val="23"/>
                <w:szCs w:val="23"/>
                <w:lang w:eastAsia="ru-RU"/>
              </w:rPr>
              <w:t>Мозайка-Синтез</w:t>
            </w:r>
            <w:proofErr w:type="spellEnd"/>
            <w:r w:rsidRPr="009A1D19">
              <w:rPr>
                <w:rFonts w:eastAsia="Times New Roman"/>
                <w:b w:val="0"/>
                <w:color w:val="auto"/>
                <w:sz w:val="23"/>
                <w:szCs w:val="23"/>
                <w:lang w:eastAsia="ru-RU"/>
              </w:rPr>
              <w:t>», 2005г.</w:t>
            </w:r>
          </w:p>
          <w:p w:rsidR="00582D38" w:rsidRPr="009A1D19" w:rsidRDefault="009A1D19" w:rsidP="009A1D19">
            <w:pPr>
              <w:suppressAutoHyphens w:val="0"/>
              <w:spacing w:after="160" w:line="259" w:lineRule="auto"/>
              <w:ind w:right="2360"/>
              <w:rPr>
                <w:rFonts w:ascii="Times New Roman" w:eastAsia="Times New Roman" w:hAnsi="Times New Roman"/>
                <w:bCs/>
                <w:sz w:val="24"/>
                <w:szCs w:val="24"/>
                <w:lang w:eastAsia="ru-RU"/>
              </w:rPr>
            </w:pPr>
            <w:r w:rsidRPr="009A1D19">
              <w:rPr>
                <w:rFonts w:ascii="Times New Roman" w:hAnsi="Times New Roman"/>
                <w:sz w:val="23"/>
                <w:szCs w:val="23"/>
              </w:rPr>
              <w:t xml:space="preserve">М.Б. </w:t>
            </w:r>
            <w:proofErr w:type="spellStart"/>
            <w:r w:rsidRPr="009A1D19">
              <w:rPr>
                <w:rFonts w:ascii="Times New Roman" w:hAnsi="Times New Roman"/>
                <w:sz w:val="23"/>
                <w:szCs w:val="23"/>
              </w:rPr>
              <w:t>Зацепина</w:t>
            </w:r>
            <w:proofErr w:type="spellEnd"/>
            <w:r w:rsidRPr="009A1D19">
              <w:rPr>
                <w:rFonts w:ascii="Times New Roman" w:hAnsi="Times New Roman"/>
                <w:sz w:val="23"/>
                <w:szCs w:val="23"/>
              </w:rPr>
              <w:t>, Г.Е. Жукова «Музыкальное воспитание в детском саду» М: МОЗАИКА-СИНТЕЗ , 2015</w:t>
            </w:r>
          </w:p>
        </w:tc>
      </w:tr>
      <w:tr w:rsidR="00582D38" w:rsidTr="00A03384">
        <w:tc>
          <w:tcPr>
            <w:tcW w:w="4613" w:type="dxa"/>
          </w:tcPr>
          <w:p w:rsidR="00582D38" w:rsidRDefault="00740017" w:rsidP="001C1F55">
            <w:pPr>
              <w:suppressAutoHyphens w:val="0"/>
              <w:spacing w:after="160" w:line="259" w:lineRule="auto"/>
              <w:ind w:right="236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Подготовительная к школе группа ЗПР (6-7 лет)</w:t>
            </w:r>
          </w:p>
        </w:tc>
        <w:tc>
          <w:tcPr>
            <w:tcW w:w="6283" w:type="dxa"/>
          </w:tcPr>
          <w:p w:rsidR="00F10713" w:rsidRDefault="00F10713" w:rsidP="00F10713">
            <w:pPr>
              <w:suppressAutoHyphens w:val="0"/>
              <w:spacing w:after="0" w:line="259" w:lineRule="auto"/>
              <w:ind w:right="2360"/>
              <w:rPr>
                <w:rFonts w:ascii="Times New Roman" w:hAnsi="Times New Roman"/>
                <w:sz w:val="23"/>
                <w:szCs w:val="23"/>
              </w:rPr>
            </w:pPr>
            <w:r w:rsidRPr="0007380A">
              <w:rPr>
                <w:rFonts w:ascii="Times New Roman" w:hAnsi="Times New Roman"/>
                <w:sz w:val="23"/>
                <w:szCs w:val="23"/>
              </w:rPr>
              <w:t xml:space="preserve">М.Б. </w:t>
            </w:r>
            <w:proofErr w:type="spellStart"/>
            <w:r w:rsidRPr="0007380A">
              <w:rPr>
                <w:rFonts w:ascii="Times New Roman" w:hAnsi="Times New Roman"/>
                <w:sz w:val="23"/>
                <w:szCs w:val="23"/>
              </w:rPr>
              <w:t>Зацепина</w:t>
            </w:r>
            <w:proofErr w:type="spellEnd"/>
            <w:r w:rsidRPr="0007380A">
              <w:rPr>
                <w:rFonts w:ascii="Times New Roman" w:hAnsi="Times New Roman"/>
                <w:sz w:val="23"/>
                <w:szCs w:val="23"/>
              </w:rPr>
              <w:t xml:space="preserve">, Г.Е. Жукова «Музыкальное воспитание в детском саду. </w:t>
            </w:r>
            <w:r>
              <w:rPr>
                <w:rFonts w:ascii="Times New Roman" w:hAnsi="Times New Roman"/>
                <w:sz w:val="23"/>
                <w:szCs w:val="23"/>
              </w:rPr>
              <w:t>Старшая группа</w:t>
            </w:r>
            <w:r w:rsidRPr="0007380A">
              <w:rPr>
                <w:rFonts w:ascii="Times New Roman" w:hAnsi="Times New Roman"/>
                <w:sz w:val="23"/>
                <w:szCs w:val="23"/>
              </w:rPr>
              <w:t>» М: МОЗАИКА-СИНТЕЗ , 2016</w:t>
            </w:r>
          </w:p>
          <w:p w:rsidR="00F10713" w:rsidRDefault="00F10713" w:rsidP="00F10713">
            <w:pPr>
              <w:pStyle w:val="Default"/>
              <w:rPr>
                <w:rFonts w:eastAsia="Times New Roman"/>
                <w:color w:val="auto"/>
                <w:sz w:val="23"/>
                <w:szCs w:val="23"/>
                <w:lang w:eastAsia="ru-RU"/>
              </w:rPr>
            </w:pPr>
            <w:r w:rsidRPr="0007380A">
              <w:rPr>
                <w:rFonts w:eastAsia="Times New Roman"/>
                <w:color w:val="auto"/>
                <w:sz w:val="23"/>
                <w:szCs w:val="23"/>
                <w:lang w:eastAsia="ru-RU"/>
              </w:rPr>
              <w:t xml:space="preserve"> </w:t>
            </w:r>
            <w:proofErr w:type="spellStart"/>
            <w:r w:rsidRPr="009A1D19">
              <w:rPr>
                <w:rFonts w:eastAsia="Times New Roman"/>
                <w:b w:val="0"/>
                <w:color w:val="auto"/>
                <w:sz w:val="23"/>
                <w:szCs w:val="23"/>
                <w:lang w:eastAsia="ru-RU"/>
              </w:rPr>
              <w:t>Зацепина</w:t>
            </w:r>
            <w:proofErr w:type="spellEnd"/>
            <w:r w:rsidRPr="009A1D19">
              <w:rPr>
                <w:rFonts w:eastAsia="Times New Roman"/>
                <w:b w:val="0"/>
                <w:color w:val="auto"/>
                <w:sz w:val="23"/>
                <w:szCs w:val="23"/>
                <w:lang w:eastAsia="ru-RU"/>
              </w:rPr>
              <w:t xml:space="preserve"> М.Б., Т.В. Антонова «Праздники и развлечения в детском саду 3-7 лет». Издательство «</w:t>
            </w:r>
            <w:proofErr w:type="spellStart"/>
            <w:r w:rsidRPr="009A1D19">
              <w:rPr>
                <w:rFonts w:eastAsia="Times New Roman"/>
                <w:b w:val="0"/>
                <w:color w:val="auto"/>
                <w:sz w:val="23"/>
                <w:szCs w:val="23"/>
                <w:lang w:eastAsia="ru-RU"/>
              </w:rPr>
              <w:t>Мозайка-Синтез</w:t>
            </w:r>
            <w:proofErr w:type="spellEnd"/>
            <w:r w:rsidRPr="009A1D19">
              <w:rPr>
                <w:rFonts w:eastAsia="Times New Roman"/>
                <w:b w:val="0"/>
                <w:color w:val="auto"/>
                <w:sz w:val="23"/>
                <w:szCs w:val="23"/>
                <w:lang w:eastAsia="ru-RU"/>
              </w:rPr>
              <w:t>», 2005г.</w:t>
            </w:r>
          </w:p>
          <w:p w:rsidR="00F10713" w:rsidRDefault="00F10713" w:rsidP="00F10713">
            <w:pPr>
              <w:suppressAutoHyphens w:val="0"/>
              <w:spacing w:after="0" w:line="259" w:lineRule="auto"/>
              <w:ind w:right="2360"/>
              <w:rPr>
                <w:rFonts w:ascii="Times New Roman" w:hAnsi="Times New Roman"/>
                <w:sz w:val="23"/>
                <w:szCs w:val="23"/>
              </w:rPr>
            </w:pPr>
            <w:r w:rsidRPr="009A1D19">
              <w:rPr>
                <w:rFonts w:ascii="Times New Roman" w:hAnsi="Times New Roman"/>
                <w:sz w:val="23"/>
                <w:szCs w:val="23"/>
              </w:rPr>
              <w:t xml:space="preserve">М.Б. </w:t>
            </w:r>
            <w:proofErr w:type="spellStart"/>
            <w:r w:rsidRPr="009A1D19">
              <w:rPr>
                <w:rFonts w:ascii="Times New Roman" w:hAnsi="Times New Roman"/>
                <w:sz w:val="23"/>
                <w:szCs w:val="23"/>
              </w:rPr>
              <w:t>Зацепина</w:t>
            </w:r>
            <w:proofErr w:type="spellEnd"/>
            <w:r w:rsidRPr="009A1D19">
              <w:rPr>
                <w:rFonts w:ascii="Times New Roman" w:hAnsi="Times New Roman"/>
                <w:sz w:val="23"/>
                <w:szCs w:val="23"/>
              </w:rPr>
              <w:t>, Г.Е. Жукова «Музыкальное воспитание в детском саду» М: МОЗАИКА-СИНТЕЗ , 2015</w:t>
            </w:r>
          </w:p>
          <w:p w:rsidR="00582D38" w:rsidRDefault="00F10713" w:rsidP="00F10713">
            <w:pPr>
              <w:suppressAutoHyphens w:val="0"/>
              <w:spacing w:after="0" w:line="259" w:lineRule="auto"/>
              <w:ind w:right="2360"/>
              <w:rPr>
                <w:rFonts w:ascii="Times New Roman" w:hAnsi="Times New Roman"/>
                <w:sz w:val="23"/>
                <w:szCs w:val="23"/>
              </w:rPr>
            </w:pPr>
            <w:r>
              <w:rPr>
                <w:rFonts w:ascii="Times New Roman" w:hAnsi="Times New Roman"/>
                <w:sz w:val="23"/>
                <w:szCs w:val="23"/>
              </w:rPr>
              <w:t>Э.П. Музыкально-дидактические игры. – Ростов НД: Феникс, 2010</w:t>
            </w:r>
          </w:p>
          <w:p w:rsidR="00F10713" w:rsidRDefault="00F10713" w:rsidP="00F10713">
            <w:pPr>
              <w:suppressAutoHyphens w:val="0"/>
              <w:spacing w:after="0" w:line="259" w:lineRule="auto"/>
              <w:ind w:right="2360"/>
              <w:rPr>
                <w:rFonts w:ascii="Times New Roman" w:eastAsia="Times New Roman" w:hAnsi="Times New Roman"/>
                <w:b/>
                <w:bCs/>
                <w:sz w:val="24"/>
                <w:szCs w:val="24"/>
                <w:lang w:eastAsia="ru-RU"/>
              </w:rPr>
            </w:pPr>
            <w:r>
              <w:rPr>
                <w:rFonts w:ascii="Times New Roman" w:hAnsi="Times New Roman"/>
                <w:sz w:val="23"/>
                <w:szCs w:val="23"/>
              </w:rPr>
              <w:t xml:space="preserve">Филатова Ю.О., Гончарова Н.Н., Н.Н. Прокопенко Е.В. </w:t>
            </w:r>
            <w:proofErr w:type="spellStart"/>
            <w:r>
              <w:rPr>
                <w:rFonts w:ascii="Times New Roman" w:hAnsi="Times New Roman"/>
                <w:sz w:val="23"/>
                <w:szCs w:val="23"/>
              </w:rPr>
              <w:t>Логоритмика</w:t>
            </w:r>
            <w:proofErr w:type="spellEnd"/>
            <w:r>
              <w:rPr>
                <w:rFonts w:ascii="Times New Roman" w:hAnsi="Times New Roman"/>
                <w:sz w:val="23"/>
                <w:szCs w:val="23"/>
              </w:rPr>
              <w:t xml:space="preserve"> Москва 2017</w:t>
            </w:r>
          </w:p>
        </w:tc>
      </w:tr>
    </w:tbl>
    <w:p w:rsidR="008F0CBF" w:rsidRDefault="008F0CBF" w:rsidP="001C1F55">
      <w:pPr>
        <w:suppressAutoHyphens w:val="0"/>
        <w:spacing w:after="160" w:line="259" w:lineRule="auto"/>
        <w:ind w:right="2360"/>
        <w:rPr>
          <w:rFonts w:ascii="Times New Roman" w:eastAsia="Times New Roman" w:hAnsi="Times New Roman"/>
          <w:b/>
          <w:bCs/>
          <w:sz w:val="24"/>
          <w:szCs w:val="24"/>
          <w:lang w:eastAsia="ru-RU"/>
        </w:rPr>
        <w:sectPr w:rsidR="008F0CBF" w:rsidSect="0068214D">
          <w:type w:val="continuous"/>
          <w:pgSz w:w="16838" w:h="11900" w:orient="landscape"/>
          <w:pgMar w:top="700" w:right="303" w:bottom="526" w:left="1091" w:header="0" w:footer="0" w:gutter="0"/>
          <w:cols w:space="720" w:equalWidth="0">
            <w:col w:w="10680"/>
          </w:cols>
          <w:docGrid w:linePitch="299"/>
        </w:sectPr>
      </w:pPr>
    </w:p>
    <w:p w:rsidR="008F0CBF" w:rsidRDefault="008F0CBF" w:rsidP="006324B2">
      <w:pPr>
        <w:suppressAutoHyphens w:val="0"/>
        <w:spacing w:after="160" w:line="259" w:lineRule="auto"/>
        <w:ind w:right="2360"/>
        <w:rPr>
          <w:rFonts w:ascii="Times New Roman" w:eastAsia="Times New Roman" w:hAnsi="Times New Roman"/>
          <w:b/>
          <w:bCs/>
          <w:sz w:val="24"/>
          <w:szCs w:val="24"/>
          <w:lang w:eastAsia="ru-RU"/>
        </w:rPr>
      </w:pPr>
    </w:p>
    <w:p w:rsidR="006C1256" w:rsidRDefault="006C1256" w:rsidP="003C1702">
      <w:pPr>
        <w:pStyle w:val="Default"/>
        <w:jc w:val="both"/>
        <w:rPr>
          <w:color w:val="auto"/>
        </w:rPr>
      </w:pPr>
    </w:p>
    <w:p w:rsidR="00A4064A" w:rsidRDefault="00A4064A" w:rsidP="003C1702">
      <w:pPr>
        <w:pStyle w:val="Default"/>
        <w:jc w:val="both"/>
        <w:rPr>
          <w:color w:val="auto"/>
        </w:rPr>
      </w:pPr>
    </w:p>
    <w:p w:rsidR="00A4064A" w:rsidRDefault="00A4064A" w:rsidP="003C1702">
      <w:pPr>
        <w:pStyle w:val="Default"/>
        <w:jc w:val="both"/>
        <w:rPr>
          <w:color w:val="auto"/>
        </w:rPr>
      </w:pPr>
    </w:p>
    <w:p w:rsidR="00C6662B" w:rsidRDefault="00C6662B" w:rsidP="003C1702">
      <w:pPr>
        <w:pStyle w:val="Default"/>
        <w:jc w:val="both"/>
        <w:rPr>
          <w:color w:val="auto"/>
        </w:rPr>
      </w:pPr>
    </w:p>
    <w:p w:rsidR="00C6662B" w:rsidRDefault="00C6662B" w:rsidP="003C1702">
      <w:pPr>
        <w:pStyle w:val="Default"/>
        <w:jc w:val="both"/>
        <w:rPr>
          <w:color w:val="auto"/>
        </w:rPr>
      </w:pPr>
    </w:p>
    <w:p w:rsidR="00C6662B" w:rsidRDefault="00C6662B" w:rsidP="003C1702">
      <w:pPr>
        <w:pStyle w:val="Default"/>
        <w:jc w:val="both"/>
        <w:rPr>
          <w:color w:val="auto"/>
        </w:rPr>
      </w:pPr>
    </w:p>
    <w:p w:rsidR="00A4064A" w:rsidRDefault="00A4064A" w:rsidP="003C1702">
      <w:pPr>
        <w:pStyle w:val="Default"/>
        <w:jc w:val="both"/>
        <w:rPr>
          <w:color w:val="auto"/>
        </w:rPr>
      </w:pPr>
    </w:p>
    <w:p w:rsidR="003C1702" w:rsidRPr="00BF23F8" w:rsidRDefault="00106C53" w:rsidP="003C1702">
      <w:pPr>
        <w:pStyle w:val="Default"/>
        <w:jc w:val="both"/>
        <w:rPr>
          <w:b w:val="0"/>
          <w:color w:val="auto"/>
        </w:rPr>
      </w:pPr>
      <w:r>
        <w:rPr>
          <w:color w:val="auto"/>
        </w:rPr>
        <w:lastRenderedPageBreak/>
        <w:t>3.</w:t>
      </w:r>
      <w:r w:rsidR="00790E95">
        <w:rPr>
          <w:color w:val="auto"/>
        </w:rPr>
        <w:t>1</w:t>
      </w:r>
      <w:r w:rsidR="003C1702" w:rsidRPr="00BF23F8">
        <w:rPr>
          <w:color w:val="auto"/>
        </w:rPr>
        <w:t>.</w:t>
      </w:r>
      <w:r w:rsidR="00790E95">
        <w:rPr>
          <w:color w:val="auto"/>
        </w:rPr>
        <w:t>2</w:t>
      </w:r>
      <w:r w:rsidR="003C1702" w:rsidRPr="00BF23F8">
        <w:rPr>
          <w:color w:val="auto"/>
        </w:rPr>
        <w:t xml:space="preserve"> Средства обучения и воспитания.</w:t>
      </w:r>
    </w:p>
    <w:p w:rsidR="003C1702" w:rsidRPr="00BF23F8" w:rsidRDefault="003C1702" w:rsidP="003C1702">
      <w:pPr>
        <w:spacing w:after="0" w:line="240" w:lineRule="auto"/>
        <w:jc w:val="both"/>
        <w:rPr>
          <w:rFonts w:ascii="Times New Roman" w:hAnsi="Times New Roman"/>
          <w:b/>
          <w:sz w:val="24"/>
          <w:szCs w:val="24"/>
          <w:u w:val="single"/>
        </w:rPr>
      </w:pPr>
      <w:r w:rsidRPr="00BF23F8">
        <w:rPr>
          <w:rFonts w:ascii="Times New Roman" w:hAnsi="Times New Roman"/>
          <w:b/>
          <w:sz w:val="24"/>
          <w:szCs w:val="24"/>
          <w:u w:val="single"/>
        </w:rPr>
        <w:t>Оборудование зала:</w:t>
      </w:r>
    </w:p>
    <w:p w:rsidR="003C1702" w:rsidRPr="00BF23F8" w:rsidRDefault="003C1702" w:rsidP="003C1702">
      <w:pPr>
        <w:spacing w:after="0" w:line="240" w:lineRule="auto"/>
        <w:jc w:val="both"/>
        <w:rPr>
          <w:rFonts w:ascii="Times New Roman" w:hAnsi="Times New Roman"/>
          <w:sz w:val="24"/>
          <w:szCs w:val="24"/>
          <w:u w:val="single"/>
        </w:rPr>
      </w:pPr>
    </w:p>
    <w:tbl>
      <w:tblPr>
        <w:tblStyle w:val="af3"/>
        <w:tblW w:w="0" w:type="auto"/>
        <w:tblLook w:val="04A0"/>
      </w:tblPr>
      <w:tblGrid>
        <w:gridCol w:w="496"/>
        <w:gridCol w:w="5820"/>
        <w:gridCol w:w="3029"/>
      </w:tblGrid>
      <w:tr w:rsidR="003C1702" w:rsidRPr="00BF23F8" w:rsidTr="00C5543B">
        <w:tc>
          <w:tcPr>
            <w:tcW w:w="496"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w:t>
            </w:r>
          </w:p>
        </w:tc>
        <w:tc>
          <w:tcPr>
            <w:tcW w:w="5820" w:type="dxa"/>
          </w:tcPr>
          <w:p w:rsidR="003C1702" w:rsidRPr="006C1256" w:rsidRDefault="003C1702" w:rsidP="003C1702">
            <w:pPr>
              <w:spacing w:after="0"/>
              <w:jc w:val="center"/>
              <w:rPr>
                <w:rFonts w:ascii="Times New Roman" w:hAnsi="Times New Roman"/>
                <w:b/>
                <w:sz w:val="24"/>
                <w:szCs w:val="24"/>
              </w:rPr>
            </w:pPr>
            <w:r w:rsidRPr="006C1256">
              <w:rPr>
                <w:rFonts w:ascii="Times New Roman" w:hAnsi="Times New Roman"/>
                <w:b/>
                <w:sz w:val="24"/>
                <w:szCs w:val="24"/>
              </w:rPr>
              <w:t>Наименование</w:t>
            </w:r>
          </w:p>
        </w:tc>
        <w:tc>
          <w:tcPr>
            <w:tcW w:w="3029" w:type="dxa"/>
          </w:tcPr>
          <w:p w:rsidR="003C1702" w:rsidRPr="006C1256" w:rsidRDefault="003C1702" w:rsidP="003C1702">
            <w:pPr>
              <w:spacing w:after="0"/>
              <w:jc w:val="center"/>
              <w:rPr>
                <w:rFonts w:ascii="Times New Roman" w:hAnsi="Times New Roman"/>
                <w:b/>
                <w:sz w:val="24"/>
                <w:szCs w:val="24"/>
              </w:rPr>
            </w:pPr>
            <w:r w:rsidRPr="006C1256">
              <w:rPr>
                <w:rFonts w:ascii="Times New Roman" w:hAnsi="Times New Roman"/>
                <w:b/>
                <w:sz w:val="24"/>
                <w:szCs w:val="24"/>
              </w:rPr>
              <w:t>Количество</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 xml:space="preserve">Ложка деревянная роспись </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60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Ложка деревянная в станке</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10 наборов</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3</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Маракасы деревянные красные по 2 шт. в наборе</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4 набора</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4</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Коробочка средняя (муз. инструмент)</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5</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Треугольник музыкальный средний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5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6</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Треугольник музыкальный большой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4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7</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Треугольник музыкальный маленький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8</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Трещотка пластинчатая с бубенцами</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9</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Хлопушка</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10</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Бубенчики на деревянной ручке</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5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11</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Кастаньеты</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5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12</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Гусли</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13</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Металлофон большой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14</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Металлофон средний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15</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Металлофон маленький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16</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Металлофон в коробке</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6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17</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Гармонь детская</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rPr>
                <w:rFonts w:ascii="Times New Roman" w:hAnsi="Times New Roman"/>
                <w:sz w:val="24"/>
                <w:szCs w:val="24"/>
              </w:rPr>
            </w:pPr>
            <w:r w:rsidRPr="00BF23F8">
              <w:rPr>
                <w:rFonts w:ascii="Times New Roman" w:hAnsi="Times New Roman"/>
                <w:sz w:val="24"/>
                <w:szCs w:val="24"/>
              </w:rPr>
              <w:t>18</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Аккордеон детский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19</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Колокольчик с ручкой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20</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Хлопушка пластиковая</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21</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Бубенцы пластиковые с желтой ручкой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22</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Ксилофон большой</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23</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Барабан</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24</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Колотушка ребристая на палке</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25</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Дудочка деревянная</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26</w:t>
            </w:r>
          </w:p>
        </w:tc>
        <w:tc>
          <w:tcPr>
            <w:tcW w:w="5820"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Румба (шумовой инструмент с металлическими тарелочками)</w:t>
            </w:r>
          </w:p>
        </w:tc>
        <w:tc>
          <w:tcPr>
            <w:tcW w:w="302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4 шт.</w:t>
            </w:r>
          </w:p>
        </w:tc>
      </w:tr>
    </w:tbl>
    <w:p w:rsidR="003C1702" w:rsidRPr="00BF23F8" w:rsidRDefault="003C1702" w:rsidP="003C1702">
      <w:pPr>
        <w:pStyle w:val="Default"/>
        <w:jc w:val="both"/>
        <w:rPr>
          <w:color w:val="auto"/>
        </w:rPr>
      </w:pPr>
    </w:p>
    <w:p w:rsidR="003C1702" w:rsidRDefault="003C1702" w:rsidP="003C1702">
      <w:pPr>
        <w:spacing w:after="0" w:line="240" w:lineRule="auto"/>
        <w:jc w:val="both"/>
        <w:rPr>
          <w:rFonts w:ascii="Times New Roman" w:hAnsi="Times New Roman"/>
          <w:b/>
          <w:sz w:val="24"/>
          <w:szCs w:val="24"/>
          <w:u w:val="single"/>
        </w:rPr>
      </w:pPr>
    </w:p>
    <w:p w:rsidR="003C1702" w:rsidRDefault="003C1702" w:rsidP="003C1702">
      <w:pPr>
        <w:spacing w:after="0" w:line="240" w:lineRule="auto"/>
        <w:jc w:val="both"/>
        <w:rPr>
          <w:rFonts w:ascii="Times New Roman" w:hAnsi="Times New Roman"/>
          <w:b/>
          <w:sz w:val="24"/>
          <w:szCs w:val="24"/>
          <w:u w:val="single"/>
        </w:rPr>
      </w:pPr>
    </w:p>
    <w:p w:rsidR="003C1702" w:rsidRPr="00BF23F8" w:rsidRDefault="003C1702" w:rsidP="003C1702">
      <w:pPr>
        <w:spacing w:after="0" w:line="240" w:lineRule="auto"/>
        <w:jc w:val="both"/>
        <w:rPr>
          <w:rFonts w:ascii="Times New Roman" w:hAnsi="Times New Roman"/>
          <w:b/>
          <w:sz w:val="24"/>
          <w:szCs w:val="24"/>
          <w:u w:val="single"/>
        </w:rPr>
      </w:pPr>
      <w:r w:rsidRPr="00BF23F8">
        <w:rPr>
          <w:rFonts w:ascii="Times New Roman" w:hAnsi="Times New Roman"/>
          <w:b/>
          <w:sz w:val="24"/>
          <w:szCs w:val="24"/>
          <w:u w:val="single"/>
        </w:rPr>
        <w:t>Оснащение зала:</w:t>
      </w:r>
    </w:p>
    <w:p w:rsidR="003C1702" w:rsidRPr="00BF23F8" w:rsidRDefault="003C1702" w:rsidP="003C1702">
      <w:pPr>
        <w:spacing w:after="0" w:line="240" w:lineRule="auto"/>
        <w:jc w:val="both"/>
        <w:rPr>
          <w:rFonts w:ascii="Times New Roman" w:hAnsi="Times New Roman"/>
          <w:sz w:val="24"/>
          <w:szCs w:val="24"/>
          <w:u w:val="single"/>
        </w:rPr>
      </w:pPr>
    </w:p>
    <w:tbl>
      <w:tblPr>
        <w:tblStyle w:val="af3"/>
        <w:tblW w:w="0" w:type="auto"/>
        <w:tblLook w:val="04A0"/>
      </w:tblPr>
      <w:tblGrid>
        <w:gridCol w:w="496"/>
        <w:gridCol w:w="7417"/>
        <w:gridCol w:w="1649"/>
      </w:tblGrid>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w:t>
            </w:r>
          </w:p>
        </w:tc>
        <w:tc>
          <w:tcPr>
            <w:tcW w:w="7417" w:type="dxa"/>
          </w:tcPr>
          <w:p w:rsidR="003C1702" w:rsidRPr="006C1256" w:rsidRDefault="003C1702" w:rsidP="003C1702">
            <w:pPr>
              <w:spacing w:after="0"/>
              <w:jc w:val="center"/>
              <w:rPr>
                <w:rFonts w:ascii="Times New Roman" w:hAnsi="Times New Roman"/>
                <w:b/>
                <w:sz w:val="24"/>
                <w:szCs w:val="24"/>
              </w:rPr>
            </w:pPr>
            <w:r w:rsidRPr="006C1256">
              <w:rPr>
                <w:rFonts w:ascii="Times New Roman" w:hAnsi="Times New Roman"/>
                <w:b/>
                <w:sz w:val="24"/>
                <w:szCs w:val="24"/>
              </w:rPr>
              <w:t>Наименование</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Количество</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 xml:space="preserve">Акустическая система (колонки) </w:t>
            </w:r>
            <w:proofErr w:type="spellStart"/>
            <w:r w:rsidRPr="00BF23F8">
              <w:rPr>
                <w:rFonts w:ascii="Times New Roman" w:hAnsi="Times New Roman"/>
                <w:sz w:val="24"/>
                <w:szCs w:val="24"/>
                <w:lang w:val="en-US"/>
              </w:rPr>
              <w:t>Behringer</w:t>
            </w:r>
            <w:proofErr w:type="spellEnd"/>
            <w:r w:rsidRPr="00BF23F8">
              <w:rPr>
                <w:rFonts w:ascii="Times New Roman" w:hAnsi="Times New Roman"/>
                <w:sz w:val="24"/>
                <w:szCs w:val="24"/>
              </w:rPr>
              <w:t xml:space="preserve"> </w:t>
            </w:r>
            <w:r w:rsidRPr="00BF23F8">
              <w:rPr>
                <w:rFonts w:ascii="Times New Roman" w:hAnsi="Times New Roman"/>
                <w:sz w:val="24"/>
                <w:szCs w:val="24"/>
                <w:lang w:val="en-US"/>
              </w:rPr>
              <w:t>B</w:t>
            </w:r>
            <w:r w:rsidRPr="00BF23F8">
              <w:rPr>
                <w:rFonts w:ascii="Times New Roman" w:hAnsi="Times New Roman"/>
                <w:sz w:val="24"/>
                <w:szCs w:val="24"/>
              </w:rPr>
              <w:t>1080</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Пианино </w:t>
            </w:r>
            <w:proofErr w:type="spellStart"/>
            <w:r w:rsidRPr="00BF23F8">
              <w:rPr>
                <w:rFonts w:ascii="Times New Roman" w:hAnsi="Times New Roman"/>
                <w:sz w:val="24"/>
                <w:szCs w:val="24"/>
                <w:lang w:val="en-US"/>
              </w:rPr>
              <w:t>Petrof</w:t>
            </w:r>
            <w:proofErr w:type="spellEnd"/>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lang w:val="en-US"/>
              </w:rPr>
              <w:t xml:space="preserve">1 </w:t>
            </w:r>
            <w:r w:rsidRPr="00BF23F8">
              <w:rPr>
                <w:rFonts w:ascii="Times New Roman" w:hAnsi="Times New Roman"/>
                <w:sz w:val="24"/>
                <w:szCs w:val="24"/>
              </w:rPr>
              <w:t>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3</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Пульт </w:t>
            </w:r>
            <w:proofErr w:type="spellStart"/>
            <w:r w:rsidRPr="00BF23F8">
              <w:rPr>
                <w:rFonts w:ascii="Times New Roman" w:hAnsi="Times New Roman"/>
                <w:sz w:val="24"/>
                <w:szCs w:val="24"/>
              </w:rPr>
              <w:t>Микшерный</w:t>
            </w:r>
            <w:proofErr w:type="spellEnd"/>
            <w:r w:rsidRPr="00BF23F8">
              <w:rPr>
                <w:rFonts w:ascii="Times New Roman" w:hAnsi="Times New Roman"/>
                <w:sz w:val="24"/>
                <w:szCs w:val="24"/>
              </w:rPr>
              <w:t xml:space="preserve"> </w:t>
            </w:r>
            <w:proofErr w:type="spellStart"/>
            <w:r w:rsidRPr="00BF23F8">
              <w:rPr>
                <w:rFonts w:ascii="Times New Roman" w:hAnsi="Times New Roman"/>
                <w:sz w:val="24"/>
                <w:szCs w:val="24"/>
                <w:lang w:val="en-US"/>
              </w:rPr>
              <w:t>Behringer</w:t>
            </w:r>
            <w:proofErr w:type="spellEnd"/>
            <w:r w:rsidRPr="00BF23F8">
              <w:rPr>
                <w:rFonts w:ascii="Times New Roman" w:hAnsi="Times New Roman"/>
                <w:sz w:val="24"/>
                <w:szCs w:val="24"/>
              </w:rPr>
              <w:t xml:space="preserve"> </w:t>
            </w:r>
            <w:proofErr w:type="spellStart"/>
            <w:r w:rsidRPr="00BF23F8">
              <w:rPr>
                <w:rFonts w:ascii="Times New Roman" w:hAnsi="Times New Roman"/>
                <w:sz w:val="24"/>
                <w:szCs w:val="24"/>
                <w:lang w:val="en-US"/>
              </w:rPr>
              <w:t>xenyx</w:t>
            </w:r>
            <w:proofErr w:type="spellEnd"/>
            <w:r w:rsidRPr="00BF23F8">
              <w:rPr>
                <w:rFonts w:ascii="Times New Roman" w:hAnsi="Times New Roman"/>
                <w:sz w:val="24"/>
                <w:szCs w:val="24"/>
                <w:lang w:val="en-US"/>
              </w:rPr>
              <w:t xml:space="preserve"> 1002</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4</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Перегородка (стеллаж) для дидактического материала</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5</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Проектор </w:t>
            </w:r>
            <w:proofErr w:type="spellStart"/>
            <w:r w:rsidRPr="00BF23F8">
              <w:rPr>
                <w:rFonts w:ascii="Times New Roman" w:hAnsi="Times New Roman"/>
                <w:sz w:val="24"/>
                <w:szCs w:val="24"/>
                <w:lang w:val="en-US"/>
              </w:rPr>
              <w:t>Vivitek</w:t>
            </w:r>
            <w:proofErr w:type="spellEnd"/>
            <w:r w:rsidRPr="00BF23F8">
              <w:rPr>
                <w:rFonts w:ascii="Times New Roman" w:hAnsi="Times New Roman"/>
                <w:sz w:val="24"/>
                <w:szCs w:val="24"/>
                <w:lang w:val="en-US"/>
              </w:rPr>
              <w:t xml:space="preserve"> D557WH</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lang w:val="en-US"/>
              </w:rPr>
              <w:t xml:space="preserve">1 </w:t>
            </w:r>
            <w:r w:rsidRPr="00BF23F8">
              <w:rPr>
                <w:rFonts w:ascii="Times New Roman" w:hAnsi="Times New Roman"/>
                <w:sz w:val="24"/>
                <w:szCs w:val="24"/>
              </w:rPr>
              <w:t>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6</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Стул детский</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31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7</w:t>
            </w:r>
          </w:p>
        </w:tc>
        <w:tc>
          <w:tcPr>
            <w:tcW w:w="7417" w:type="dxa"/>
          </w:tcPr>
          <w:p w:rsidR="003C1702" w:rsidRPr="00BF23F8" w:rsidRDefault="003C1702" w:rsidP="003C1702">
            <w:pPr>
              <w:spacing w:after="0"/>
              <w:jc w:val="both"/>
              <w:rPr>
                <w:rFonts w:ascii="Times New Roman" w:hAnsi="Times New Roman"/>
                <w:sz w:val="24"/>
                <w:szCs w:val="24"/>
              </w:rPr>
            </w:pPr>
            <w:proofErr w:type="spellStart"/>
            <w:r w:rsidRPr="00BF23F8">
              <w:rPr>
                <w:rFonts w:ascii="Times New Roman" w:hAnsi="Times New Roman"/>
                <w:sz w:val="24"/>
                <w:szCs w:val="24"/>
              </w:rPr>
              <w:t>Банкетка</w:t>
            </w:r>
            <w:proofErr w:type="spellEnd"/>
            <w:r w:rsidRPr="00BF23F8">
              <w:rPr>
                <w:rFonts w:ascii="Times New Roman" w:hAnsi="Times New Roman"/>
                <w:sz w:val="24"/>
                <w:szCs w:val="24"/>
              </w:rPr>
              <w:t xml:space="preserve"> односторонняя (скамейка)</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7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8</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Экран </w:t>
            </w:r>
            <w:proofErr w:type="spellStart"/>
            <w:r w:rsidRPr="00BF23F8">
              <w:rPr>
                <w:rFonts w:ascii="Times New Roman" w:hAnsi="Times New Roman"/>
                <w:sz w:val="24"/>
                <w:szCs w:val="24"/>
                <w:lang w:val="en-US"/>
              </w:rPr>
              <w:t>Lumien</w:t>
            </w:r>
            <w:proofErr w:type="spellEnd"/>
            <w:r w:rsidRPr="00BF23F8">
              <w:rPr>
                <w:rFonts w:ascii="Times New Roman" w:hAnsi="Times New Roman"/>
                <w:sz w:val="24"/>
                <w:szCs w:val="24"/>
                <w:lang w:val="en-US"/>
              </w:rPr>
              <w:t xml:space="preserve"> Master Picture</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lang w:val="en-US"/>
              </w:rPr>
              <w:t xml:space="preserve">1 </w:t>
            </w:r>
            <w:r w:rsidRPr="00BF23F8">
              <w:rPr>
                <w:rFonts w:ascii="Times New Roman" w:hAnsi="Times New Roman"/>
                <w:sz w:val="24"/>
                <w:szCs w:val="24"/>
              </w:rPr>
              <w:t>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9</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 xml:space="preserve">Облучатель </w:t>
            </w:r>
            <w:proofErr w:type="spellStart"/>
            <w:r w:rsidRPr="00BF23F8">
              <w:rPr>
                <w:rFonts w:ascii="Times New Roman" w:hAnsi="Times New Roman"/>
                <w:sz w:val="24"/>
                <w:szCs w:val="24"/>
              </w:rPr>
              <w:t>рецирулятор</w:t>
            </w:r>
            <w:proofErr w:type="spellEnd"/>
            <w:r w:rsidRPr="00BF23F8">
              <w:rPr>
                <w:rFonts w:ascii="Times New Roman" w:hAnsi="Times New Roman"/>
                <w:sz w:val="24"/>
                <w:szCs w:val="24"/>
              </w:rPr>
              <w:t xml:space="preserve"> РБОВ 911 МСК </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10</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Музыкальный центр </w:t>
            </w:r>
            <w:r w:rsidRPr="00BF23F8">
              <w:rPr>
                <w:rFonts w:ascii="Times New Roman" w:hAnsi="Times New Roman"/>
                <w:sz w:val="24"/>
                <w:szCs w:val="24"/>
                <w:lang w:val="en-US"/>
              </w:rPr>
              <w:t>LG</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lang w:val="en-US"/>
              </w:rPr>
              <w:t>1</w:t>
            </w:r>
            <w:r w:rsidRPr="00BF23F8">
              <w:rPr>
                <w:rFonts w:ascii="Times New Roman" w:hAnsi="Times New Roman"/>
                <w:sz w:val="24"/>
                <w:szCs w:val="24"/>
              </w:rPr>
              <w:t xml:space="preserve">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11</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Стол письменный</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12</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Стул стандарт-Т (черный)</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13</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Ноутбук </w:t>
            </w:r>
            <w:r w:rsidRPr="00BF23F8">
              <w:rPr>
                <w:rFonts w:ascii="Times New Roman" w:hAnsi="Times New Roman"/>
                <w:sz w:val="24"/>
                <w:szCs w:val="24"/>
                <w:lang w:val="en-US"/>
              </w:rPr>
              <w:t>Asus</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lang w:val="en-US"/>
              </w:rPr>
              <w:t>1</w:t>
            </w:r>
            <w:r w:rsidRPr="00BF23F8">
              <w:rPr>
                <w:rFonts w:ascii="Times New Roman" w:hAnsi="Times New Roman"/>
                <w:sz w:val="24"/>
                <w:szCs w:val="24"/>
              </w:rPr>
              <w:t xml:space="preserve">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14</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Колонки черные  </w:t>
            </w:r>
            <w:r w:rsidRPr="00BF23F8">
              <w:rPr>
                <w:rFonts w:ascii="Times New Roman" w:hAnsi="Times New Roman"/>
                <w:sz w:val="24"/>
                <w:szCs w:val="24"/>
                <w:lang w:val="en-US"/>
              </w:rPr>
              <w:t>Genius</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15</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Зеркала</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15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14</w:t>
            </w:r>
          </w:p>
        </w:tc>
        <w:tc>
          <w:tcPr>
            <w:tcW w:w="7417" w:type="dxa"/>
          </w:tcPr>
          <w:p w:rsidR="003C1702" w:rsidRPr="00BF23F8" w:rsidRDefault="003C1702" w:rsidP="003C1702">
            <w:pPr>
              <w:spacing w:after="0"/>
              <w:jc w:val="both"/>
              <w:rPr>
                <w:rFonts w:ascii="Times New Roman" w:hAnsi="Times New Roman"/>
                <w:sz w:val="24"/>
                <w:szCs w:val="24"/>
                <w:lang w:val="en-US"/>
              </w:rPr>
            </w:pPr>
            <w:r w:rsidRPr="00BF23F8">
              <w:rPr>
                <w:rFonts w:ascii="Times New Roman" w:hAnsi="Times New Roman"/>
                <w:sz w:val="24"/>
                <w:szCs w:val="24"/>
              </w:rPr>
              <w:t xml:space="preserve">Микрофон </w:t>
            </w:r>
            <w:proofErr w:type="spellStart"/>
            <w:r w:rsidRPr="00BF23F8">
              <w:rPr>
                <w:rFonts w:ascii="Times New Roman" w:hAnsi="Times New Roman"/>
                <w:sz w:val="24"/>
                <w:szCs w:val="24"/>
                <w:lang w:val="en-US"/>
              </w:rPr>
              <w:t>Artur</w:t>
            </w:r>
            <w:proofErr w:type="spellEnd"/>
            <w:r w:rsidRPr="00BF23F8">
              <w:rPr>
                <w:rFonts w:ascii="Times New Roman" w:hAnsi="Times New Roman"/>
                <w:sz w:val="24"/>
                <w:szCs w:val="24"/>
                <w:lang w:val="en-US"/>
              </w:rPr>
              <w:t xml:space="preserve"> Forty AF-200</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lang w:val="en-US"/>
              </w:rPr>
              <w:t>1</w:t>
            </w:r>
            <w:r w:rsidRPr="00BF23F8">
              <w:rPr>
                <w:rFonts w:ascii="Times New Roman" w:hAnsi="Times New Roman"/>
                <w:sz w:val="24"/>
                <w:szCs w:val="24"/>
              </w:rPr>
              <w:t xml:space="preserve"> шт.</w:t>
            </w:r>
          </w:p>
        </w:tc>
      </w:tr>
      <w:tr w:rsidR="003C1702" w:rsidRPr="00BF23F8" w:rsidTr="00C5543B">
        <w:tc>
          <w:tcPr>
            <w:tcW w:w="496" w:type="dxa"/>
          </w:tcPr>
          <w:p w:rsidR="003C1702" w:rsidRPr="00BF23F8" w:rsidRDefault="003C1702" w:rsidP="003C1702">
            <w:pPr>
              <w:spacing w:after="0"/>
              <w:jc w:val="center"/>
              <w:rPr>
                <w:rFonts w:ascii="Times New Roman" w:hAnsi="Times New Roman"/>
                <w:sz w:val="24"/>
                <w:szCs w:val="24"/>
                <w:lang w:val="en-US"/>
              </w:rPr>
            </w:pPr>
            <w:r w:rsidRPr="00BF23F8">
              <w:rPr>
                <w:rFonts w:ascii="Times New Roman" w:hAnsi="Times New Roman"/>
                <w:sz w:val="24"/>
                <w:szCs w:val="24"/>
                <w:lang w:val="en-US"/>
              </w:rPr>
              <w:t>15</w:t>
            </w:r>
          </w:p>
        </w:tc>
        <w:tc>
          <w:tcPr>
            <w:tcW w:w="7417" w:type="dxa"/>
          </w:tcPr>
          <w:p w:rsidR="003C1702" w:rsidRPr="00BF23F8" w:rsidRDefault="003C1702" w:rsidP="003C1702">
            <w:pPr>
              <w:spacing w:after="0"/>
              <w:jc w:val="both"/>
              <w:rPr>
                <w:rFonts w:ascii="Times New Roman" w:hAnsi="Times New Roman"/>
                <w:sz w:val="24"/>
                <w:szCs w:val="24"/>
              </w:rPr>
            </w:pPr>
            <w:r w:rsidRPr="00BF23F8">
              <w:rPr>
                <w:rFonts w:ascii="Times New Roman" w:hAnsi="Times New Roman"/>
                <w:sz w:val="24"/>
                <w:szCs w:val="24"/>
              </w:rPr>
              <w:t>Стол хохлома</w:t>
            </w:r>
          </w:p>
        </w:tc>
        <w:tc>
          <w:tcPr>
            <w:tcW w:w="1649" w:type="dxa"/>
          </w:tcPr>
          <w:p w:rsidR="003C1702" w:rsidRPr="00BF23F8" w:rsidRDefault="003C1702" w:rsidP="003C1702">
            <w:pPr>
              <w:spacing w:after="0"/>
              <w:jc w:val="center"/>
              <w:rPr>
                <w:rFonts w:ascii="Times New Roman" w:hAnsi="Times New Roman"/>
                <w:sz w:val="24"/>
                <w:szCs w:val="24"/>
              </w:rPr>
            </w:pPr>
            <w:r w:rsidRPr="00BF23F8">
              <w:rPr>
                <w:rFonts w:ascii="Times New Roman" w:hAnsi="Times New Roman"/>
                <w:sz w:val="24"/>
                <w:szCs w:val="24"/>
              </w:rPr>
              <w:t>2 шт.</w:t>
            </w:r>
          </w:p>
        </w:tc>
      </w:tr>
    </w:tbl>
    <w:p w:rsidR="003C1702" w:rsidRDefault="003C1702" w:rsidP="004C0DC6">
      <w:pPr>
        <w:spacing w:after="0" w:line="240" w:lineRule="auto"/>
        <w:jc w:val="center"/>
        <w:rPr>
          <w:rFonts w:ascii="Times New Roman" w:hAnsi="Times New Roman"/>
          <w:b/>
          <w:color w:val="000000" w:themeColor="text1"/>
          <w:sz w:val="24"/>
          <w:szCs w:val="24"/>
        </w:rPr>
      </w:pPr>
    </w:p>
    <w:p w:rsidR="00C5543B" w:rsidRDefault="00C5543B" w:rsidP="00C5543B">
      <w:pPr>
        <w:spacing w:after="0" w:line="240" w:lineRule="auto"/>
        <w:jc w:val="both"/>
        <w:rPr>
          <w:rFonts w:ascii="Times New Roman" w:hAnsi="Times New Roman"/>
          <w:color w:val="000000"/>
          <w:sz w:val="23"/>
          <w:szCs w:val="23"/>
        </w:rPr>
      </w:pPr>
      <w:r>
        <w:rPr>
          <w:rFonts w:ascii="Times New Roman" w:hAnsi="Times New Roman"/>
          <w:color w:val="000000"/>
          <w:sz w:val="23"/>
          <w:szCs w:val="23"/>
        </w:rPr>
        <w:t xml:space="preserve">Для организации деятельности педагогов МБДОУ «Детский сад №131» подключен к сети Интернет (ООО «Ростелеком»), для детей свободного доступа к компьютерам не имеется. </w:t>
      </w:r>
    </w:p>
    <w:p w:rsidR="00C5543B" w:rsidRDefault="00C5543B" w:rsidP="00C5543B">
      <w:pPr>
        <w:spacing w:after="0" w:line="240" w:lineRule="auto"/>
        <w:rPr>
          <w:rFonts w:ascii="Times New Roman" w:hAnsi="Times New Roman"/>
          <w:color w:val="000000"/>
          <w:sz w:val="23"/>
          <w:szCs w:val="23"/>
        </w:rPr>
      </w:pPr>
      <w:r>
        <w:rPr>
          <w:rFonts w:ascii="Times New Roman" w:hAnsi="Times New Roman"/>
          <w:color w:val="000000"/>
          <w:sz w:val="23"/>
          <w:szCs w:val="23"/>
        </w:rPr>
        <w:t>ДОУ имеет сайт: http://131</w:t>
      </w:r>
      <w:proofErr w:type="spellStart"/>
      <w:r>
        <w:rPr>
          <w:rFonts w:ascii="Times New Roman" w:hAnsi="Times New Roman"/>
          <w:color w:val="000000"/>
          <w:sz w:val="23"/>
          <w:szCs w:val="23"/>
          <w:lang w:val="en-US"/>
        </w:rPr>
        <w:t>dzn</w:t>
      </w:r>
      <w:proofErr w:type="spellEnd"/>
      <w:r>
        <w:rPr>
          <w:rFonts w:ascii="Times New Roman" w:hAnsi="Times New Roman"/>
          <w:color w:val="000000"/>
          <w:sz w:val="23"/>
          <w:szCs w:val="23"/>
        </w:rPr>
        <w:t>.</w:t>
      </w:r>
      <w:proofErr w:type="spellStart"/>
      <w:r>
        <w:rPr>
          <w:rFonts w:ascii="Times New Roman" w:hAnsi="Times New Roman"/>
          <w:color w:val="000000"/>
          <w:sz w:val="23"/>
          <w:szCs w:val="23"/>
        </w:rPr>
        <w:t>do</w:t>
      </w:r>
      <w:proofErr w:type="spellEnd"/>
      <w:r>
        <w:rPr>
          <w:rFonts w:ascii="Times New Roman" w:hAnsi="Times New Roman"/>
          <w:color w:val="000000"/>
          <w:sz w:val="23"/>
          <w:szCs w:val="23"/>
          <w:lang w:val="en-US"/>
        </w:rPr>
        <w:t>un</w:t>
      </w:r>
      <w:r>
        <w:rPr>
          <w:rFonts w:ascii="Times New Roman" w:hAnsi="Times New Roman"/>
          <w:color w:val="000000"/>
          <w:sz w:val="23"/>
          <w:szCs w:val="23"/>
        </w:rPr>
        <w:t>.</w:t>
      </w:r>
      <w:proofErr w:type="spellStart"/>
      <w:r>
        <w:rPr>
          <w:rFonts w:ascii="Times New Roman" w:hAnsi="Times New Roman"/>
          <w:color w:val="000000"/>
          <w:sz w:val="23"/>
          <w:szCs w:val="23"/>
        </w:rPr>
        <w:t>ru</w:t>
      </w:r>
      <w:proofErr w:type="spellEnd"/>
      <w:r>
        <w:rPr>
          <w:rFonts w:ascii="Times New Roman" w:hAnsi="Times New Roman"/>
          <w:color w:val="000000"/>
          <w:sz w:val="23"/>
          <w:szCs w:val="23"/>
        </w:rPr>
        <w:t xml:space="preserve">/, электронную почту ds131@uddudzr.ru. </w:t>
      </w:r>
    </w:p>
    <w:p w:rsidR="00C5543B" w:rsidRDefault="00C5543B" w:rsidP="00C5543B">
      <w:pPr>
        <w:spacing w:after="0" w:line="240" w:lineRule="auto"/>
        <w:jc w:val="both"/>
        <w:rPr>
          <w:rFonts w:ascii="Times New Roman" w:hAnsi="Times New Roman"/>
          <w:color w:val="000000" w:themeColor="text1"/>
          <w:sz w:val="24"/>
          <w:szCs w:val="24"/>
        </w:rPr>
      </w:pPr>
      <w:r>
        <w:rPr>
          <w:rFonts w:ascii="Times New Roman" w:hAnsi="Times New Roman"/>
          <w:color w:val="000000"/>
          <w:sz w:val="23"/>
          <w:szCs w:val="23"/>
        </w:rPr>
        <w:t>Работа в сети Интернет входит в рабочее время сотрудников (6.00-18.00час.) по мере необходимости.</w:t>
      </w:r>
    </w:p>
    <w:p w:rsidR="003C1702" w:rsidRDefault="003C1702" w:rsidP="004C0DC6">
      <w:pPr>
        <w:spacing w:after="0" w:line="240" w:lineRule="auto"/>
        <w:jc w:val="center"/>
        <w:rPr>
          <w:rFonts w:ascii="Times New Roman" w:hAnsi="Times New Roman"/>
          <w:b/>
          <w:color w:val="000000" w:themeColor="text1"/>
          <w:sz w:val="24"/>
          <w:szCs w:val="24"/>
        </w:rPr>
      </w:pPr>
    </w:p>
    <w:p w:rsidR="00C5543B" w:rsidRDefault="00790E95" w:rsidP="00C5543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3.1.3. </w:t>
      </w:r>
      <w:r w:rsidR="00C5543B">
        <w:rPr>
          <w:rFonts w:ascii="Times New Roman" w:hAnsi="Times New Roman"/>
          <w:b/>
          <w:color w:val="000000" w:themeColor="text1"/>
          <w:sz w:val="24"/>
          <w:szCs w:val="24"/>
        </w:rPr>
        <w:t>Обеспеченность методическими материалами и средствами обучения и воспитания</w:t>
      </w:r>
    </w:p>
    <w:p w:rsidR="004C0DC6" w:rsidRPr="007A3380" w:rsidRDefault="004C0DC6" w:rsidP="004C0DC6">
      <w:pPr>
        <w:spacing w:after="0" w:line="240" w:lineRule="auto"/>
        <w:jc w:val="center"/>
        <w:rPr>
          <w:rFonts w:ascii="Times New Roman" w:hAnsi="Times New Roman"/>
          <w:b/>
          <w:color w:val="000000" w:themeColor="text1"/>
          <w:sz w:val="24"/>
          <w:szCs w:val="24"/>
        </w:rPr>
      </w:pPr>
    </w:p>
    <w:tbl>
      <w:tblPr>
        <w:tblStyle w:val="af3"/>
        <w:tblW w:w="9747" w:type="dxa"/>
        <w:tblLayout w:type="fixed"/>
        <w:tblLook w:val="04A0"/>
      </w:tblPr>
      <w:tblGrid>
        <w:gridCol w:w="2243"/>
        <w:gridCol w:w="5405"/>
        <w:gridCol w:w="2099"/>
      </w:tblGrid>
      <w:tr w:rsidR="004C0DC6" w:rsidTr="004C0DC6">
        <w:tc>
          <w:tcPr>
            <w:tcW w:w="9747" w:type="dxa"/>
            <w:gridSpan w:val="3"/>
          </w:tcPr>
          <w:p w:rsidR="004C0DC6" w:rsidRDefault="006C1256" w:rsidP="00CD5A08">
            <w:pPr>
              <w:jc w:val="center"/>
              <w:rPr>
                <w:rFonts w:ascii="Times New Roman" w:hAnsi="Times New Roman"/>
                <w:b/>
                <w:color w:val="000000" w:themeColor="text1"/>
                <w:sz w:val="24"/>
                <w:szCs w:val="24"/>
              </w:rPr>
            </w:pPr>
            <w:r>
              <w:rPr>
                <w:rFonts w:ascii="Times New Roman" w:hAnsi="Times New Roman"/>
                <w:b/>
                <w:bCs/>
                <w:color w:val="000000"/>
                <w:sz w:val="23"/>
                <w:szCs w:val="23"/>
              </w:rPr>
              <w:t>Дошкольный возраст</w:t>
            </w:r>
            <w:r w:rsidR="00A03384">
              <w:rPr>
                <w:rFonts w:ascii="Times New Roman" w:hAnsi="Times New Roman"/>
                <w:b/>
                <w:bCs/>
                <w:color w:val="000000"/>
                <w:sz w:val="23"/>
                <w:szCs w:val="23"/>
              </w:rPr>
              <w:t xml:space="preserve"> (5-6</w:t>
            </w:r>
            <w:r w:rsidR="004C0DC6" w:rsidRPr="00406753">
              <w:rPr>
                <w:rFonts w:ascii="Times New Roman" w:hAnsi="Times New Roman"/>
                <w:b/>
                <w:bCs/>
                <w:color w:val="000000"/>
                <w:sz w:val="23"/>
                <w:szCs w:val="23"/>
              </w:rPr>
              <w:t xml:space="preserve"> лет) </w:t>
            </w:r>
          </w:p>
        </w:tc>
      </w:tr>
      <w:tr w:rsidR="004C0DC6" w:rsidRPr="00AE2316" w:rsidTr="004C0DC6">
        <w:tc>
          <w:tcPr>
            <w:tcW w:w="2243" w:type="dxa"/>
          </w:tcPr>
          <w:p w:rsidR="004C0DC6" w:rsidRPr="006C1256" w:rsidRDefault="004C0DC6" w:rsidP="00CD5A08">
            <w:pPr>
              <w:pStyle w:val="Default"/>
              <w:jc w:val="center"/>
              <w:rPr>
                <w:b w:val="0"/>
                <w:sz w:val="23"/>
                <w:szCs w:val="23"/>
              </w:rPr>
            </w:pPr>
            <w:r w:rsidRPr="006C1256">
              <w:rPr>
                <w:b w:val="0"/>
                <w:sz w:val="23"/>
                <w:szCs w:val="23"/>
              </w:rPr>
              <w:t xml:space="preserve">Музыка </w:t>
            </w:r>
          </w:p>
          <w:p w:rsidR="004C0DC6" w:rsidRDefault="004C0DC6" w:rsidP="00A03384">
            <w:pPr>
              <w:jc w:val="center"/>
              <w:rPr>
                <w:rFonts w:ascii="Times New Roman" w:hAnsi="Times New Roman"/>
                <w:b/>
                <w:color w:val="000000" w:themeColor="text1"/>
                <w:sz w:val="24"/>
                <w:szCs w:val="24"/>
              </w:rPr>
            </w:pPr>
            <w:proofErr w:type="spellStart"/>
            <w:r w:rsidRPr="00AE2316">
              <w:rPr>
                <w:rFonts w:ascii="Times New Roman" w:hAnsi="Times New Roman"/>
                <w:sz w:val="23"/>
                <w:szCs w:val="23"/>
              </w:rPr>
              <w:t>М.Б.Зацепина</w:t>
            </w:r>
            <w:proofErr w:type="spellEnd"/>
            <w:r w:rsidRPr="00AE2316">
              <w:rPr>
                <w:rFonts w:ascii="Times New Roman" w:hAnsi="Times New Roman"/>
                <w:sz w:val="23"/>
                <w:szCs w:val="23"/>
              </w:rPr>
              <w:t>, Г.Е.Жукова Музыкальное</w:t>
            </w:r>
            <w:r w:rsidR="00A03384">
              <w:rPr>
                <w:rFonts w:ascii="Times New Roman" w:hAnsi="Times New Roman"/>
                <w:sz w:val="23"/>
                <w:szCs w:val="23"/>
              </w:rPr>
              <w:t xml:space="preserve"> </w:t>
            </w:r>
            <w:r w:rsidR="00A03384">
              <w:rPr>
                <w:rFonts w:ascii="Times New Roman" w:hAnsi="Times New Roman"/>
                <w:sz w:val="23"/>
                <w:szCs w:val="23"/>
              </w:rPr>
              <w:lastRenderedPageBreak/>
              <w:t>воспитание в детском саду. (5-6 лет). Старшая группа</w:t>
            </w:r>
            <w:r w:rsidRPr="00AE2316">
              <w:rPr>
                <w:rFonts w:ascii="Times New Roman" w:hAnsi="Times New Roman"/>
                <w:sz w:val="23"/>
                <w:szCs w:val="23"/>
              </w:rPr>
              <w:t>. Конспекты занятий. –М.: Мозаика –</w:t>
            </w:r>
            <w:r>
              <w:rPr>
                <w:sz w:val="23"/>
                <w:szCs w:val="23"/>
              </w:rPr>
              <w:t>201</w:t>
            </w:r>
            <w:r w:rsidR="00C6662B">
              <w:rPr>
                <w:sz w:val="23"/>
                <w:szCs w:val="23"/>
              </w:rPr>
              <w:t>8</w:t>
            </w:r>
          </w:p>
        </w:tc>
        <w:tc>
          <w:tcPr>
            <w:tcW w:w="5405" w:type="dxa"/>
          </w:tcPr>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lastRenderedPageBreak/>
              <w:t xml:space="preserve">Игрушки: зайка, лошадка, грузовик, </w:t>
            </w:r>
            <w:proofErr w:type="spellStart"/>
            <w:r w:rsidRPr="00C5543B">
              <w:rPr>
                <w:rFonts w:ascii="Times New Roman" w:hAnsi="Times New Roman"/>
                <w:color w:val="000000"/>
                <w:sz w:val="23"/>
                <w:szCs w:val="23"/>
                <w:lang w:eastAsia="en-US"/>
              </w:rPr>
              <w:t>мишка,слон</w:t>
            </w:r>
            <w:proofErr w:type="spellEnd"/>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Шумовые инструменты: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Картинки с изображением </w:t>
            </w:r>
            <w:proofErr w:type="spellStart"/>
            <w:r w:rsidRPr="00C5543B">
              <w:rPr>
                <w:rFonts w:ascii="Times New Roman" w:hAnsi="Times New Roman"/>
                <w:color w:val="000000"/>
                <w:sz w:val="23"/>
                <w:szCs w:val="23"/>
                <w:lang w:eastAsia="en-US"/>
              </w:rPr>
              <w:t>дождя,грузовика</w:t>
            </w:r>
            <w:proofErr w:type="spellEnd"/>
            <w:r w:rsidRPr="00C5543B">
              <w:rPr>
                <w:rFonts w:ascii="Times New Roman" w:hAnsi="Times New Roman"/>
                <w:color w:val="000000"/>
                <w:sz w:val="23"/>
                <w:szCs w:val="23"/>
                <w:lang w:eastAsia="en-US"/>
              </w:rPr>
              <w:t xml:space="preserve">.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«Перед дождем»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lastRenderedPageBreak/>
              <w:t xml:space="preserve">Иллюстрация: «Осенний дождь»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Шапочки комара, </w:t>
            </w:r>
            <w:proofErr w:type="spellStart"/>
            <w:r w:rsidRPr="00C5543B">
              <w:rPr>
                <w:rFonts w:ascii="Times New Roman" w:hAnsi="Times New Roman"/>
                <w:color w:val="000000"/>
                <w:sz w:val="23"/>
                <w:szCs w:val="23"/>
                <w:lang w:eastAsia="en-US"/>
              </w:rPr>
              <w:t>лягушек,игрушечная</w:t>
            </w:r>
            <w:proofErr w:type="spellEnd"/>
            <w:r w:rsidRPr="00C5543B">
              <w:rPr>
                <w:rFonts w:ascii="Times New Roman" w:hAnsi="Times New Roman"/>
                <w:color w:val="000000"/>
                <w:sz w:val="23"/>
                <w:szCs w:val="23"/>
                <w:lang w:eastAsia="en-US"/>
              </w:rPr>
              <w:t xml:space="preserve"> скрипка.</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Сюжетные картинки: «Зайка»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«Птиц и животных»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«Ежика» «Сороки»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Сюжетные картинки «Мама и дети»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Осенние листья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на тему «Русская народная музыка».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 «Зимние забавы».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 «Новый год».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 «Нарядная елка»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Шкатулка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Картинка с изображением Бабы Яги.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Репродукции картин русских художников.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Ленты разных цветов.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Цветные флажки.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Портрет </w:t>
            </w:r>
            <w:proofErr w:type="spellStart"/>
            <w:r w:rsidRPr="00C5543B">
              <w:rPr>
                <w:rFonts w:ascii="Times New Roman" w:hAnsi="Times New Roman"/>
                <w:color w:val="000000"/>
                <w:sz w:val="23"/>
                <w:szCs w:val="23"/>
                <w:lang w:eastAsia="en-US"/>
              </w:rPr>
              <w:t>В.Шаинского</w:t>
            </w:r>
            <w:proofErr w:type="spellEnd"/>
            <w:r w:rsidRPr="00C5543B">
              <w:rPr>
                <w:rFonts w:ascii="Times New Roman" w:hAnsi="Times New Roman"/>
                <w:color w:val="000000"/>
                <w:sz w:val="23"/>
                <w:szCs w:val="23"/>
                <w:lang w:eastAsia="en-US"/>
              </w:rPr>
              <w:t xml:space="preserve">.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 «Наша Родина», «Наша армия»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Репродукция картины </w:t>
            </w:r>
            <w:proofErr w:type="spellStart"/>
            <w:r w:rsidRPr="00C5543B">
              <w:rPr>
                <w:rFonts w:ascii="Times New Roman" w:hAnsi="Times New Roman"/>
                <w:color w:val="000000"/>
                <w:sz w:val="23"/>
                <w:szCs w:val="23"/>
                <w:lang w:eastAsia="en-US"/>
              </w:rPr>
              <w:t>Б.Кустодиева</w:t>
            </w:r>
            <w:proofErr w:type="spellEnd"/>
            <w:r w:rsidRPr="00C5543B">
              <w:rPr>
                <w:rFonts w:ascii="Times New Roman" w:hAnsi="Times New Roman"/>
                <w:color w:val="000000"/>
                <w:sz w:val="23"/>
                <w:szCs w:val="23"/>
                <w:lang w:eastAsia="en-US"/>
              </w:rPr>
              <w:t xml:space="preserve"> «Масленица».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Портрет П.И.Чайковского.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 «Весна»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 «Прилет птиц»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Иллюстрация «Весна»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Шарфики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Портрет </w:t>
            </w:r>
            <w:proofErr w:type="spellStart"/>
            <w:r w:rsidRPr="00C5543B">
              <w:rPr>
                <w:rFonts w:ascii="Times New Roman" w:hAnsi="Times New Roman"/>
                <w:color w:val="000000"/>
                <w:sz w:val="23"/>
                <w:szCs w:val="23"/>
                <w:lang w:eastAsia="en-US"/>
              </w:rPr>
              <w:t>Д.Кабалевского</w:t>
            </w:r>
            <w:proofErr w:type="spellEnd"/>
            <w:r w:rsidRPr="00C5543B">
              <w:rPr>
                <w:rFonts w:ascii="Times New Roman" w:hAnsi="Times New Roman"/>
                <w:color w:val="000000"/>
                <w:sz w:val="23"/>
                <w:szCs w:val="23"/>
                <w:lang w:eastAsia="en-US"/>
              </w:rPr>
              <w:t xml:space="preserve">.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Портрет М.Глинки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к опере «Руслан и Людмила», «Иван Сусанин»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Костюм </w:t>
            </w:r>
            <w:proofErr w:type="spellStart"/>
            <w:r w:rsidRPr="00C5543B">
              <w:rPr>
                <w:rFonts w:ascii="Times New Roman" w:hAnsi="Times New Roman"/>
                <w:color w:val="000000"/>
                <w:sz w:val="23"/>
                <w:szCs w:val="23"/>
                <w:lang w:eastAsia="en-US"/>
              </w:rPr>
              <w:t>инопланитянина</w:t>
            </w:r>
            <w:proofErr w:type="spellEnd"/>
            <w:r w:rsidRPr="00C5543B">
              <w:rPr>
                <w:rFonts w:ascii="Times New Roman" w:hAnsi="Times New Roman"/>
                <w:color w:val="000000"/>
                <w:sz w:val="23"/>
                <w:szCs w:val="23"/>
                <w:lang w:eastAsia="en-US"/>
              </w:rPr>
              <w:t xml:space="preserve">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Игрушка «Летающая тарелка»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Декорации деревьев.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Металлофоны, треугольники, </w:t>
            </w:r>
            <w:proofErr w:type="spellStart"/>
            <w:r w:rsidRPr="00C5543B">
              <w:rPr>
                <w:rFonts w:ascii="Times New Roman" w:hAnsi="Times New Roman"/>
                <w:color w:val="000000"/>
                <w:sz w:val="23"/>
                <w:szCs w:val="23"/>
                <w:lang w:eastAsia="en-US"/>
              </w:rPr>
              <w:t>трещетки</w:t>
            </w:r>
            <w:proofErr w:type="spellEnd"/>
            <w:r w:rsidRPr="00C5543B">
              <w:rPr>
                <w:rFonts w:ascii="Times New Roman" w:hAnsi="Times New Roman"/>
                <w:color w:val="000000"/>
                <w:sz w:val="23"/>
                <w:szCs w:val="23"/>
                <w:lang w:eastAsia="en-US"/>
              </w:rPr>
              <w:t xml:space="preserve">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w:t>
            </w:r>
            <w:proofErr w:type="spellStart"/>
            <w:r w:rsidRPr="00C5543B">
              <w:rPr>
                <w:rFonts w:ascii="Times New Roman" w:hAnsi="Times New Roman"/>
                <w:color w:val="000000"/>
                <w:sz w:val="23"/>
                <w:szCs w:val="23"/>
                <w:lang w:eastAsia="en-US"/>
              </w:rPr>
              <w:t>В.Шаинского</w:t>
            </w:r>
            <w:proofErr w:type="spellEnd"/>
            <w:r w:rsidRPr="00C5543B">
              <w:rPr>
                <w:rFonts w:ascii="Times New Roman" w:hAnsi="Times New Roman"/>
                <w:color w:val="000000"/>
                <w:sz w:val="23"/>
                <w:szCs w:val="23"/>
                <w:lang w:eastAsia="en-US"/>
              </w:rPr>
              <w:t xml:space="preserve"> на его песни.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 «Поющие дети»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 «Луговые цветы». </w:t>
            </w:r>
          </w:p>
          <w:p w:rsidR="00C5543B" w:rsidRPr="00C5543B" w:rsidRDefault="00C5543B" w:rsidP="00C5543B">
            <w:pPr>
              <w:suppressAutoHyphens w:val="0"/>
              <w:spacing w:after="0" w:line="240" w:lineRule="auto"/>
              <w:rPr>
                <w:rFonts w:ascii="Times New Roman" w:hAnsi="Times New Roman"/>
                <w:color w:val="000000"/>
                <w:sz w:val="23"/>
                <w:szCs w:val="23"/>
                <w:lang w:eastAsia="en-US"/>
              </w:rPr>
            </w:pPr>
            <w:r w:rsidRPr="00C5543B">
              <w:rPr>
                <w:rFonts w:ascii="Times New Roman" w:hAnsi="Times New Roman"/>
                <w:color w:val="000000"/>
                <w:sz w:val="23"/>
                <w:szCs w:val="23"/>
                <w:lang w:eastAsia="en-US"/>
              </w:rPr>
              <w:t xml:space="preserve">Иллюстрации : «День Победы» </w:t>
            </w:r>
          </w:p>
          <w:p w:rsidR="004C0DC6" w:rsidRPr="00C5543B" w:rsidRDefault="00C5543B" w:rsidP="00C5543B">
            <w:pPr>
              <w:autoSpaceDE w:val="0"/>
              <w:autoSpaceDN w:val="0"/>
              <w:adjustRightInd w:val="0"/>
              <w:rPr>
                <w:rFonts w:ascii="Times New Roman" w:hAnsi="Times New Roman"/>
                <w:color w:val="000000"/>
                <w:sz w:val="23"/>
                <w:szCs w:val="23"/>
              </w:rPr>
            </w:pPr>
            <w:r w:rsidRPr="00C5543B">
              <w:rPr>
                <w:rFonts w:ascii="Times New Roman" w:hAnsi="Times New Roman"/>
                <w:sz w:val="23"/>
                <w:szCs w:val="23"/>
                <w:lang w:eastAsia="en-US"/>
              </w:rPr>
              <w:t>Иллюстрация с изображением жаворонка.</w:t>
            </w:r>
          </w:p>
        </w:tc>
        <w:tc>
          <w:tcPr>
            <w:tcW w:w="2099" w:type="dxa"/>
          </w:tcPr>
          <w:p w:rsidR="00C5543B" w:rsidRPr="002C4493"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lastRenderedPageBreak/>
              <w:t>По 1</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5</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2</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lastRenderedPageBreak/>
              <w:t>1</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1</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3</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1</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2</w:t>
            </w:r>
          </w:p>
          <w:p w:rsidR="00C5543B" w:rsidRPr="002C4493"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2</w:t>
            </w:r>
          </w:p>
          <w:p w:rsidR="00C5543B" w:rsidRDefault="00C5543B" w:rsidP="00C5543B">
            <w:pPr>
              <w:spacing w:after="0"/>
              <w:rPr>
                <w:rFonts w:ascii="Times New Roman" w:hAnsi="Times New Roman"/>
                <w:color w:val="000000" w:themeColor="text1"/>
                <w:sz w:val="24"/>
                <w:szCs w:val="24"/>
              </w:rPr>
            </w:pPr>
            <w:r w:rsidRPr="002C4493">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40</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4</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12</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18</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tabs>
                <w:tab w:val="center" w:pos="937"/>
              </w:tabs>
              <w:spacing w:after="0"/>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hAnsi="Times New Roman"/>
                <w:color w:val="000000" w:themeColor="text1"/>
                <w:sz w:val="24"/>
                <w:szCs w:val="24"/>
              </w:rPr>
              <w:tab/>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10</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106C53"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2</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C5543B" w:rsidRDefault="00C5543B" w:rsidP="00C5543B">
            <w:pPr>
              <w:spacing w:after="0"/>
              <w:rPr>
                <w:rFonts w:ascii="Times New Roman" w:hAnsi="Times New Roman"/>
                <w:color w:val="000000" w:themeColor="text1"/>
                <w:sz w:val="24"/>
                <w:szCs w:val="24"/>
              </w:rPr>
            </w:pPr>
            <w:r>
              <w:rPr>
                <w:rFonts w:ascii="Times New Roman" w:hAnsi="Times New Roman"/>
                <w:color w:val="000000" w:themeColor="text1"/>
                <w:sz w:val="24"/>
                <w:szCs w:val="24"/>
              </w:rPr>
              <w:t>1</w:t>
            </w:r>
          </w:p>
          <w:p w:rsidR="004C0DC6" w:rsidRPr="00AE2316" w:rsidRDefault="004C0DC6" w:rsidP="00C5543B">
            <w:pPr>
              <w:spacing w:after="0"/>
              <w:rPr>
                <w:rFonts w:ascii="Times New Roman" w:hAnsi="Times New Roman"/>
                <w:color w:val="000000" w:themeColor="text1"/>
                <w:sz w:val="24"/>
                <w:szCs w:val="24"/>
              </w:rPr>
            </w:pPr>
          </w:p>
        </w:tc>
      </w:tr>
      <w:tr w:rsidR="004C0DC6" w:rsidRPr="00B75EEA" w:rsidTr="004C0DC6">
        <w:tc>
          <w:tcPr>
            <w:tcW w:w="9747" w:type="dxa"/>
            <w:gridSpan w:val="3"/>
          </w:tcPr>
          <w:p w:rsidR="006C1256" w:rsidRDefault="006C1256" w:rsidP="00CD5A08">
            <w:pPr>
              <w:pStyle w:val="Default"/>
              <w:jc w:val="center"/>
              <w:rPr>
                <w:sz w:val="23"/>
                <w:szCs w:val="23"/>
              </w:rPr>
            </w:pPr>
          </w:p>
          <w:p w:rsidR="004C0DC6" w:rsidRPr="00B75EEA" w:rsidRDefault="006C1256" w:rsidP="00CD5A08">
            <w:pPr>
              <w:pStyle w:val="Default"/>
              <w:jc w:val="center"/>
              <w:rPr>
                <w:sz w:val="23"/>
                <w:szCs w:val="23"/>
              </w:rPr>
            </w:pPr>
            <w:r>
              <w:rPr>
                <w:sz w:val="23"/>
                <w:szCs w:val="23"/>
              </w:rPr>
              <w:lastRenderedPageBreak/>
              <w:t>Дошкольный возраст</w:t>
            </w:r>
            <w:r w:rsidR="004C0DC6">
              <w:rPr>
                <w:sz w:val="23"/>
                <w:szCs w:val="23"/>
              </w:rPr>
              <w:t xml:space="preserve"> (6-7 лет) </w:t>
            </w:r>
          </w:p>
        </w:tc>
      </w:tr>
      <w:tr w:rsidR="004C0DC6" w:rsidRPr="005D5AC8" w:rsidTr="004C0DC6">
        <w:tc>
          <w:tcPr>
            <w:tcW w:w="2243" w:type="dxa"/>
          </w:tcPr>
          <w:p w:rsidR="00106C53" w:rsidRPr="00106C53" w:rsidRDefault="00106C53" w:rsidP="00106C53">
            <w:pPr>
              <w:pStyle w:val="Default"/>
              <w:rPr>
                <w:b w:val="0"/>
                <w:sz w:val="23"/>
                <w:szCs w:val="23"/>
              </w:rPr>
            </w:pPr>
            <w:r w:rsidRPr="00106C53">
              <w:rPr>
                <w:b w:val="0"/>
                <w:sz w:val="23"/>
                <w:szCs w:val="23"/>
              </w:rPr>
              <w:lastRenderedPageBreak/>
              <w:t xml:space="preserve">Музыка </w:t>
            </w:r>
          </w:p>
          <w:p w:rsidR="004C0DC6" w:rsidRPr="004C0DC6" w:rsidRDefault="00106C53" w:rsidP="00106C53">
            <w:pPr>
              <w:pStyle w:val="Default"/>
              <w:rPr>
                <w:b w:val="0"/>
                <w:bCs w:val="0"/>
                <w:sz w:val="23"/>
                <w:szCs w:val="23"/>
              </w:rPr>
            </w:pPr>
            <w:proofErr w:type="spellStart"/>
            <w:r w:rsidRPr="00106C53">
              <w:rPr>
                <w:b w:val="0"/>
                <w:sz w:val="23"/>
                <w:szCs w:val="23"/>
              </w:rPr>
              <w:t>М.Б.Зацепина</w:t>
            </w:r>
            <w:proofErr w:type="spellEnd"/>
            <w:r w:rsidRPr="00106C53">
              <w:rPr>
                <w:b w:val="0"/>
                <w:sz w:val="23"/>
                <w:szCs w:val="23"/>
              </w:rPr>
              <w:t>, Г.Е.Жукова Музыкальное</w:t>
            </w:r>
            <w:r>
              <w:rPr>
                <w:b w:val="0"/>
                <w:sz w:val="23"/>
                <w:szCs w:val="23"/>
              </w:rPr>
              <w:t xml:space="preserve"> воспитание в детском саду. (6-7</w:t>
            </w:r>
            <w:r w:rsidRPr="00106C53">
              <w:rPr>
                <w:b w:val="0"/>
                <w:sz w:val="23"/>
                <w:szCs w:val="23"/>
              </w:rPr>
              <w:t xml:space="preserve">лет). Конспекты занятий. </w:t>
            </w:r>
            <w:r>
              <w:rPr>
                <w:b w:val="0"/>
                <w:sz w:val="23"/>
                <w:szCs w:val="23"/>
              </w:rPr>
              <w:t xml:space="preserve"> </w:t>
            </w:r>
            <w:proofErr w:type="spellStart"/>
            <w:r>
              <w:rPr>
                <w:b w:val="0"/>
                <w:sz w:val="23"/>
                <w:szCs w:val="23"/>
              </w:rPr>
              <w:t>Мозайка</w:t>
            </w:r>
            <w:proofErr w:type="spellEnd"/>
            <w:r>
              <w:rPr>
                <w:b w:val="0"/>
                <w:sz w:val="23"/>
                <w:szCs w:val="23"/>
              </w:rPr>
              <w:t>- Синтез, Москва 2022 г</w:t>
            </w:r>
          </w:p>
        </w:tc>
        <w:tc>
          <w:tcPr>
            <w:tcW w:w="5405" w:type="dxa"/>
          </w:tcPr>
          <w:p w:rsidR="004C0DC6" w:rsidRPr="004C0DC6" w:rsidRDefault="004C0DC6" w:rsidP="00CD5A08">
            <w:pPr>
              <w:pStyle w:val="Default"/>
              <w:rPr>
                <w:b w:val="0"/>
                <w:sz w:val="23"/>
                <w:szCs w:val="23"/>
              </w:rPr>
            </w:pPr>
            <w:r w:rsidRPr="004C0DC6">
              <w:rPr>
                <w:b w:val="0"/>
                <w:sz w:val="23"/>
                <w:szCs w:val="23"/>
              </w:rPr>
              <w:t xml:space="preserve">Портрет композитора С.Прокофьева. </w:t>
            </w:r>
          </w:p>
          <w:p w:rsidR="004C0DC6" w:rsidRPr="004C0DC6" w:rsidRDefault="004C0DC6" w:rsidP="00CD5A08">
            <w:pPr>
              <w:pStyle w:val="Default"/>
              <w:rPr>
                <w:b w:val="0"/>
                <w:sz w:val="23"/>
                <w:szCs w:val="23"/>
              </w:rPr>
            </w:pPr>
            <w:r w:rsidRPr="004C0DC6">
              <w:rPr>
                <w:b w:val="0"/>
                <w:sz w:val="23"/>
                <w:szCs w:val="23"/>
              </w:rPr>
              <w:t>Музыкальный инструмент -</w:t>
            </w:r>
            <w:proofErr w:type="spellStart"/>
            <w:r w:rsidRPr="004C0DC6">
              <w:rPr>
                <w:b w:val="0"/>
                <w:sz w:val="23"/>
                <w:szCs w:val="23"/>
              </w:rPr>
              <w:t>барабан,бубен,треугольник</w:t>
            </w:r>
            <w:proofErr w:type="spellEnd"/>
            <w:r w:rsidRPr="004C0DC6">
              <w:rPr>
                <w:b w:val="0"/>
                <w:sz w:val="23"/>
                <w:szCs w:val="23"/>
              </w:rPr>
              <w:t xml:space="preserve">.. </w:t>
            </w:r>
          </w:p>
          <w:p w:rsidR="004C0DC6" w:rsidRPr="004C0DC6" w:rsidRDefault="004C0DC6" w:rsidP="00CD5A08">
            <w:pPr>
              <w:pStyle w:val="Default"/>
              <w:rPr>
                <w:b w:val="0"/>
                <w:sz w:val="23"/>
                <w:szCs w:val="23"/>
              </w:rPr>
            </w:pPr>
            <w:r w:rsidRPr="004C0DC6">
              <w:rPr>
                <w:b w:val="0"/>
                <w:sz w:val="23"/>
                <w:szCs w:val="23"/>
              </w:rPr>
              <w:t xml:space="preserve">Портрет композитора </w:t>
            </w:r>
            <w:proofErr w:type="spellStart"/>
            <w:r w:rsidRPr="004C0DC6">
              <w:rPr>
                <w:b w:val="0"/>
                <w:sz w:val="23"/>
                <w:szCs w:val="23"/>
              </w:rPr>
              <w:t>Д.Кабалевского</w:t>
            </w:r>
            <w:proofErr w:type="spellEnd"/>
            <w:r w:rsidRPr="004C0DC6">
              <w:rPr>
                <w:b w:val="0"/>
                <w:sz w:val="23"/>
                <w:szCs w:val="23"/>
              </w:rPr>
              <w:t xml:space="preserve">. </w:t>
            </w:r>
          </w:p>
          <w:p w:rsidR="004C0DC6" w:rsidRPr="004C0DC6" w:rsidRDefault="004C0DC6" w:rsidP="00CD5A08">
            <w:pPr>
              <w:pStyle w:val="Default"/>
              <w:rPr>
                <w:b w:val="0"/>
                <w:sz w:val="23"/>
                <w:szCs w:val="23"/>
              </w:rPr>
            </w:pPr>
            <w:r w:rsidRPr="004C0DC6">
              <w:rPr>
                <w:b w:val="0"/>
                <w:sz w:val="23"/>
                <w:szCs w:val="23"/>
              </w:rPr>
              <w:t xml:space="preserve">Иллюстрация : «Клоуны; </w:t>
            </w:r>
          </w:p>
          <w:p w:rsidR="004C0DC6" w:rsidRPr="004C0DC6" w:rsidRDefault="004C0DC6" w:rsidP="00CD5A08">
            <w:pPr>
              <w:pStyle w:val="Default"/>
              <w:rPr>
                <w:b w:val="0"/>
                <w:sz w:val="23"/>
                <w:szCs w:val="23"/>
              </w:rPr>
            </w:pPr>
            <w:r w:rsidRPr="004C0DC6">
              <w:rPr>
                <w:b w:val="0"/>
                <w:sz w:val="23"/>
                <w:szCs w:val="23"/>
              </w:rPr>
              <w:t xml:space="preserve">Иллюстрация : «Осенний лес». </w:t>
            </w:r>
          </w:p>
          <w:p w:rsidR="004C0DC6" w:rsidRPr="004C0DC6" w:rsidRDefault="004C0DC6" w:rsidP="00CD5A08">
            <w:pPr>
              <w:pStyle w:val="Default"/>
              <w:rPr>
                <w:b w:val="0"/>
                <w:sz w:val="23"/>
                <w:szCs w:val="23"/>
              </w:rPr>
            </w:pPr>
            <w:r w:rsidRPr="004C0DC6">
              <w:rPr>
                <w:b w:val="0"/>
                <w:sz w:val="23"/>
                <w:szCs w:val="23"/>
              </w:rPr>
              <w:t xml:space="preserve">Осенние листочки. </w:t>
            </w:r>
          </w:p>
          <w:p w:rsidR="004C0DC6" w:rsidRPr="004C0DC6" w:rsidRDefault="004C0DC6" w:rsidP="00CD5A08">
            <w:pPr>
              <w:pStyle w:val="Default"/>
              <w:rPr>
                <w:b w:val="0"/>
                <w:sz w:val="23"/>
                <w:szCs w:val="23"/>
              </w:rPr>
            </w:pPr>
            <w:r w:rsidRPr="004C0DC6">
              <w:rPr>
                <w:b w:val="0"/>
                <w:sz w:val="23"/>
                <w:szCs w:val="23"/>
              </w:rPr>
              <w:t xml:space="preserve">Портрет композитора П.И.Чайковского. </w:t>
            </w:r>
          </w:p>
          <w:p w:rsidR="004C0DC6" w:rsidRPr="004C0DC6" w:rsidRDefault="004C0DC6" w:rsidP="00CD5A08">
            <w:pPr>
              <w:pStyle w:val="Default"/>
              <w:rPr>
                <w:b w:val="0"/>
                <w:sz w:val="23"/>
                <w:szCs w:val="23"/>
              </w:rPr>
            </w:pPr>
            <w:r w:rsidRPr="004C0DC6">
              <w:rPr>
                <w:b w:val="0"/>
                <w:sz w:val="23"/>
                <w:szCs w:val="23"/>
              </w:rPr>
              <w:t xml:space="preserve">Длинные и короткие бруски </w:t>
            </w:r>
          </w:p>
          <w:p w:rsidR="004C0DC6" w:rsidRPr="004C0DC6" w:rsidRDefault="004C0DC6" w:rsidP="00CD5A08">
            <w:pPr>
              <w:pStyle w:val="Default"/>
              <w:rPr>
                <w:b w:val="0"/>
                <w:sz w:val="23"/>
                <w:szCs w:val="23"/>
              </w:rPr>
            </w:pPr>
            <w:r w:rsidRPr="004C0DC6">
              <w:rPr>
                <w:b w:val="0"/>
                <w:sz w:val="23"/>
                <w:szCs w:val="23"/>
              </w:rPr>
              <w:t xml:space="preserve">Карточки с изображением детей танцующих </w:t>
            </w:r>
            <w:proofErr w:type="spellStart"/>
            <w:r w:rsidRPr="004C0DC6">
              <w:rPr>
                <w:b w:val="0"/>
                <w:sz w:val="23"/>
                <w:szCs w:val="23"/>
              </w:rPr>
              <w:t>вальс,польку,народную</w:t>
            </w:r>
            <w:proofErr w:type="spellEnd"/>
            <w:r w:rsidRPr="004C0DC6">
              <w:rPr>
                <w:b w:val="0"/>
                <w:sz w:val="23"/>
                <w:szCs w:val="23"/>
              </w:rPr>
              <w:t xml:space="preserve"> </w:t>
            </w:r>
            <w:proofErr w:type="spellStart"/>
            <w:r w:rsidRPr="004C0DC6">
              <w:rPr>
                <w:b w:val="0"/>
                <w:sz w:val="23"/>
                <w:szCs w:val="23"/>
              </w:rPr>
              <w:t>пляску,водящих</w:t>
            </w:r>
            <w:proofErr w:type="spellEnd"/>
            <w:r w:rsidRPr="004C0DC6">
              <w:rPr>
                <w:b w:val="0"/>
                <w:sz w:val="23"/>
                <w:szCs w:val="23"/>
              </w:rPr>
              <w:t xml:space="preserve"> хоровод. </w:t>
            </w:r>
          </w:p>
          <w:p w:rsidR="004C0DC6" w:rsidRPr="004C0DC6" w:rsidRDefault="004C0DC6" w:rsidP="00CD5A08">
            <w:pPr>
              <w:pStyle w:val="Default"/>
              <w:rPr>
                <w:b w:val="0"/>
                <w:sz w:val="23"/>
                <w:szCs w:val="23"/>
              </w:rPr>
            </w:pPr>
            <w:r w:rsidRPr="004C0DC6">
              <w:rPr>
                <w:b w:val="0"/>
                <w:sz w:val="23"/>
                <w:szCs w:val="23"/>
              </w:rPr>
              <w:t>Музыкальные инструменты-бубен,</w:t>
            </w:r>
          </w:p>
          <w:p w:rsidR="004C0DC6" w:rsidRPr="004C0DC6" w:rsidRDefault="004C0DC6" w:rsidP="00CD5A08">
            <w:pPr>
              <w:pStyle w:val="Default"/>
              <w:rPr>
                <w:b w:val="0"/>
                <w:sz w:val="23"/>
                <w:szCs w:val="23"/>
              </w:rPr>
            </w:pPr>
            <w:r w:rsidRPr="004C0DC6">
              <w:rPr>
                <w:b w:val="0"/>
                <w:sz w:val="23"/>
                <w:szCs w:val="23"/>
              </w:rPr>
              <w:t xml:space="preserve">деревянные ложки. </w:t>
            </w:r>
          </w:p>
          <w:p w:rsidR="004C0DC6" w:rsidRPr="004C0DC6" w:rsidRDefault="004C0DC6" w:rsidP="00CD5A08">
            <w:pPr>
              <w:pStyle w:val="Default"/>
              <w:rPr>
                <w:b w:val="0"/>
                <w:sz w:val="23"/>
                <w:szCs w:val="23"/>
              </w:rPr>
            </w:pPr>
            <w:r w:rsidRPr="004C0DC6">
              <w:rPr>
                <w:b w:val="0"/>
                <w:sz w:val="23"/>
                <w:szCs w:val="23"/>
              </w:rPr>
              <w:t xml:space="preserve">Иллюстрация: «Марш Деревянных солдатиков» </w:t>
            </w:r>
          </w:p>
          <w:p w:rsidR="004C0DC6" w:rsidRPr="004C0DC6" w:rsidRDefault="004C0DC6" w:rsidP="00CD5A08">
            <w:pPr>
              <w:pStyle w:val="Default"/>
              <w:rPr>
                <w:b w:val="0"/>
                <w:sz w:val="23"/>
                <w:szCs w:val="23"/>
              </w:rPr>
            </w:pPr>
            <w:r w:rsidRPr="004C0DC6">
              <w:rPr>
                <w:b w:val="0"/>
                <w:sz w:val="23"/>
                <w:szCs w:val="23"/>
              </w:rPr>
              <w:t xml:space="preserve">Металлофон, маракас, барабанные палочки. </w:t>
            </w:r>
          </w:p>
          <w:p w:rsidR="004C0DC6" w:rsidRPr="004C0DC6" w:rsidRDefault="004C0DC6" w:rsidP="00CD5A08">
            <w:pPr>
              <w:pStyle w:val="Default"/>
              <w:rPr>
                <w:b w:val="0"/>
                <w:sz w:val="23"/>
                <w:szCs w:val="23"/>
              </w:rPr>
            </w:pPr>
            <w:r w:rsidRPr="004C0DC6">
              <w:rPr>
                <w:b w:val="0"/>
                <w:sz w:val="23"/>
                <w:szCs w:val="23"/>
              </w:rPr>
              <w:t xml:space="preserve">Карточки с изображением ритмического рисунка </w:t>
            </w:r>
          </w:p>
          <w:p w:rsidR="004C0DC6" w:rsidRPr="004C0DC6" w:rsidRDefault="004C0DC6" w:rsidP="00CD5A08">
            <w:pPr>
              <w:pStyle w:val="Default"/>
              <w:rPr>
                <w:b w:val="0"/>
                <w:sz w:val="23"/>
                <w:szCs w:val="23"/>
              </w:rPr>
            </w:pPr>
            <w:r w:rsidRPr="004C0DC6">
              <w:rPr>
                <w:b w:val="0"/>
                <w:sz w:val="23"/>
                <w:szCs w:val="23"/>
              </w:rPr>
              <w:t xml:space="preserve">песенок «Зайчик», «Лошадка», «Дудочка», «Паровоз» </w:t>
            </w:r>
          </w:p>
          <w:p w:rsidR="004C0DC6" w:rsidRPr="004C0DC6" w:rsidRDefault="004C0DC6" w:rsidP="00CD5A08">
            <w:pPr>
              <w:pStyle w:val="Default"/>
              <w:rPr>
                <w:b w:val="0"/>
                <w:sz w:val="23"/>
                <w:szCs w:val="23"/>
              </w:rPr>
            </w:pPr>
            <w:r w:rsidRPr="004C0DC6">
              <w:rPr>
                <w:b w:val="0"/>
                <w:sz w:val="23"/>
                <w:szCs w:val="23"/>
              </w:rPr>
              <w:t xml:space="preserve">Иллюстрация : «Зима» </w:t>
            </w:r>
          </w:p>
          <w:p w:rsidR="004C0DC6" w:rsidRPr="004C0DC6" w:rsidRDefault="004C0DC6" w:rsidP="00CD5A08">
            <w:pPr>
              <w:pStyle w:val="Default"/>
              <w:rPr>
                <w:b w:val="0"/>
                <w:sz w:val="23"/>
                <w:szCs w:val="23"/>
              </w:rPr>
            </w:pPr>
            <w:r w:rsidRPr="004C0DC6">
              <w:rPr>
                <w:b w:val="0"/>
                <w:sz w:val="23"/>
                <w:szCs w:val="23"/>
              </w:rPr>
              <w:t xml:space="preserve">Иллюстрация : «Сельский праздник» </w:t>
            </w:r>
          </w:p>
          <w:p w:rsidR="004C0DC6" w:rsidRPr="004C0DC6" w:rsidRDefault="004C0DC6" w:rsidP="00CD5A08">
            <w:pPr>
              <w:pStyle w:val="Default"/>
              <w:rPr>
                <w:b w:val="0"/>
                <w:sz w:val="23"/>
                <w:szCs w:val="23"/>
              </w:rPr>
            </w:pPr>
            <w:r w:rsidRPr="004C0DC6">
              <w:rPr>
                <w:b w:val="0"/>
                <w:sz w:val="23"/>
                <w:szCs w:val="23"/>
              </w:rPr>
              <w:t xml:space="preserve">Портрет композитора Г.Свиридова. </w:t>
            </w:r>
          </w:p>
          <w:p w:rsidR="004C0DC6" w:rsidRPr="004C0DC6" w:rsidRDefault="004C0DC6" w:rsidP="00CD5A08">
            <w:pPr>
              <w:pStyle w:val="Default"/>
              <w:rPr>
                <w:b w:val="0"/>
                <w:sz w:val="23"/>
                <w:szCs w:val="23"/>
              </w:rPr>
            </w:pPr>
            <w:r w:rsidRPr="004C0DC6">
              <w:rPr>
                <w:b w:val="0"/>
                <w:sz w:val="23"/>
                <w:szCs w:val="23"/>
              </w:rPr>
              <w:t xml:space="preserve">Иллюстрация : «Парень с гармошкой» </w:t>
            </w:r>
          </w:p>
          <w:p w:rsidR="004C0DC6" w:rsidRPr="004C0DC6" w:rsidRDefault="004C0DC6" w:rsidP="00CD5A08">
            <w:pPr>
              <w:pStyle w:val="Default"/>
              <w:rPr>
                <w:b w:val="0"/>
                <w:sz w:val="23"/>
                <w:szCs w:val="23"/>
              </w:rPr>
            </w:pPr>
            <w:r w:rsidRPr="004C0DC6">
              <w:rPr>
                <w:b w:val="0"/>
                <w:sz w:val="23"/>
                <w:szCs w:val="23"/>
              </w:rPr>
              <w:t xml:space="preserve">Деревянные ложки, </w:t>
            </w:r>
          </w:p>
          <w:p w:rsidR="004C0DC6" w:rsidRPr="004C0DC6" w:rsidRDefault="004C0DC6" w:rsidP="00CD5A08">
            <w:pPr>
              <w:pStyle w:val="Default"/>
              <w:rPr>
                <w:b w:val="0"/>
                <w:sz w:val="23"/>
                <w:szCs w:val="23"/>
              </w:rPr>
            </w:pPr>
            <w:r w:rsidRPr="004C0DC6">
              <w:rPr>
                <w:b w:val="0"/>
                <w:sz w:val="23"/>
                <w:szCs w:val="23"/>
              </w:rPr>
              <w:t xml:space="preserve">бубен. </w:t>
            </w:r>
          </w:p>
          <w:p w:rsidR="004C0DC6" w:rsidRPr="004C0DC6" w:rsidRDefault="004C0DC6" w:rsidP="00CD5A08">
            <w:pPr>
              <w:pStyle w:val="Default"/>
              <w:rPr>
                <w:b w:val="0"/>
                <w:sz w:val="23"/>
                <w:szCs w:val="23"/>
              </w:rPr>
            </w:pPr>
            <w:r w:rsidRPr="004C0DC6">
              <w:rPr>
                <w:b w:val="0"/>
                <w:sz w:val="23"/>
                <w:szCs w:val="23"/>
              </w:rPr>
              <w:t xml:space="preserve">Портрет композитора М.П.Мусоргского. </w:t>
            </w:r>
          </w:p>
          <w:p w:rsidR="004C0DC6" w:rsidRPr="004C0DC6" w:rsidRDefault="004C0DC6" w:rsidP="00CD5A08">
            <w:pPr>
              <w:pStyle w:val="Default"/>
              <w:rPr>
                <w:b w:val="0"/>
                <w:sz w:val="23"/>
                <w:szCs w:val="23"/>
              </w:rPr>
            </w:pPr>
            <w:r w:rsidRPr="004C0DC6">
              <w:rPr>
                <w:b w:val="0"/>
                <w:sz w:val="23"/>
                <w:szCs w:val="23"/>
              </w:rPr>
              <w:t xml:space="preserve">Иллюстрация : «Избушка на курьих ножках» </w:t>
            </w:r>
          </w:p>
          <w:p w:rsidR="004C0DC6" w:rsidRPr="004C0DC6" w:rsidRDefault="004C0DC6" w:rsidP="00CD5A08">
            <w:pPr>
              <w:pStyle w:val="Default"/>
              <w:rPr>
                <w:b w:val="0"/>
                <w:sz w:val="23"/>
                <w:szCs w:val="23"/>
              </w:rPr>
            </w:pPr>
            <w:r w:rsidRPr="004C0DC6">
              <w:rPr>
                <w:b w:val="0"/>
                <w:sz w:val="23"/>
                <w:szCs w:val="23"/>
              </w:rPr>
              <w:t xml:space="preserve">Игрушка бибабо Баба-Яга. </w:t>
            </w:r>
          </w:p>
          <w:p w:rsidR="004C0DC6" w:rsidRPr="004C0DC6" w:rsidRDefault="004C0DC6" w:rsidP="00CD5A08">
            <w:pPr>
              <w:pStyle w:val="Default"/>
              <w:rPr>
                <w:b w:val="0"/>
                <w:sz w:val="23"/>
                <w:szCs w:val="23"/>
              </w:rPr>
            </w:pPr>
            <w:r w:rsidRPr="004C0DC6">
              <w:rPr>
                <w:b w:val="0"/>
                <w:sz w:val="23"/>
                <w:szCs w:val="23"/>
              </w:rPr>
              <w:t xml:space="preserve">Иллюстрация : «Курочка-наседка» </w:t>
            </w:r>
          </w:p>
          <w:p w:rsidR="004C0DC6" w:rsidRPr="004C0DC6" w:rsidRDefault="004C0DC6" w:rsidP="00CD5A08">
            <w:pPr>
              <w:pStyle w:val="Default"/>
              <w:rPr>
                <w:b w:val="0"/>
                <w:sz w:val="23"/>
                <w:szCs w:val="23"/>
              </w:rPr>
            </w:pPr>
            <w:r w:rsidRPr="004C0DC6">
              <w:rPr>
                <w:b w:val="0"/>
                <w:sz w:val="23"/>
                <w:szCs w:val="23"/>
              </w:rPr>
              <w:t xml:space="preserve">Разговорчивые предметы: </w:t>
            </w:r>
          </w:p>
          <w:p w:rsidR="004C0DC6" w:rsidRPr="004C0DC6" w:rsidRDefault="004C0DC6" w:rsidP="00CD5A08">
            <w:pPr>
              <w:pStyle w:val="Default"/>
              <w:rPr>
                <w:b w:val="0"/>
                <w:sz w:val="23"/>
                <w:szCs w:val="23"/>
              </w:rPr>
            </w:pPr>
            <w:r w:rsidRPr="004C0DC6">
              <w:rPr>
                <w:b w:val="0"/>
                <w:sz w:val="23"/>
                <w:szCs w:val="23"/>
              </w:rPr>
              <w:t xml:space="preserve">Кружка (железная) ,стакан (стеклянный) ,деревянная доска </w:t>
            </w:r>
          </w:p>
          <w:p w:rsidR="004C0DC6" w:rsidRPr="004C0DC6" w:rsidRDefault="004C0DC6" w:rsidP="00CD5A08">
            <w:pPr>
              <w:pStyle w:val="Default"/>
              <w:rPr>
                <w:b w:val="0"/>
                <w:sz w:val="23"/>
                <w:szCs w:val="23"/>
              </w:rPr>
            </w:pPr>
            <w:r w:rsidRPr="004C0DC6">
              <w:rPr>
                <w:b w:val="0"/>
                <w:sz w:val="23"/>
                <w:szCs w:val="23"/>
              </w:rPr>
              <w:t xml:space="preserve">Иллюстрация: «Подснежники» </w:t>
            </w:r>
          </w:p>
          <w:p w:rsidR="004C0DC6" w:rsidRPr="004C0DC6" w:rsidRDefault="004C0DC6" w:rsidP="00CD5A08">
            <w:pPr>
              <w:pStyle w:val="Default"/>
              <w:rPr>
                <w:b w:val="0"/>
                <w:sz w:val="23"/>
                <w:szCs w:val="23"/>
              </w:rPr>
            </w:pPr>
            <w:r w:rsidRPr="004C0DC6">
              <w:rPr>
                <w:b w:val="0"/>
                <w:sz w:val="23"/>
                <w:szCs w:val="23"/>
              </w:rPr>
              <w:t xml:space="preserve">Портрет композитора Л.Бетховена. </w:t>
            </w:r>
          </w:p>
          <w:p w:rsidR="004C0DC6" w:rsidRPr="004C0DC6" w:rsidRDefault="004C0DC6" w:rsidP="00CD5A08">
            <w:pPr>
              <w:pStyle w:val="Default"/>
              <w:rPr>
                <w:b w:val="0"/>
                <w:sz w:val="23"/>
                <w:szCs w:val="23"/>
              </w:rPr>
            </w:pPr>
            <w:r w:rsidRPr="004C0DC6">
              <w:rPr>
                <w:b w:val="0"/>
                <w:sz w:val="23"/>
                <w:szCs w:val="23"/>
              </w:rPr>
              <w:t xml:space="preserve">Иллюстрация : «Весна пришла» </w:t>
            </w:r>
          </w:p>
          <w:p w:rsidR="004C0DC6" w:rsidRPr="004C0DC6" w:rsidRDefault="004C0DC6" w:rsidP="00CD5A08">
            <w:pPr>
              <w:pStyle w:val="Default"/>
              <w:rPr>
                <w:b w:val="0"/>
                <w:sz w:val="23"/>
                <w:szCs w:val="23"/>
              </w:rPr>
            </w:pPr>
            <w:r w:rsidRPr="004C0DC6">
              <w:rPr>
                <w:b w:val="0"/>
                <w:sz w:val="23"/>
                <w:szCs w:val="23"/>
              </w:rPr>
              <w:t xml:space="preserve">Репродукция картины « Грачи прилетели» Саврасов. </w:t>
            </w:r>
          </w:p>
          <w:p w:rsidR="004C0DC6" w:rsidRPr="004C0DC6" w:rsidRDefault="004C0DC6" w:rsidP="00CD5A08">
            <w:pPr>
              <w:pStyle w:val="Default"/>
              <w:rPr>
                <w:b w:val="0"/>
                <w:sz w:val="23"/>
                <w:szCs w:val="23"/>
              </w:rPr>
            </w:pPr>
            <w:r w:rsidRPr="004C0DC6">
              <w:rPr>
                <w:b w:val="0"/>
                <w:sz w:val="23"/>
                <w:szCs w:val="23"/>
              </w:rPr>
              <w:t xml:space="preserve">Сюжетная картинка - Кенгуру. </w:t>
            </w:r>
          </w:p>
          <w:p w:rsidR="004C0DC6" w:rsidRPr="004C0DC6" w:rsidRDefault="004C0DC6" w:rsidP="00CD5A08">
            <w:pPr>
              <w:pStyle w:val="Default"/>
              <w:rPr>
                <w:b w:val="0"/>
                <w:sz w:val="23"/>
                <w:szCs w:val="23"/>
              </w:rPr>
            </w:pPr>
            <w:r w:rsidRPr="004C0DC6">
              <w:rPr>
                <w:b w:val="0"/>
                <w:sz w:val="23"/>
                <w:szCs w:val="23"/>
              </w:rPr>
              <w:t xml:space="preserve">Сюжетная картинка - Жаворонок. </w:t>
            </w:r>
          </w:p>
          <w:p w:rsidR="004C0DC6" w:rsidRPr="004C0DC6" w:rsidRDefault="004C0DC6" w:rsidP="00CD5A08">
            <w:pPr>
              <w:pStyle w:val="Default"/>
              <w:rPr>
                <w:b w:val="0"/>
                <w:sz w:val="23"/>
                <w:szCs w:val="23"/>
              </w:rPr>
            </w:pPr>
            <w:r w:rsidRPr="004C0DC6">
              <w:rPr>
                <w:b w:val="0"/>
                <w:sz w:val="23"/>
                <w:szCs w:val="23"/>
              </w:rPr>
              <w:t xml:space="preserve">Сюжетная картинка - Дирижер. </w:t>
            </w:r>
          </w:p>
          <w:p w:rsidR="004C0DC6" w:rsidRPr="004C0DC6" w:rsidRDefault="004C0DC6" w:rsidP="00CD5A08">
            <w:pPr>
              <w:pStyle w:val="Default"/>
              <w:rPr>
                <w:b w:val="0"/>
                <w:sz w:val="23"/>
                <w:szCs w:val="23"/>
              </w:rPr>
            </w:pPr>
            <w:r w:rsidRPr="004C0DC6">
              <w:rPr>
                <w:b w:val="0"/>
                <w:sz w:val="23"/>
                <w:szCs w:val="23"/>
              </w:rPr>
              <w:lastRenderedPageBreak/>
              <w:t xml:space="preserve">Сюжетная картинка-муз-й инструмент-Волынка. </w:t>
            </w:r>
          </w:p>
          <w:p w:rsidR="004C0DC6" w:rsidRPr="004C0DC6" w:rsidRDefault="004C0DC6" w:rsidP="00CD5A08">
            <w:pPr>
              <w:pStyle w:val="Default"/>
              <w:rPr>
                <w:b w:val="0"/>
                <w:sz w:val="23"/>
                <w:szCs w:val="23"/>
              </w:rPr>
            </w:pPr>
            <w:r w:rsidRPr="004C0DC6">
              <w:rPr>
                <w:b w:val="0"/>
                <w:sz w:val="23"/>
                <w:szCs w:val="23"/>
              </w:rPr>
              <w:t xml:space="preserve">Портрет композитора Р.Шумана. </w:t>
            </w:r>
          </w:p>
          <w:p w:rsidR="004C0DC6" w:rsidRPr="004C0DC6" w:rsidRDefault="004C0DC6" w:rsidP="00CD5A08">
            <w:pPr>
              <w:pStyle w:val="Default"/>
              <w:rPr>
                <w:b w:val="0"/>
                <w:sz w:val="23"/>
                <w:szCs w:val="23"/>
              </w:rPr>
            </w:pPr>
            <w:r w:rsidRPr="004C0DC6">
              <w:rPr>
                <w:b w:val="0"/>
                <w:sz w:val="23"/>
                <w:szCs w:val="23"/>
              </w:rPr>
              <w:t xml:space="preserve">Сюжетная картинка - Смелый наездник. </w:t>
            </w:r>
          </w:p>
          <w:p w:rsidR="004C0DC6" w:rsidRPr="004C0DC6" w:rsidRDefault="004C0DC6" w:rsidP="00CD5A08">
            <w:pPr>
              <w:pStyle w:val="Default"/>
              <w:rPr>
                <w:b w:val="0"/>
                <w:sz w:val="23"/>
                <w:szCs w:val="23"/>
              </w:rPr>
            </w:pPr>
            <w:r w:rsidRPr="004C0DC6">
              <w:rPr>
                <w:b w:val="0"/>
                <w:sz w:val="23"/>
                <w:szCs w:val="23"/>
              </w:rPr>
              <w:t xml:space="preserve">Карточки двух цветов - (оранжевого и коричневого) </w:t>
            </w:r>
          </w:p>
          <w:p w:rsidR="004C0DC6" w:rsidRPr="004C0DC6" w:rsidRDefault="004C0DC6" w:rsidP="00CD5A08">
            <w:pPr>
              <w:pStyle w:val="Default"/>
              <w:rPr>
                <w:b w:val="0"/>
                <w:sz w:val="23"/>
                <w:szCs w:val="23"/>
              </w:rPr>
            </w:pPr>
            <w:r w:rsidRPr="004C0DC6">
              <w:rPr>
                <w:b w:val="0"/>
                <w:sz w:val="23"/>
                <w:szCs w:val="23"/>
              </w:rPr>
              <w:t xml:space="preserve">Иллюстрация : «Цирк приехал». </w:t>
            </w:r>
          </w:p>
          <w:p w:rsidR="004C0DC6" w:rsidRPr="004C0DC6" w:rsidRDefault="004C0DC6" w:rsidP="00CD5A08">
            <w:pPr>
              <w:pStyle w:val="Default"/>
              <w:rPr>
                <w:b w:val="0"/>
                <w:sz w:val="23"/>
                <w:szCs w:val="23"/>
              </w:rPr>
            </w:pPr>
            <w:r w:rsidRPr="004C0DC6">
              <w:rPr>
                <w:b w:val="0"/>
                <w:sz w:val="23"/>
                <w:szCs w:val="23"/>
              </w:rPr>
              <w:t xml:space="preserve">Сюжетная картинка - Клоун. </w:t>
            </w:r>
          </w:p>
        </w:tc>
        <w:tc>
          <w:tcPr>
            <w:tcW w:w="2099" w:type="dxa"/>
          </w:tcPr>
          <w:p w:rsidR="004C0DC6" w:rsidRPr="004C0DC6" w:rsidRDefault="004C0DC6" w:rsidP="00CD5A08">
            <w:pPr>
              <w:pStyle w:val="Default"/>
              <w:rPr>
                <w:b w:val="0"/>
                <w:sz w:val="22"/>
                <w:szCs w:val="22"/>
              </w:rPr>
            </w:pPr>
            <w:r w:rsidRPr="004C0DC6">
              <w:rPr>
                <w:b w:val="0"/>
                <w:sz w:val="22"/>
                <w:szCs w:val="22"/>
              </w:rPr>
              <w:lastRenderedPageBreak/>
              <w:t xml:space="preserve">1 </w:t>
            </w:r>
          </w:p>
          <w:p w:rsidR="004C0DC6" w:rsidRPr="004C0DC6" w:rsidRDefault="004C0DC6" w:rsidP="00CD5A08">
            <w:pPr>
              <w:pStyle w:val="Default"/>
              <w:rPr>
                <w:b w:val="0"/>
                <w:sz w:val="22"/>
                <w:szCs w:val="22"/>
              </w:rPr>
            </w:pPr>
            <w:r w:rsidRPr="004C0DC6">
              <w:rPr>
                <w:b w:val="0"/>
                <w:sz w:val="22"/>
                <w:szCs w:val="22"/>
              </w:rPr>
              <w:t xml:space="preserve">3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30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40 </w:t>
            </w:r>
          </w:p>
          <w:p w:rsidR="004C0DC6" w:rsidRPr="004C0DC6" w:rsidRDefault="004C0DC6" w:rsidP="00CD5A08">
            <w:pPr>
              <w:pStyle w:val="Default"/>
              <w:rPr>
                <w:b w:val="0"/>
                <w:sz w:val="22"/>
                <w:szCs w:val="22"/>
              </w:rPr>
            </w:pPr>
            <w:r w:rsidRPr="004C0DC6">
              <w:rPr>
                <w:b w:val="0"/>
                <w:sz w:val="22"/>
                <w:szCs w:val="22"/>
              </w:rPr>
              <w:t xml:space="preserve">40 </w:t>
            </w:r>
          </w:p>
          <w:p w:rsidR="004C0DC6" w:rsidRPr="004C0DC6" w:rsidRDefault="004C0DC6" w:rsidP="00CD5A08">
            <w:pPr>
              <w:pStyle w:val="Default"/>
              <w:rPr>
                <w:b w:val="0"/>
                <w:sz w:val="22"/>
                <w:szCs w:val="22"/>
              </w:rPr>
            </w:pPr>
            <w:r w:rsidRPr="004C0DC6">
              <w:rPr>
                <w:b w:val="0"/>
                <w:sz w:val="22"/>
                <w:szCs w:val="22"/>
              </w:rPr>
              <w:t xml:space="preserve">3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3</w:t>
            </w: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r w:rsidRPr="004C0DC6">
              <w:rPr>
                <w:b w:val="0"/>
                <w:sz w:val="22"/>
                <w:szCs w:val="22"/>
              </w:rPr>
              <w:t xml:space="preserve">40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2</w:t>
            </w: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40</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lastRenderedPageBreak/>
              <w:t xml:space="preserve">1 </w:t>
            </w:r>
          </w:p>
          <w:p w:rsidR="004C0DC6" w:rsidRPr="004C0DC6" w:rsidRDefault="004C0DC6" w:rsidP="00CD5A08">
            <w:pPr>
              <w:pStyle w:val="Default"/>
              <w:rPr>
                <w:b w:val="0"/>
                <w:sz w:val="22"/>
                <w:szCs w:val="22"/>
              </w:rPr>
            </w:pPr>
            <w:r w:rsidRPr="004C0DC6">
              <w:rPr>
                <w:b w:val="0"/>
                <w:sz w:val="22"/>
                <w:szCs w:val="22"/>
              </w:rPr>
              <w:t xml:space="preserve">1 </w:t>
            </w: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r w:rsidRPr="004C0DC6">
              <w:rPr>
                <w:b w:val="0"/>
                <w:sz w:val="22"/>
                <w:szCs w:val="22"/>
              </w:rPr>
              <w:t>По1</w:t>
            </w:r>
          </w:p>
          <w:p w:rsidR="004C0DC6" w:rsidRPr="004C0DC6" w:rsidRDefault="004C0DC6" w:rsidP="00CD5A08">
            <w:pPr>
              <w:pStyle w:val="Default"/>
              <w:rPr>
                <w:b w:val="0"/>
                <w:sz w:val="22"/>
                <w:szCs w:val="22"/>
              </w:rPr>
            </w:pPr>
            <w:r w:rsidRPr="004C0DC6">
              <w:rPr>
                <w:b w:val="0"/>
                <w:sz w:val="22"/>
                <w:szCs w:val="22"/>
              </w:rPr>
              <w:t>1</w:t>
            </w:r>
          </w:p>
          <w:p w:rsidR="004C0DC6" w:rsidRPr="004C0DC6" w:rsidRDefault="004C0DC6" w:rsidP="00CD5A08">
            <w:pPr>
              <w:pStyle w:val="Default"/>
              <w:rPr>
                <w:b w:val="0"/>
                <w:sz w:val="22"/>
                <w:szCs w:val="22"/>
              </w:rPr>
            </w:pPr>
          </w:p>
        </w:tc>
      </w:tr>
    </w:tbl>
    <w:p w:rsidR="00561E6D" w:rsidRDefault="00561E6D" w:rsidP="00FB5AEE">
      <w:pPr>
        <w:suppressAutoHyphens w:val="0"/>
        <w:spacing w:after="160" w:line="259" w:lineRule="auto"/>
        <w:ind w:right="2360"/>
        <w:jc w:val="center"/>
        <w:rPr>
          <w:rFonts w:ascii="Times New Roman" w:eastAsia="Times New Roman" w:hAnsi="Times New Roman"/>
          <w:b/>
          <w:bCs/>
          <w:sz w:val="24"/>
          <w:szCs w:val="24"/>
          <w:lang w:eastAsia="ru-RU"/>
        </w:rPr>
      </w:pPr>
    </w:p>
    <w:p w:rsidR="00106C53" w:rsidRPr="00106C53" w:rsidRDefault="00790E95" w:rsidP="00106C53">
      <w:pPr>
        <w:pStyle w:val="Default"/>
        <w:jc w:val="both"/>
      </w:pPr>
      <w:r>
        <w:t>3.1</w:t>
      </w:r>
      <w:r w:rsidR="00106C53" w:rsidRPr="00106C53">
        <w:t>.</w:t>
      </w:r>
      <w:r>
        <w:t>4</w:t>
      </w:r>
      <w:r w:rsidR="00106C53" w:rsidRPr="00106C53">
        <w:t xml:space="preserve"> Примерный перечень музыкальных произведений для реализации программы</w:t>
      </w:r>
    </w:p>
    <w:p w:rsidR="006C1256" w:rsidRDefault="006C1256" w:rsidP="00FB5AEE">
      <w:pPr>
        <w:suppressAutoHyphens w:val="0"/>
        <w:spacing w:after="160" w:line="259" w:lineRule="auto"/>
        <w:ind w:right="2360"/>
        <w:jc w:val="center"/>
        <w:rPr>
          <w:rFonts w:ascii="Times New Roman" w:eastAsia="Times New Roman" w:hAnsi="Times New Roman"/>
          <w:b/>
          <w:bCs/>
          <w:sz w:val="24"/>
          <w:szCs w:val="24"/>
          <w:lang w:eastAsia="ru-RU"/>
        </w:rPr>
      </w:pPr>
    </w:p>
    <w:p w:rsidR="00A03384" w:rsidRDefault="00106C53" w:rsidP="00FB5AEE">
      <w:pPr>
        <w:suppressAutoHyphens w:val="0"/>
        <w:spacing w:after="160" w:line="259" w:lineRule="auto"/>
        <w:ind w:right="236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Дошкольный возраст 5-6 лет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6"/>
        <w:gridCol w:w="1134"/>
      </w:tblGrid>
      <w:tr w:rsidR="00106C53" w:rsidTr="00106575">
        <w:trPr>
          <w:trHeight w:val="575"/>
        </w:trPr>
        <w:tc>
          <w:tcPr>
            <w:tcW w:w="8506" w:type="dxa"/>
          </w:tcPr>
          <w:p w:rsidR="00106C53" w:rsidRDefault="00106C53" w:rsidP="00106575">
            <w:pPr>
              <w:pStyle w:val="Default"/>
              <w:rPr>
                <w:iCs/>
                <w:sz w:val="23"/>
                <w:szCs w:val="23"/>
              </w:rPr>
            </w:pPr>
            <w:r>
              <w:rPr>
                <w:iCs/>
                <w:sz w:val="23"/>
                <w:szCs w:val="23"/>
              </w:rPr>
              <w:t xml:space="preserve">Федеральная  образовательная программа дошкольного образования </w:t>
            </w:r>
          </w:p>
          <w:p w:rsidR="00106C53" w:rsidRDefault="00106C53" w:rsidP="00106575">
            <w:pPr>
              <w:pStyle w:val="Default"/>
              <w:rPr>
                <w:iCs/>
              </w:rPr>
            </w:pPr>
            <w:r>
              <w:rPr>
                <w:sz w:val="23"/>
                <w:szCs w:val="23"/>
              </w:rPr>
              <w:t>Примерный перечень музыкальных произведений</w:t>
            </w:r>
          </w:p>
        </w:tc>
        <w:tc>
          <w:tcPr>
            <w:tcW w:w="1134" w:type="dxa"/>
          </w:tcPr>
          <w:p w:rsidR="00106C53" w:rsidRDefault="00106C53" w:rsidP="00106575">
            <w:pPr>
              <w:spacing w:after="0" w:line="240" w:lineRule="auto"/>
              <w:jc w:val="center"/>
              <w:rPr>
                <w:rFonts w:ascii="Times New Roman" w:hAnsi="Times New Roman"/>
                <w:sz w:val="23"/>
                <w:szCs w:val="23"/>
              </w:rPr>
            </w:pPr>
            <w:r>
              <w:rPr>
                <w:rFonts w:ascii="Times New Roman" w:hAnsi="Times New Roman"/>
                <w:sz w:val="23"/>
                <w:szCs w:val="23"/>
              </w:rPr>
              <w:t>185-186</w:t>
            </w:r>
          </w:p>
        </w:tc>
      </w:tr>
    </w:tbl>
    <w:p w:rsidR="00106C53" w:rsidRDefault="00106C53" w:rsidP="00106C53">
      <w:pPr>
        <w:suppressAutoHyphens w:val="0"/>
        <w:spacing w:after="160" w:line="259" w:lineRule="auto"/>
        <w:ind w:right="2360"/>
        <w:jc w:val="center"/>
        <w:rPr>
          <w:rFonts w:ascii="Times New Roman" w:eastAsia="Times New Roman" w:hAnsi="Times New Roman"/>
          <w:b/>
          <w:bCs/>
          <w:sz w:val="24"/>
          <w:szCs w:val="24"/>
          <w:lang w:eastAsia="ru-RU"/>
        </w:rPr>
      </w:pPr>
    </w:p>
    <w:p w:rsidR="00106C53" w:rsidRDefault="00106C53" w:rsidP="00106C53">
      <w:pPr>
        <w:suppressAutoHyphens w:val="0"/>
        <w:spacing w:after="160" w:line="259" w:lineRule="auto"/>
        <w:ind w:right="236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Дошкольный возраст 6-7 лет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6"/>
        <w:gridCol w:w="1134"/>
      </w:tblGrid>
      <w:tr w:rsidR="00106C53" w:rsidTr="00106575">
        <w:trPr>
          <w:trHeight w:val="575"/>
        </w:trPr>
        <w:tc>
          <w:tcPr>
            <w:tcW w:w="8506" w:type="dxa"/>
          </w:tcPr>
          <w:p w:rsidR="00106C53" w:rsidRDefault="00106C53" w:rsidP="00106575">
            <w:pPr>
              <w:pStyle w:val="Default"/>
              <w:rPr>
                <w:iCs/>
                <w:sz w:val="23"/>
                <w:szCs w:val="23"/>
              </w:rPr>
            </w:pPr>
            <w:r>
              <w:rPr>
                <w:iCs/>
                <w:sz w:val="23"/>
                <w:szCs w:val="23"/>
              </w:rPr>
              <w:t xml:space="preserve">Федеральная  образовательная программа дошкольного образования </w:t>
            </w:r>
          </w:p>
          <w:p w:rsidR="00106C53" w:rsidRDefault="00106C53" w:rsidP="00106575">
            <w:pPr>
              <w:pStyle w:val="Default"/>
              <w:rPr>
                <w:iCs/>
              </w:rPr>
            </w:pPr>
            <w:r>
              <w:rPr>
                <w:sz w:val="23"/>
                <w:szCs w:val="23"/>
              </w:rPr>
              <w:t>Примерный перечень музыкальных произведений</w:t>
            </w:r>
          </w:p>
        </w:tc>
        <w:tc>
          <w:tcPr>
            <w:tcW w:w="1134" w:type="dxa"/>
          </w:tcPr>
          <w:p w:rsidR="00106C53" w:rsidRDefault="00106C53" w:rsidP="00106575">
            <w:pPr>
              <w:spacing w:after="0" w:line="240" w:lineRule="auto"/>
              <w:jc w:val="center"/>
              <w:rPr>
                <w:rFonts w:ascii="Times New Roman" w:hAnsi="Times New Roman"/>
                <w:sz w:val="23"/>
                <w:szCs w:val="23"/>
              </w:rPr>
            </w:pPr>
            <w:r>
              <w:rPr>
                <w:rFonts w:ascii="Times New Roman" w:hAnsi="Times New Roman"/>
                <w:sz w:val="23"/>
                <w:szCs w:val="23"/>
              </w:rPr>
              <w:t>186-188</w:t>
            </w:r>
          </w:p>
        </w:tc>
      </w:tr>
    </w:tbl>
    <w:p w:rsidR="004C0DC6" w:rsidRDefault="004C0DC6" w:rsidP="006324B2">
      <w:pPr>
        <w:suppressAutoHyphens w:val="0"/>
        <w:spacing w:after="160" w:line="259" w:lineRule="auto"/>
        <w:jc w:val="center"/>
        <w:rPr>
          <w:rFonts w:ascii="Times New Roman" w:eastAsia="Times New Roman" w:hAnsi="Times New Roman"/>
          <w:b/>
          <w:bCs/>
          <w:sz w:val="24"/>
          <w:szCs w:val="24"/>
          <w:lang w:eastAsia="ru-RU"/>
        </w:rPr>
      </w:pPr>
    </w:p>
    <w:p w:rsidR="00106C53" w:rsidRDefault="00106C53" w:rsidP="006324B2">
      <w:pPr>
        <w:suppressAutoHyphens w:val="0"/>
        <w:spacing w:after="160" w:line="259" w:lineRule="auto"/>
        <w:jc w:val="center"/>
        <w:rPr>
          <w:rFonts w:ascii="Times New Roman" w:eastAsia="Times New Roman" w:hAnsi="Times New Roman"/>
          <w:b/>
          <w:bCs/>
          <w:sz w:val="24"/>
          <w:szCs w:val="24"/>
          <w:lang w:eastAsia="ru-RU"/>
        </w:rPr>
      </w:pPr>
    </w:p>
    <w:p w:rsidR="001C1F55" w:rsidRPr="001C1F55" w:rsidRDefault="001C1F55" w:rsidP="006324B2">
      <w:pPr>
        <w:suppressAutoHyphens w:val="0"/>
        <w:spacing w:after="160" w:line="259" w:lineRule="auto"/>
        <w:jc w:val="center"/>
        <w:rPr>
          <w:rFonts w:eastAsia="Times New Roman"/>
          <w:sz w:val="20"/>
          <w:szCs w:val="20"/>
          <w:lang w:eastAsia="ru-RU"/>
        </w:rPr>
      </w:pPr>
      <w:r w:rsidRPr="001C1F55">
        <w:rPr>
          <w:rFonts w:ascii="Times New Roman" w:eastAsia="Times New Roman" w:hAnsi="Times New Roman"/>
          <w:b/>
          <w:bCs/>
          <w:sz w:val="24"/>
          <w:szCs w:val="24"/>
          <w:lang w:eastAsia="ru-RU"/>
        </w:rPr>
        <w:t>Перспективный план взаимодействия с педагогами по музыкальному воспитанию</w:t>
      </w:r>
    </w:p>
    <w:tbl>
      <w:tblPr>
        <w:tblStyle w:val="af3"/>
        <w:tblW w:w="4696" w:type="pct"/>
        <w:tblLook w:val="04A0"/>
      </w:tblPr>
      <w:tblGrid>
        <w:gridCol w:w="817"/>
        <w:gridCol w:w="6522"/>
        <w:gridCol w:w="3542"/>
        <w:gridCol w:w="3827"/>
      </w:tblGrid>
      <w:tr w:rsidR="00781F74" w:rsidTr="00781F74">
        <w:tc>
          <w:tcPr>
            <w:tcW w:w="278" w:type="pct"/>
          </w:tcPr>
          <w:p w:rsidR="00781F74" w:rsidRPr="00781F74" w:rsidRDefault="00781F74" w:rsidP="004B13F4">
            <w:pPr>
              <w:pStyle w:val="af1"/>
              <w:ind w:left="-426"/>
              <w:jc w:val="center"/>
              <w:rPr>
                <w:rFonts w:ascii="Times New Roman" w:hAnsi="Times New Roman"/>
                <w:b/>
              </w:rPr>
            </w:pPr>
            <w:r w:rsidRPr="00781F74">
              <w:rPr>
                <w:rFonts w:ascii="Times New Roman" w:hAnsi="Times New Roman"/>
                <w:b/>
              </w:rPr>
              <w:t xml:space="preserve">     №</w:t>
            </w:r>
          </w:p>
        </w:tc>
        <w:tc>
          <w:tcPr>
            <w:tcW w:w="2217" w:type="pct"/>
          </w:tcPr>
          <w:p w:rsidR="00781F74" w:rsidRPr="00781F74" w:rsidRDefault="00781F74" w:rsidP="004B13F4">
            <w:pPr>
              <w:pStyle w:val="af1"/>
              <w:ind w:left="0"/>
              <w:jc w:val="center"/>
              <w:rPr>
                <w:rFonts w:ascii="Times New Roman" w:hAnsi="Times New Roman"/>
                <w:b/>
              </w:rPr>
            </w:pPr>
            <w:r w:rsidRPr="00781F74">
              <w:rPr>
                <w:rFonts w:ascii="Times New Roman" w:hAnsi="Times New Roman"/>
                <w:b/>
              </w:rPr>
              <w:t>мероприятия</w:t>
            </w:r>
          </w:p>
        </w:tc>
        <w:tc>
          <w:tcPr>
            <w:tcW w:w="1204" w:type="pct"/>
          </w:tcPr>
          <w:p w:rsidR="00781F74" w:rsidRPr="00781F74" w:rsidRDefault="00781F74" w:rsidP="004B13F4">
            <w:pPr>
              <w:pStyle w:val="af1"/>
              <w:ind w:left="0"/>
              <w:jc w:val="center"/>
              <w:rPr>
                <w:rFonts w:ascii="Times New Roman" w:hAnsi="Times New Roman"/>
                <w:b/>
              </w:rPr>
            </w:pPr>
            <w:r w:rsidRPr="00781F74">
              <w:rPr>
                <w:rFonts w:ascii="Times New Roman" w:hAnsi="Times New Roman"/>
                <w:b/>
              </w:rPr>
              <w:t>сроки</w:t>
            </w:r>
          </w:p>
        </w:tc>
        <w:tc>
          <w:tcPr>
            <w:tcW w:w="1301" w:type="pct"/>
          </w:tcPr>
          <w:p w:rsidR="00781F74" w:rsidRPr="00781F74" w:rsidRDefault="00781F74" w:rsidP="004B13F4">
            <w:pPr>
              <w:pStyle w:val="af1"/>
              <w:ind w:left="0"/>
              <w:jc w:val="center"/>
              <w:rPr>
                <w:rFonts w:ascii="Times New Roman" w:hAnsi="Times New Roman"/>
                <w:b/>
              </w:rPr>
            </w:pPr>
            <w:r w:rsidRPr="00781F74">
              <w:rPr>
                <w:rFonts w:ascii="Times New Roman" w:hAnsi="Times New Roman"/>
                <w:b/>
              </w:rPr>
              <w:t>ответственный</w:t>
            </w:r>
          </w:p>
        </w:tc>
      </w:tr>
      <w:tr w:rsidR="00781F74" w:rsidTr="00781F74">
        <w:trPr>
          <w:trHeight w:val="1151"/>
        </w:trPr>
        <w:tc>
          <w:tcPr>
            <w:tcW w:w="278" w:type="pct"/>
            <w:tcBorders>
              <w:bottom w:val="single" w:sz="4" w:space="0" w:color="auto"/>
            </w:tcBorders>
          </w:tcPr>
          <w:p w:rsidR="00781F74" w:rsidRPr="00781F74" w:rsidRDefault="00781F74" w:rsidP="004B13F4">
            <w:pPr>
              <w:pStyle w:val="af1"/>
              <w:ind w:left="0"/>
              <w:jc w:val="center"/>
              <w:rPr>
                <w:rFonts w:ascii="Times New Roman" w:hAnsi="Times New Roman"/>
              </w:rPr>
            </w:pPr>
            <w:r w:rsidRPr="00781F74">
              <w:rPr>
                <w:rFonts w:ascii="Times New Roman" w:hAnsi="Times New Roman"/>
              </w:rPr>
              <w:t>1.</w:t>
            </w:r>
          </w:p>
        </w:tc>
        <w:tc>
          <w:tcPr>
            <w:tcW w:w="2217" w:type="pct"/>
            <w:tcBorders>
              <w:bottom w:val="single" w:sz="4" w:space="0" w:color="auto"/>
            </w:tcBorders>
          </w:tcPr>
          <w:p w:rsidR="00781F74" w:rsidRPr="00781F74" w:rsidRDefault="00781F74" w:rsidP="004B13F4">
            <w:pPr>
              <w:pStyle w:val="af1"/>
              <w:ind w:left="0"/>
              <w:rPr>
                <w:rFonts w:ascii="Times New Roman" w:hAnsi="Times New Roman"/>
                <w:i/>
                <w:u w:val="single"/>
              </w:rPr>
            </w:pPr>
            <w:r w:rsidRPr="00781F74">
              <w:rPr>
                <w:rFonts w:ascii="Times New Roman" w:hAnsi="Times New Roman"/>
                <w:i/>
                <w:u w:val="single"/>
              </w:rPr>
              <w:t>Консультации :</w:t>
            </w:r>
          </w:p>
          <w:p w:rsidR="00781F74" w:rsidRPr="00781F74" w:rsidRDefault="00781F74" w:rsidP="004B13F4">
            <w:pPr>
              <w:pStyle w:val="af1"/>
              <w:ind w:left="0"/>
              <w:rPr>
                <w:rFonts w:ascii="Times New Roman" w:hAnsi="Times New Roman"/>
              </w:rPr>
            </w:pPr>
            <w:r w:rsidRPr="00781F74">
              <w:rPr>
                <w:rFonts w:ascii="Times New Roman" w:hAnsi="Times New Roman"/>
              </w:rPr>
              <w:t>-«Создание условий для организации самостоятельной музыкальной деятельности детей в группе»</w:t>
            </w:r>
          </w:p>
        </w:tc>
        <w:tc>
          <w:tcPr>
            <w:tcW w:w="1204" w:type="pct"/>
            <w:tcBorders>
              <w:bottom w:val="single" w:sz="4" w:space="0" w:color="auto"/>
            </w:tcBorders>
          </w:tcPr>
          <w:p w:rsidR="00781F74" w:rsidRPr="00781F74" w:rsidRDefault="00781F74" w:rsidP="004B13F4">
            <w:pPr>
              <w:pStyle w:val="af1"/>
              <w:ind w:left="0"/>
              <w:jc w:val="center"/>
              <w:rPr>
                <w:rFonts w:ascii="Times New Roman" w:hAnsi="Times New Roman"/>
              </w:rPr>
            </w:pPr>
            <w:r w:rsidRPr="00781F74">
              <w:rPr>
                <w:rFonts w:ascii="Times New Roman" w:hAnsi="Times New Roman"/>
              </w:rPr>
              <w:t>октябрь</w:t>
            </w:r>
          </w:p>
          <w:p w:rsidR="00781F74" w:rsidRPr="00781F74" w:rsidRDefault="00781F74" w:rsidP="004B13F4">
            <w:pPr>
              <w:pStyle w:val="af1"/>
              <w:ind w:left="0"/>
              <w:jc w:val="center"/>
              <w:rPr>
                <w:rFonts w:ascii="Times New Roman" w:hAnsi="Times New Roman"/>
              </w:rPr>
            </w:pPr>
          </w:p>
          <w:p w:rsidR="00781F74" w:rsidRPr="00781F74" w:rsidRDefault="00781F74" w:rsidP="004B13F4">
            <w:pPr>
              <w:pStyle w:val="af1"/>
              <w:ind w:left="0"/>
              <w:jc w:val="center"/>
              <w:rPr>
                <w:rFonts w:ascii="Times New Roman" w:hAnsi="Times New Roman"/>
              </w:rPr>
            </w:pPr>
          </w:p>
        </w:tc>
        <w:tc>
          <w:tcPr>
            <w:tcW w:w="1301" w:type="pct"/>
            <w:tcBorders>
              <w:bottom w:val="single" w:sz="4" w:space="0" w:color="auto"/>
            </w:tcBorders>
          </w:tcPr>
          <w:p w:rsidR="00781F74" w:rsidRPr="00781F74" w:rsidRDefault="00781F74" w:rsidP="004B13F4">
            <w:pPr>
              <w:pStyle w:val="af1"/>
              <w:ind w:left="0"/>
              <w:jc w:val="center"/>
              <w:rPr>
                <w:rFonts w:ascii="Times New Roman" w:hAnsi="Times New Roman"/>
              </w:rPr>
            </w:pPr>
            <w:proofErr w:type="spellStart"/>
            <w:r w:rsidRPr="00781F74">
              <w:rPr>
                <w:rFonts w:ascii="Times New Roman" w:hAnsi="Times New Roman"/>
              </w:rPr>
              <w:t>муз.руководитель</w:t>
            </w:r>
            <w:proofErr w:type="spellEnd"/>
          </w:p>
          <w:p w:rsidR="00781F74" w:rsidRPr="00781F74" w:rsidRDefault="00781F74" w:rsidP="004B13F4">
            <w:pPr>
              <w:pStyle w:val="af1"/>
              <w:ind w:left="0"/>
              <w:rPr>
                <w:rFonts w:ascii="Times New Roman" w:hAnsi="Times New Roman"/>
              </w:rPr>
            </w:pPr>
          </w:p>
          <w:p w:rsidR="00781F74" w:rsidRPr="00781F74" w:rsidRDefault="00781F74" w:rsidP="004B13F4">
            <w:pPr>
              <w:pStyle w:val="af1"/>
              <w:ind w:left="0"/>
              <w:jc w:val="center"/>
              <w:rPr>
                <w:rFonts w:ascii="Times New Roman" w:hAnsi="Times New Roman"/>
              </w:rPr>
            </w:pPr>
          </w:p>
        </w:tc>
      </w:tr>
      <w:tr w:rsidR="00781F74" w:rsidTr="00781F74">
        <w:trPr>
          <w:trHeight w:val="1810"/>
        </w:trPr>
        <w:tc>
          <w:tcPr>
            <w:tcW w:w="278" w:type="pct"/>
            <w:tcBorders>
              <w:top w:val="single" w:sz="4" w:space="0" w:color="auto"/>
            </w:tcBorders>
          </w:tcPr>
          <w:p w:rsidR="00781F74" w:rsidRPr="00781F74" w:rsidRDefault="00781F74" w:rsidP="00781F74">
            <w:pPr>
              <w:pStyle w:val="af1"/>
              <w:spacing w:after="0"/>
              <w:ind w:left="0"/>
              <w:jc w:val="center"/>
              <w:rPr>
                <w:rFonts w:ascii="Times New Roman" w:hAnsi="Times New Roman"/>
              </w:rPr>
            </w:pPr>
          </w:p>
        </w:tc>
        <w:tc>
          <w:tcPr>
            <w:tcW w:w="2217" w:type="pct"/>
            <w:tcBorders>
              <w:top w:val="single" w:sz="4" w:space="0" w:color="auto"/>
            </w:tcBorders>
          </w:tcPr>
          <w:p w:rsidR="00781F74" w:rsidRDefault="00781F74" w:rsidP="00781F74">
            <w:pPr>
              <w:pStyle w:val="af1"/>
              <w:spacing w:after="0" w:line="240" w:lineRule="auto"/>
              <w:ind w:left="0"/>
              <w:rPr>
                <w:rFonts w:ascii="Times New Roman" w:hAnsi="Times New Roman"/>
              </w:rPr>
            </w:pPr>
          </w:p>
          <w:p w:rsidR="00781F74" w:rsidRDefault="00781F74" w:rsidP="00781F74">
            <w:pPr>
              <w:pStyle w:val="af1"/>
              <w:spacing w:after="0" w:line="240" w:lineRule="auto"/>
              <w:ind w:left="0"/>
              <w:rPr>
                <w:rFonts w:ascii="Times New Roman" w:hAnsi="Times New Roman"/>
              </w:rPr>
            </w:pPr>
            <w:r w:rsidRPr="00781F74">
              <w:rPr>
                <w:rFonts w:ascii="Times New Roman" w:hAnsi="Times New Roman"/>
              </w:rPr>
              <w:t xml:space="preserve">- «Роль воспитателя в музыкальном воспитании детей (на музыкальных занятиях и в самостоятельной деятельности) </w:t>
            </w:r>
          </w:p>
          <w:p w:rsidR="00781F74" w:rsidRPr="00781F74" w:rsidRDefault="00781F74" w:rsidP="00781F74">
            <w:pPr>
              <w:pStyle w:val="af1"/>
              <w:spacing w:after="0" w:line="240" w:lineRule="auto"/>
              <w:ind w:left="0"/>
              <w:rPr>
                <w:rFonts w:ascii="Times New Roman" w:hAnsi="Times New Roman"/>
              </w:rPr>
            </w:pPr>
          </w:p>
          <w:p w:rsidR="00781F74" w:rsidRPr="00781F74" w:rsidRDefault="00781F74" w:rsidP="00781F74">
            <w:pPr>
              <w:pStyle w:val="af1"/>
              <w:spacing w:after="0" w:line="240" w:lineRule="auto"/>
              <w:ind w:left="0"/>
              <w:rPr>
                <w:rFonts w:ascii="Times New Roman" w:hAnsi="Times New Roman"/>
                <w:i/>
                <w:u w:val="single"/>
              </w:rPr>
            </w:pPr>
            <w:r w:rsidRPr="00781F74">
              <w:rPr>
                <w:rFonts w:ascii="Times New Roman" w:hAnsi="Times New Roman"/>
              </w:rPr>
              <w:t>-</w:t>
            </w:r>
            <w:r w:rsidRPr="00781F74">
              <w:rPr>
                <w:rFonts w:ascii="Times New Roman" w:hAnsi="Times New Roman"/>
                <w:szCs w:val="17"/>
              </w:rPr>
              <w:t>индивидуальные консультации по проблемным моментам организации работы по музыкальному развитию детей</w:t>
            </w:r>
          </w:p>
        </w:tc>
        <w:tc>
          <w:tcPr>
            <w:tcW w:w="1204" w:type="pct"/>
            <w:tcBorders>
              <w:top w:val="single" w:sz="4" w:space="0" w:color="auto"/>
            </w:tcBorders>
          </w:tcPr>
          <w:p w:rsidR="00781F74" w:rsidRDefault="00781F74" w:rsidP="00781F74">
            <w:pPr>
              <w:pStyle w:val="af1"/>
              <w:spacing w:after="0"/>
              <w:ind w:left="0"/>
              <w:jc w:val="center"/>
              <w:rPr>
                <w:rFonts w:ascii="Times New Roman" w:hAnsi="Times New Roman"/>
              </w:rPr>
            </w:pPr>
          </w:p>
          <w:p w:rsidR="00781F74" w:rsidRPr="00781F74" w:rsidRDefault="00781F74" w:rsidP="00781F74">
            <w:pPr>
              <w:pStyle w:val="af1"/>
              <w:spacing w:after="0"/>
              <w:ind w:left="0"/>
              <w:jc w:val="center"/>
              <w:rPr>
                <w:rFonts w:ascii="Times New Roman" w:hAnsi="Times New Roman"/>
              </w:rPr>
            </w:pPr>
            <w:r w:rsidRPr="00781F74">
              <w:rPr>
                <w:rFonts w:ascii="Times New Roman" w:hAnsi="Times New Roman"/>
              </w:rPr>
              <w:t>декабрь</w:t>
            </w:r>
          </w:p>
          <w:p w:rsidR="00781F74" w:rsidRPr="00781F74" w:rsidRDefault="00781F74" w:rsidP="00781F74">
            <w:pPr>
              <w:pStyle w:val="af1"/>
              <w:spacing w:after="0"/>
              <w:ind w:left="0"/>
              <w:jc w:val="center"/>
              <w:rPr>
                <w:rFonts w:ascii="Times New Roman" w:hAnsi="Times New Roman"/>
              </w:rPr>
            </w:pPr>
          </w:p>
          <w:p w:rsidR="00781F74" w:rsidRPr="00781F74" w:rsidRDefault="00781F74" w:rsidP="00781F74">
            <w:pPr>
              <w:pStyle w:val="af1"/>
              <w:spacing w:after="0"/>
              <w:ind w:left="0"/>
              <w:jc w:val="center"/>
              <w:rPr>
                <w:rFonts w:ascii="Times New Roman" w:hAnsi="Times New Roman"/>
              </w:rPr>
            </w:pPr>
            <w:r w:rsidRPr="00781F74">
              <w:rPr>
                <w:rFonts w:ascii="Times New Roman" w:hAnsi="Times New Roman"/>
              </w:rPr>
              <w:t>в течение года</w:t>
            </w:r>
          </w:p>
          <w:p w:rsidR="00781F74" w:rsidRPr="00781F74" w:rsidRDefault="00781F74" w:rsidP="00781F74">
            <w:pPr>
              <w:pStyle w:val="af1"/>
              <w:spacing w:after="0"/>
              <w:ind w:left="0"/>
              <w:jc w:val="center"/>
              <w:rPr>
                <w:rFonts w:ascii="Times New Roman" w:hAnsi="Times New Roman"/>
              </w:rPr>
            </w:pPr>
          </w:p>
          <w:p w:rsidR="00781F74" w:rsidRPr="00781F74" w:rsidRDefault="00781F74" w:rsidP="00781F74">
            <w:pPr>
              <w:pStyle w:val="af1"/>
              <w:spacing w:after="0"/>
              <w:ind w:left="0"/>
              <w:jc w:val="center"/>
              <w:rPr>
                <w:rFonts w:ascii="Times New Roman" w:hAnsi="Times New Roman"/>
              </w:rPr>
            </w:pPr>
          </w:p>
          <w:p w:rsidR="00781F74" w:rsidRPr="00781F74" w:rsidRDefault="00781F74" w:rsidP="00781F74">
            <w:pPr>
              <w:pStyle w:val="af1"/>
              <w:spacing w:after="0"/>
              <w:ind w:left="0"/>
              <w:jc w:val="center"/>
              <w:rPr>
                <w:rFonts w:ascii="Times New Roman" w:hAnsi="Times New Roman"/>
              </w:rPr>
            </w:pPr>
          </w:p>
          <w:p w:rsidR="00781F74" w:rsidRPr="00781F74" w:rsidRDefault="00781F74" w:rsidP="00781F74">
            <w:pPr>
              <w:pStyle w:val="af1"/>
              <w:spacing w:after="0"/>
              <w:ind w:left="0"/>
              <w:jc w:val="center"/>
              <w:rPr>
                <w:rFonts w:ascii="Times New Roman" w:hAnsi="Times New Roman"/>
              </w:rPr>
            </w:pPr>
          </w:p>
          <w:p w:rsidR="00781F74" w:rsidRPr="00781F74" w:rsidRDefault="00781F74" w:rsidP="00781F74">
            <w:pPr>
              <w:pStyle w:val="af1"/>
              <w:spacing w:after="0"/>
              <w:ind w:left="0"/>
              <w:jc w:val="center"/>
              <w:rPr>
                <w:rFonts w:ascii="Times New Roman" w:hAnsi="Times New Roman"/>
              </w:rPr>
            </w:pPr>
          </w:p>
        </w:tc>
        <w:tc>
          <w:tcPr>
            <w:tcW w:w="1301" w:type="pct"/>
            <w:tcBorders>
              <w:top w:val="single" w:sz="4" w:space="0" w:color="auto"/>
            </w:tcBorders>
          </w:tcPr>
          <w:p w:rsidR="00781F74" w:rsidRPr="00781F74" w:rsidRDefault="00781F74" w:rsidP="00781F74">
            <w:pPr>
              <w:pStyle w:val="af1"/>
              <w:spacing w:after="0"/>
              <w:ind w:left="0"/>
              <w:rPr>
                <w:rFonts w:ascii="Times New Roman" w:hAnsi="Times New Roman"/>
              </w:rPr>
            </w:pPr>
          </w:p>
          <w:p w:rsidR="00781F74" w:rsidRPr="00781F74" w:rsidRDefault="00781F74" w:rsidP="00781F74">
            <w:pPr>
              <w:pStyle w:val="af1"/>
              <w:spacing w:after="0"/>
              <w:ind w:left="0"/>
              <w:jc w:val="center"/>
              <w:rPr>
                <w:rFonts w:ascii="Times New Roman" w:hAnsi="Times New Roman"/>
              </w:rPr>
            </w:pPr>
            <w:proofErr w:type="spellStart"/>
            <w:r w:rsidRPr="00781F74">
              <w:rPr>
                <w:rFonts w:ascii="Times New Roman" w:hAnsi="Times New Roman"/>
              </w:rPr>
              <w:t>муз.руководитель</w:t>
            </w:r>
            <w:proofErr w:type="spellEnd"/>
          </w:p>
          <w:p w:rsidR="00781F74" w:rsidRPr="00781F74" w:rsidRDefault="00781F74" w:rsidP="00781F74">
            <w:pPr>
              <w:pStyle w:val="af1"/>
              <w:spacing w:after="0"/>
              <w:ind w:left="0"/>
              <w:jc w:val="center"/>
              <w:rPr>
                <w:rFonts w:ascii="Times New Roman" w:hAnsi="Times New Roman"/>
              </w:rPr>
            </w:pPr>
            <w:proofErr w:type="spellStart"/>
            <w:r w:rsidRPr="00781F74">
              <w:rPr>
                <w:rFonts w:ascii="Times New Roman" w:hAnsi="Times New Roman"/>
              </w:rPr>
              <w:t>муз.руководитель</w:t>
            </w:r>
            <w:proofErr w:type="spellEnd"/>
          </w:p>
        </w:tc>
      </w:tr>
      <w:tr w:rsidR="00781F74" w:rsidTr="00781F74">
        <w:tc>
          <w:tcPr>
            <w:tcW w:w="278" w:type="pct"/>
          </w:tcPr>
          <w:p w:rsidR="00781F74" w:rsidRPr="00781F74" w:rsidRDefault="00781F74" w:rsidP="004B13F4">
            <w:pPr>
              <w:pStyle w:val="af1"/>
              <w:ind w:left="0"/>
              <w:jc w:val="center"/>
              <w:rPr>
                <w:rFonts w:ascii="Times New Roman" w:hAnsi="Times New Roman"/>
              </w:rPr>
            </w:pPr>
            <w:r w:rsidRPr="00781F74">
              <w:rPr>
                <w:rFonts w:ascii="Times New Roman" w:hAnsi="Times New Roman"/>
              </w:rPr>
              <w:t>2.</w:t>
            </w:r>
          </w:p>
        </w:tc>
        <w:tc>
          <w:tcPr>
            <w:tcW w:w="2217" w:type="pct"/>
          </w:tcPr>
          <w:p w:rsidR="00781F74" w:rsidRPr="00781F74" w:rsidRDefault="00781F74" w:rsidP="00781F74">
            <w:pPr>
              <w:pStyle w:val="af1"/>
              <w:spacing w:after="0"/>
              <w:ind w:left="0"/>
              <w:rPr>
                <w:rFonts w:ascii="Times New Roman" w:hAnsi="Times New Roman"/>
                <w:i/>
                <w:u w:val="single"/>
              </w:rPr>
            </w:pPr>
            <w:r w:rsidRPr="00781F74">
              <w:rPr>
                <w:rFonts w:ascii="Times New Roman" w:hAnsi="Times New Roman"/>
                <w:i/>
                <w:u w:val="single"/>
              </w:rPr>
              <w:t>Работа с воспитателями по организации праздников и досугов:</w:t>
            </w:r>
          </w:p>
          <w:p w:rsidR="00781F74" w:rsidRPr="00781F74" w:rsidRDefault="00781F74" w:rsidP="00781F74">
            <w:pPr>
              <w:pStyle w:val="af1"/>
              <w:spacing w:after="0"/>
              <w:ind w:left="0"/>
              <w:rPr>
                <w:rFonts w:ascii="Times New Roman" w:hAnsi="Times New Roman"/>
              </w:rPr>
            </w:pPr>
            <w:r w:rsidRPr="00781F74">
              <w:rPr>
                <w:rFonts w:ascii="Times New Roman" w:hAnsi="Times New Roman"/>
              </w:rPr>
              <w:t>- подготовка детей;</w:t>
            </w:r>
          </w:p>
          <w:p w:rsidR="00781F74" w:rsidRPr="00781F74" w:rsidRDefault="00781F74" w:rsidP="00781F74">
            <w:pPr>
              <w:pStyle w:val="af1"/>
              <w:spacing w:after="0"/>
              <w:ind w:left="0"/>
              <w:rPr>
                <w:rFonts w:ascii="Times New Roman" w:hAnsi="Times New Roman"/>
              </w:rPr>
            </w:pPr>
            <w:r w:rsidRPr="00781F74">
              <w:rPr>
                <w:rFonts w:ascii="Times New Roman" w:hAnsi="Times New Roman"/>
              </w:rPr>
              <w:t>- изучение сценария;</w:t>
            </w:r>
          </w:p>
          <w:p w:rsidR="00781F74" w:rsidRPr="00781F74" w:rsidRDefault="00781F74" w:rsidP="00781F74">
            <w:pPr>
              <w:pStyle w:val="af1"/>
              <w:spacing w:after="0"/>
              <w:ind w:left="0"/>
              <w:rPr>
                <w:rFonts w:ascii="Times New Roman" w:hAnsi="Times New Roman"/>
              </w:rPr>
            </w:pPr>
            <w:r w:rsidRPr="00781F74">
              <w:rPr>
                <w:rFonts w:ascii="Times New Roman" w:hAnsi="Times New Roman"/>
              </w:rPr>
              <w:t>-помощь в изготовлении атрибутов;</w:t>
            </w:r>
          </w:p>
          <w:p w:rsidR="00781F74" w:rsidRPr="00781F74" w:rsidRDefault="00781F74" w:rsidP="00781F74">
            <w:pPr>
              <w:pStyle w:val="af1"/>
              <w:spacing w:after="0"/>
              <w:ind w:left="0"/>
              <w:rPr>
                <w:rFonts w:ascii="Times New Roman" w:hAnsi="Times New Roman"/>
              </w:rPr>
            </w:pPr>
            <w:r w:rsidRPr="00781F74">
              <w:rPr>
                <w:rFonts w:ascii="Times New Roman" w:hAnsi="Times New Roman"/>
              </w:rPr>
              <w:t>- помощь в оформлении зала.</w:t>
            </w:r>
          </w:p>
          <w:p w:rsidR="00781F74" w:rsidRPr="00781F74" w:rsidRDefault="00781F74" w:rsidP="004B13F4">
            <w:pPr>
              <w:pStyle w:val="af1"/>
              <w:ind w:left="0"/>
              <w:rPr>
                <w:rFonts w:ascii="Times New Roman" w:hAnsi="Times New Roman"/>
                <w:i/>
              </w:rPr>
            </w:pPr>
          </w:p>
        </w:tc>
        <w:tc>
          <w:tcPr>
            <w:tcW w:w="1204" w:type="pct"/>
          </w:tcPr>
          <w:p w:rsidR="00781F74" w:rsidRDefault="00781F74" w:rsidP="004B13F4">
            <w:pPr>
              <w:pStyle w:val="af1"/>
              <w:ind w:left="0"/>
              <w:jc w:val="center"/>
              <w:rPr>
                <w:rFonts w:ascii="Times New Roman" w:hAnsi="Times New Roman"/>
              </w:rPr>
            </w:pPr>
          </w:p>
          <w:p w:rsidR="00781F74" w:rsidRPr="00781F74" w:rsidRDefault="00781F74" w:rsidP="004B13F4">
            <w:pPr>
              <w:pStyle w:val="af1"/>
              <w:ind w:left="0"/>
              <w:jc w:val="center"/>
              <w:rPr>
                <w:rFonts w:ascii="Times New Roman" w:hAnsi="Times New Roman"/>
              </w:rPr>
            </w:pPr>
            <w:r w:rsidRPr="00781F74">
              <w:rPr>
                <w:rFonts w:ascii="Times New Roman" w:hAnsi="Times New Roman"/>
              </w:rPr>
              <w:t>в течение года</w:t>
            </w:r>
          </w:p>
        </w:tc>
        <w:tc>
          <w:tcPr>
            <w:tcW w:w="1301" w:type="pct"/>
          </w:tcPr>
          <w:p w:rsidR="00781F74" w:rsidRPr="00781F74" w:rsidRDefault="00781F74" w:rsidP="004B13F4">
            <w:pPr>
              <w:pStyle w:val="af1"/>
              <w:ind w:left="0"/>
              <w:jc w:val="center"/>
              <w:rPr>
                <w:rFonts w:ascii="Times New Roman" w:hAnsi="Times New Roman"/>
              </w:rPr>
            </w:pPr>
            <w:proofErr w:type="spellStart"/>
            <w:r w:rsidRPr="00781F74">
              <w:rPr>
                <w:rFonts w:ascii="Times New Roman" w:hAnsi="Times New Roman"/>
              </w:rPr>
              <w:t>муз.руководитель</w:t>
            </w:r>
            <w:proofErr w:type="spellEnd"/>
          </w:p>
        </w:tc>
      </w:tr>
      <w:tr w:rsidR="00781F74" w:rsidTr="00781F74">
        <w:tc>
          <w:tcPr>
            <w:tcW w:w="278" w:type="pct"/>
          </w:tcPr>
          <w:p w:rsidR="00781F74" w:rsidRPr="00781F74" w:rsidRDefault="00781F74" w:rsidP="004B13F4">
            <w:pPr>
              <w:pStyle w:val="af1"/>
              <w:ind w:left="0"/>
              <w:jc w:val="center"/>
              <w:rPr>
                <w:rFonts w:ascii="Times New Roman" w:hAnsi="Times New Roman"/>
              </w:rPr>
            </w:pPr>
            <w:r w:rsidRPr="00781F74">
              <w:rPr>
                <w:rFonts w:ascii="Times New Roman" w:hAnsi="Times New Roman"/>
              </w:rPr>
              <w:t>3.</w:t>
            </w:r>
          </w:p>
        </w:tc>
        <w:tc>
          <w:tcPr>
            <w:tcW w:w="2217" w:type="pct"/>
          </w:tcPr>
          <w:p w:rsidR="00781F74" w:rsidRPr="00781F74" w:rsidRDefault="00781F74" w:rsidP="004B13F4">
            <w:pPr>
              <w:pStyle w:val="af1"/>
              <w:ind w:left="0"/>
              <w:rPr>
                <w:rFonts w:ascii="Times New Roman" w:hAnsi="Times New Roman"/>
              </w:rPr>
            </w:pPr>
            <w:r w:rsidRPr="00781F74">
              <w:rPr>
                <w:rFonts w:ascii="Times New Roman" w:hAnsi="Times New Roman"/>
              </w:rPr>
              <w:t>Пополнение предметно-пространственной развивающей среды по музыкальному воспитанию.</w:t>
            </w:r>
          </w:p>
        </w:tc>
        <w:tc>
          <w:tcPr>
            <w:tcW w:w="1204" w:type="pct"/>
          </w:tcPr>
          <w:p w:rsidR="00781F74" w:rsidRPr="00781F74" w:rsidRDefault="00781F74" w:rsidP="00781F74">
            <w:pPr>
              <w:pStyle w:val="af1"/>
              <w:ind w:left="0"/>
              <w:jc w:val="center"/>
              <w:rPr>
                <w:rFonts w:ascii="Times New Roman" w:hAnsi="Times New Roman"/>
              </w:rPr>
            </w:pPr>
            <w:r w:rsidRPr="00781F74">
              <w:rPr>
                <w:rFonts w:ascii="Times New Roman" w:hAnsi="Times New Roman"/>
              </w:rPr>
              <w:t>в течение года</w:t>
            </w:r>
          </w:p>
        </w:tc>
        <w:tc>
          <w:tcPr>
            <w:tcW w:w="1301" w:type="pct"/>
          </w:tcPr>
          <w:p w:rsidR="00781F74" w:rsidRPr="00781F74" w:rsidRDefault="00781F74" w:rsidP="004B13F4">
            <w:pPr>
              <w:pStyle w:val="af1"/>
              <w:ind w:left="0"/>
              <w:jc w:val="center"/>
              <w:rPr>
                <w:rFonts w:ascii="Times New Roman" w:hAnsi="Times New Roman"/>
              </w:rPr>
            </w:pPr>
            <w:proofErr w:type="spellStart"/>
            <w:r w:rsidRPr="00781F74">
              <w:rPr>
                <w:rFonts w:ascii="Times New Roman" w:hAnsi="Times New Roman"/>
              </w:rPr>
              <w:t>муз.руководитель</w:t>
            </w:r>
            <w:proofErr w:type="spellEnd"/>
            <w:r w:rsidRPr="00781F74">
              <w:rPr>
                <w:rFonts w:ascii="Times New Roman" w:hAnsi="Times New Roman"/>
              </w:rPr>
              <w:t>,</w:t>
            </w:r>
          </w:p>
          <w:p w:rsidR="00781F74" w:rsidRPr="00781F74" w:rsidRDefault="00781F74" w:rsidP="004B13F4">
            <w:pPr>
              <w:pStyle w:val="af1"/>
              <w:ind w:left="0"/>
              <w:jc w:val="center"/>
              <w:rPr>
                <w:rFonts w:ascii="Times New Roman" w:hAnsi="Times New Roman"/>
              </w:rPr>
            </w:pPr>
            <w:r w:rsidRPr="00781F74">
              <w:rPr>
                <w:rFonts w:ascii="Times New Roman" w:hAnsi="Times New Roman"/>
              </w:rPr>
              <w:t>воспитатели групп</w:t>
            </w:r>
          </w:p>
        </w:tc>
      </w:tr>
    </w:tbl>
    <w:p w:rsidR="00781F74" w:rsidRDefault="00781F74" w:rsidP="00781F74">
      <w:pPr>
        <w:spacing w:after="0"/>
        <w:jc w:val="center"/>
        <w:rPr>
          <w:rFonts w:ascii="Times New Roman" w:hAnsi="Times New Roman"/>
          <w:sz w:val="28"/>
          <w:szCs w:val="28"/>
        </w:rPr>
      </w:pPr>
    </w:p>
    <w:p w:rsidR="00106C53" w:rsidRPr="00106C53" w:rsidRDefault="00106C53" w:rsidP="00106C53">
      <w:pPr>
        <w:pStyle w:val="Default"/>
        <w:jc w:val="center"/>
      </w:pPr>
      <w:r>
        <w:rPr>
          <w:rFonts w:eastAsia="Times New Roman"/>
          <w:b w:val="0"/>
          <w:bCs w:val="0"/>
          <w:lang w:eastAsia="ru-RU"/>
        </w:rPr>
        <w:tab/>
      </w:r>
      <w:r w:rsidRPr="00106C53">
        <w:t>3.1.5 Кадровые условия реализации программы</w:t>
      </w:r>
    </w:p>
    <w:p w:rsidR="00106C53" w:rsidRDefault="00106C53" w:rsidP="00106C53">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образовательной программы дошкольного образования Муниципального бюджетного дошкольного образовательного учреждения «Детский сад №131»  обеспечивается квалифицированными педагогическими работниками, наименование должностей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rsidR="00106C53" w:rsidRDefault="00106C53" w:rsidP="00106C53">
      <w:pPr>
        <w:spacing w:after="0" w:line="240" w:lineRule="auto"/>
        <w:ind w:firstLine="709"/>
        <w:jc w:val="both"/>
        <w:rPr>
          <w:rFonts w:ascii="Times New Roman" w:hAnsi="Times New Roman"/>
          <w:sz w:val="24"/>
          <w:szCs w:val="24"/>
        </w:rPr>
      </w:pPr>
      <w:r>
        <w:rPr>
          <w:rFonts w:ascii="Times New Roman" w:hAnsi="Times New Roman"/>
          <w:sz w:val="24"/>
          <w:szCs w:val="24"/>
        </w:rPr>
        <w:t>Необходимым условием является непрерывное сопровождение Муниципального бюджетного дошкольного образовательного учреждения «Детский сад №131»   педагогическими и учебно-вспомогательными работниками в течение всего времени ее реализации в Организации или в дошкольной группе.</w:t>
      </w:r>
    </w:p>
    <w:p w:rsidR="00106C53" w:rsidRDefault="00106C53" w:rsidP="00106C53">
      <w:pPr>
        <w:spacing w:after="0" w:line="240" w:lineRule="auto"/>
        <w:ind w:firstLine="709"/>
        <w:jc w:val="both"/>
        <w:rPr>
          <w:rFonts w:ascii="Times New Roman" w:hAnsi="Times New Roman"/>
          <w:sz w:val="24"/>
          <w:szCs w:val="24"/>
        </w:rPr>
      </w:pPr>
      <w:r>
        <w:rPr>
          <w:rFonts w:ascii="Times New Roman" w:hAnsi="Times New Roman"/>
          <w:sz w:val="24"/>
          <w:szCs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r w:rsidR="00F46E96">
        <w:rPr>
          <w:rFonts w:ascii="Times New Roman" w:hAnsi="Times New Roman"/>
          <w:sz w:val="24"/>
          <w:szCs w:val="24"/>
        </w:rPr>
        <w:t xml:space="preserve"> Музыкальный руководитель имеет 1 квалификационную категорию.</w:t>
      </w:r>
    </w:p>
    <w:p w:rsidR="00F46E96" w:rsidRDefault="00F46E96" w:rsidP="00106C53">
      <w:pPr>
        <w:pStyle w:val="Default"/>
        <w:jc w:val="center"/>
      </w:pPr>
    </w:p>
    <w:p w:rsidR="00F46E96" w:rsidRDefault="00F46E96" w:rsidP="00106C53">
      <w:pPr>
        <w:pStyle w:val="Default"/>
        <w:jc w:val="center"/>
      </w:pPr>
    </w:p>
    <w:p w:rsidR="00F46E96" w:rsidRDefault="00F46E96" w:rsidP="00106C53">
      <w:pPr>
        <w:pStyle w:val="Default"/>
        <w:jc w:val="center"/>
      </w:pPr>
    </w:p>
    <w:p w:rsidR="00F46E96" w:rsidRDefault="00F46E96" w:rsidP="00106C53">
      <w:pPr>
        <w:pStyle w:val="Default"/>
        <w:jc w:val="center"/>
      </w:pPr>
    </w:p>
    <w:p w:rsidR="00F46E96" w:rsidRDefault="00F46E96" w:rsidP="00106C53">
      <w:pPr>
        <w:pStyle w:val="Default"/>
        <w:jc w:val="center"/>
      </w:pPr>
    </w:p>
    <w:p w:rsidR="00106C53" w:rsidRPr="00106C53" w:rsidRDefault="00106C53" w:rsidP="00106C53">
      <w:pPr>
        <w:pStyle w:val="Default"/>
        <w:jc w:val="center"/>
      </w:pPr>
      <w:r w:rsidRPr="00106C53">
        <w:lastRenderedPageBreak/>
        <w:t>3.1.6 Режим и распорядок дня в дошкольных группах</w:t>
      </w:r>
    </w:p>
    <w:p w:rsidR="00106C53" w:rsidRPr="00106C53" w:rsidRDefault="00106C53" w:rsidP="00106C53">
      <w:pPr>
        <w:pStyle w:val="Default"/>
        <w:jc w:val="center"/>
      </w:pPr>
      <w:r w:rsidRPr="00106C53">
        <w:t>Учебный план. Календарный учебный график</w:t>
      </w:r>
    </w:p>
    <w:p w:rsidR="00106C53" w:rsidRDefault="00106C53" w:rsidP="00A4064A">
      <w:pPr>
        <w:widowControl w:val="0"/>
        <w:spacing w:after="0" w:line="240" w:lineRule="auto"/>
        <w:ind w:firstLine="709"/>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условия организация образовательного процесса соответствуют требованиям,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t xml:space="preserve"> </w:t>
      </w:r>
      <w:r>
        <w:rPr>
          <w:rFonts w:ascii="Times New Roman" w:hAnsi="Times New Roman"/>
          <w:sz w:val="24"/>
          <w:szCs w:val="24"/>
        </w:rPr>
        <w:t>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106C53" w:rsidRDefault="00106C53" w:rsidP="00A4064A">
      <w:pPr>
        <w:tabs>
          <w:tab w:val="left" w:pos="6600"/>
        </w:tabs>
        <w:suppressAutoHyphens w:val="0"/>
        <w:spacing w:after="0" w:line="259" w:lineRule="auto"/>
        <w:rPr>
          <w:rFonts w:ascii="Times New Roman" w:hAnsi="Times New Roman"/>
          <w:sz w:val="24"/>
          <w:szCs w:val="24"/>
        </w:rPr>
      </w:pPr>
    </w:p>
    <w:p w:rsidR="00106C53" w:rsidRDefault="00106C53" w:rsidP="00106C53">
      <w:pPr>
        <w:tabs>
          <w:tab w:val="left" w:pos="6600"/>
        </w:tabs>
        <w:suppressAutoHyphens w:val="0"/>
        <w:spacing w:after="0" w:line="259" w:lineRule="auto"/>
        <w:rPr>
          <w:rFonts w:ascii="Times New Roman" w:eastAsia="Times New Roman" w:hAnsi="Times New Roman"/>
          <w:b/>
          <w:bCs/>
          <w:sz w:val="24"/>
          <w:szCs w:val="24"/>
          <w:lang w:eastAsia="ru-RU"/>
        </w:rPr>
      </w:pPr>
    </w:p>
    <w:p w:rsidR="004660C1" w:rsidRPr="004660C1" w:rsidRDefault="004660C1" w:rsidP="00575C97">
      <w:pPr>
        <w:suppressAutoHyphens w:val="0"/>
        <w:spacing w:after="0" w:line="259" w:lineRule="auto"/>
        <w:ind w:left="620"/>
        <w:jc w:val="center"/>
        <w:rPr>
          <w:rFonts w:eastAsia="Times New Roman"/>
          <w:sz w:val="20"/>
          <w:szCs w:val="20"/>
          <w:lang w:eastAsia="ru-RU"/>
        </w:rPr>
      </w:pPr>
      <w:r w:rsidRPr="004660C1">
        <w:rPr>
          <w:rFonts w:ascii="Times New Roman" w:eastAsia="Times New Roman" w:hAnsi="Times New Roman"/>
          <w:b/>
          <w:bCs/>
          <w:sz w:val="24"/>
          <w:szCs w:val="24"/>
          <w:lang w:eastAsia="ru-RU"/>
        </w:rPr>
        <w:t>Учебный план</w:t>
      </w:r>
    </w:p>
    <w:p w:rsidR="004660C1" w:rsidRPr="004660C1" w:rsidRDefault="004660C1" w:rsidP="00575C97">
      <w:pPr>
        <w:suppressAutoHyphens w:val="0"/>
        <w:spacing w:after="0" w:line="38" w:lineRule="exact"/>
        <w:jc w:val="center"/>
        <w:rPr>
          <w:rFonts w:eastAsia="Times New Roman"/>
          <w:sz w:val="20"/>
          <w:szCs w:val="20"/>
          <w:lang w:eastAsia="ru-RU"/>
        </w:rPr>
      </w:pPr>
    </w:p>
    <w:p w:rsidR="004660C1" w:rsidRPr="004660C1" w:rsidRDefault="004660C1" w:rsidP="00575C97">
      <w:pPr>
        <w:suppressAutoHyphens w:val="0"/>
        <w:spacing w:after="0" w:line="239" w:lineRule="auto"/>
        <w:ind w:left="600" w:right="1760"/>
        <w:jc w:val="center"/>
        <w:rPr>
          <w:rFonts w:eastAsia="Times New Roman"/>
          <w:sz w:val="20"/>
          <w:szCs w:val="20"/>
          <w:lang w:eastAsia="ru-RU"/>
        </w:rPr>
      </w:pPr>
      <w:r w:rsidRPr="004660C1">
        <w:rPr>
          <w:rFonts w:ascii="Times New Roman" w:eastAsia="Times New Roman" w:hAnsi="Times New Roman"/>
          <w:b/>
          <w:bCs/>
          <w:sz w:val="24"/>
          <w:szCs w:val="24"/>
          <w:lang w:eastAsia="ru-RU"/>
        </w:rPr>
        <w:t>Модель организации образовательного процесса в образовательной области «Художественно-эстетическое развитие» (Музыка)</w:t>
      </w:r>
    </w:p>
    <w:p w:rsidR="004660C1" w:rsidRPr="004660C1" w:rsidRDefault="004660C1" w:rsidP="00575C97">
      <w:pPr>
        <w:suppressAutoHyphens w:val="0"/>
        <w:spacing w:after="0" w:line="1" w:lineRule="exact"/>
        <w:jc w:val="center"/>
        <w:rPr>
          <w:rFonts w:eastAsia="Times New Roman"/>
          <w:sz w:val="20"/>
          <w:szCs w:val="20"/>
          <w:lang w:eastAsia="ru-RU"/>
        </w:rPr>
      </w:pPr>
    </w:p>
    <w:p w:rsidR="004660C1" w:rsidRPr="004660C1" w:rsidRDefault="004660C1" w:rsidP="00575C97">
      <w:pPr>
        <w:suppressAutoHyphens w:val="0"/>
        <w:spacing w:after="0" w:line="259" w:lineRule="auto"/>
        <w:ind w:left="600"/>
        <w:jc w:val="center"/>
        <w:rPr>
          <w:rFonts w:eastAsia="Times New Roman"/>
          <w:sz w:val="20"/>
          <w:szCs w:val="20"/>
          <w:lang w:eastAsia="ru-RU"/>
        </w:rPr>
      </w:pPr>
      <w:r w:rsidRPr="004660C1">
        <w:rPr>
          <w:rFonts w:ascii="Times New Roman" w:eastAsia="Times New Roman" w:hAnsi="Times New Roman"/>
          <w:b/>
          <w:bCs/>
          <w:i/>
          <w:iCs/>
          <w:sz w:val="24"/>
          <w:szCs w:val="24"/>
          <w:lang w:eastAsia="ru-RU"/>
        </w:rPr>
        <w:t>Организация жизнедеятельности дошкольника в течение дня</w:t>
      </w:r>
    </w:p>
    <w:p w:rsidR="004660C1" w:rsidRPr="004660C1" w:rsidRDefault="00A03384" w:rsidP="00A03384">
      <w:pPr>
        <w:tabs>
          <w:tab w:val="left" w:pos="14640"/>
        </w:tabs>
        <w:suppressAutoHyphens w:val="0"/>
        <w:spacing w:after="160" w:line="1" w:lineRule="exact"/>
        <w:rPr>
          <w:rFonts w:eastAsia="Times New Roman"/>
          <w:sz w:val="20"/>
          <w:szCs w:val="20"/>
          <w:lang w:eastAsia="ru-RU"/>
        </w:rPr>
      </w:pPr>
      <w:r>
        <w:rPr>
          <w:rFonts w:eastAsia="Times New Roman"/>
          <w:sz w:val="20"/>
          <w:szCs w:val="20"/>
          <w:lang w:eastAsia="ru-RU"/>
        </w:rPr>
        <w:tab/>
      </w:r>
    </w:p>
    <w:p w:rsidR="004660C1" w:rsidRPr="004660C1" w:rsidRDefault="004660C1" w:rsidP="004660C1">
      <w:pPr>
        <w:spacing w:line="322" w:lineRule="exact"/>
        <w:rPr>
          <w:rFonts w:eastAsia="Times New Roman"/>
          <w:sz w:val="20"/>
          <w:szCs w:val="20"/>
          <w:lang w:eastAsia="ru-RU"/>
        </w:rPr>
      </w:pPr>
      <w:r w:rsidRPr="004660C1">
        <w:rPr>
          <w:rFonts w:ascii="Times New Roman" w:eastAsia="Times New Roman" w:hAnsi="Times New Roman"/>
          <w:sz w:val="24"/>
          <w:szCs w:val="24"/>
          <w:lang w:eastAsia="ru-RU"/>
        </w:rPr>
        <w:t>Еженедельно проводятся 2 музыкальных занятия, индивидуальные зан</w:t>
      </w:r>
      <w:r>
        <w:rPr>
          <w:rFonts w:ascii="Times New Roman" w:eastAsia="Times New Roman" w:hAnsi="Times New Roman"/>
          <w:sz w:val="24"/>
          <w:szCs w:val="24"/>
          <w:lang w:eastAsia="ru-RU"/>
        </w:rPr>
        <w:t>ятия и ве</w:t>
      </w:r>
      <w:r w:rsidR="00106C53">
        <w:rPr>
          <w:rFonts w:ascii="Times New Roman" w:eastAsia="Times New Roman" w:hAnsi="Times New Roman"/>
          <w:sz w:val="24"/>
          <w:szCs w:val="24"/>
          <w:lang w:eastAsia="ru-RU"/>
        </w:rPr>
        <w:t>чер развлечения (2-3</w:t>
      </w:r>
      <w:r>
        <w:rPr>
          <w:rFonts w:ascii="Times New Roman" w:eastAsia="Times New Roman" w:hAnsi="Times New Roman"/>
          <w:sz w:val="24"/>
          <w:szCs w:val="24"/>
          <w:lang w:eastAsia="ru-RU"/>
        </w:rPr>
        <w:t xml:space="preserve"> </w:t>
      </w:r>
      <w:r w:rsidR="00106C53">
        <w:rPr>
          <w:rFonts w:ascii="Times New Roman" w:eastAsia="Times New Roman" w:hAnsi="Times New Roman"/>
          <w:sz w:val="24"/>
          <w:szCs w:val="24"/>
          <w:lang w:eastAsia="ru-RU"/>
        </w:rPr>
        <w:t>мероприятия</w:t>
      </w:r>
      <w:r>
        <w:rPr>
          <w:rFonts w:ascii="Times New Roman" w:eastAsia="Times New Roman" w:hAnsi="Times New Roman"/>
          <w:sz w:val="24"/>
          <w:szCs w:val="24"/>
          <w:lang w:eastAsia="ru-RU"/>
        </w:rPr>
        <w:t xml:space="preserve"> </w:t>
      </w:r>
      <w:r w:rsidR="00A03384">
        <w:rPr>
          <w:rFonts w:ascii="Times New Roman" w:eastAsia="Times New Roman" w:hAnsi="Times New Roman"/>
          <w:sz w:val="24"/>
          <w:szCs w:val="24"/>
          <w:lang w:eastAsia="ru-RU"/>
        </w:rPr>
        <w:t xml:space="preserve">в месяц) </w:t>
      </w:r>
      <w:r w:rsidR="00561E6D">
        <w:rPr>
          <w:rFonts w:ascii="Times New Roman" w:eastAsia="Times New Roman" w:hAnsi="Times New Roman"/>
          <w:sz w:val="24"/>
          <w:szCs w:val="24"/>
          <w:lang w:eastAsia="ru-RU"/>
        </w:rPr>
        <w:t xml:space="preserve">в </w:t>
      </w:r>
      <w:r w:rsidR="005E61E0">
        <w:rPr>
          <w:rFonts w:ascii="Times New Roman" w:eastAsia="Times New Roman" w:hAnsi="Times New Roman"/>
          <w:sz w:val="24"/>
          <w:szCs w:val="24"/>
          <w:lang w:eastAsia="ru-RU"/>
        </w:rPr>
        <w:t>дошкольном возрасте (5-6 лет)</w:t>
      </w:r>
      <w:r w:rsidR="00A03384">
        <w:rPr>
          <w:rFonts w:ascii="Times New Roman" w:eastAsia="Times New Roman" w:hAnsi="Times New Roman"/>
          <w:sz w:val="24"/>
          <w:szCs w:val="24"/>
          <w:lang w:eastAsia="ru-RU"/>
        </w:rPr>
        <w:t xml:space="preserve">  - не более 25</w:t>
      </w:r>
      <w:r w:rsidR="00561E6D">
        <w:rPr>
          <w:rFonts w:ascii="Times New Roman" w:eastAsia="Times New Roman" w:hAnsi="Times New Roman"/>
          <w:sz w:val="24"/>
          <w:szCs w:val="24"/>
          <w:lang w:eastAsia="ru-RU"/>
        </w:rPr>
        <w:t xml:space="preserve"> минут</w:t>
      </w:r>
      <w:r w:rsidRPr="004660C1">
        <w:rPr>
          <w:rFonts w:ascii="Times New Roman" w:eastAsia="Times New Roman" w:hAnsi="Times New Roman"/>
          <w:sz w:val="24"/>
          <w:szCs w:val="24"/>
          <w:lang w:eastAsia="ru-RU"/>
        </w:rPr>
        <w:t xml:space="preserve">, в </w:t>
      </w:r>
      <w:r w:rsidR="005E61E0">
        <w:rPr>
          <w:rFonts w:ascii="Times New Roman" w:eastAsia="Times New Roman" w:hAnsi="Times New Roman"/>
          <w:sz w:val="24"/>
          <w:szCs w:val="24"/>
          <w:lang w:eastAsia="ru-RU"/>
        </w:rPr>
        <w:t>дошкольном возрасте (6-7 лет)</w:t>
      </w:r>
      <w:r w:rsidRPr="004660C1">
        <w:rPr>
          <w:rFonts w:ascii="Times New Roman" w:eastAsia="Times New Roman" w:hAnsi="Times New Roman"/>
          <w:sz w:val="24"/>
          <w:szCs w:val="24"/>
          <w:lang w:eastAsia="ru-RU"/>
        </w:rPr>
        <w:t xml:space="preserve"> – не более 30 минут. Схема музыкальных занятий:</w:t>
      </w:r>
    </w:p>
    <w:p w:rsidR="005E61E0" w:rsidRDefault="005E61E0" w:rsidP="004660C1">
      <w:pPr>
        <w:suppressAutoHyphens w:val="0"/>
        <w:spacing w:after="160" w:line="259" w:lineRule="auto"/>
        <w:ind w:left="520"/>
        <w:rPr>
          <w:rFonts w:ascii="Times New Roman" w:eastAsia="Times New Roman" w:hAnsi="Times New Roman"/>
          <w:b/>
          <w:bCs/>
          <w:lang w:eastAsia="ru-RU"/>
        </w:rPr>
      </w:pPr>
    </w:p>
    <w:p w:rsidR="004660C1" w:rsidRPr="004660C1" w:rsidRDefault="004660C1" w:rsidP="004660C1">
      <w:pPr>
        <w:suppressAutoHyphens w:val="0"/>
        <w:spacing w:after="160" w:line="259" w:lineRule="auto"/>
        <w:ind w:left="520"/>
        <w:rPr>
          <w:rFonts w:eastAsia="Times New Roman"/>
          <w:sz w:val="20"/>
          <w:szCs w:val="20"/>
          <w:lang w:eastAsia="ru-RU"/>
        </w:rPr>
      </w:pPr>
      <w:r w:rsidRPr="004660C1">
        <w:rPr>
          <w:rFonts w:ascii="Times New Roman" w:eastAsia="Times New Roman" w:hAnsi="Times New Roman"/>
          <w:b/>
          <w:bCs/>
          <w:lang w:eastAsia="ru-RU"/>
        </w:rPr>
        <w:t>Музыкально — образовательная деятельность</w:t>
      </w:r>
    </w:p>
    <w:p w:rsidR="004660C1" w:rsidRPr="004660C1" w:rsidRDefault="004660C1" w:rsidP="004660C1">
      <w:pPr>
        <w:suppressAutoHyphens w:val="0"/>
        <w:spacing w:after="160" w:line="97" w:lineRule="exact"/>
        <w:rPr>
          <w:rFonts w:eastAsia="Times New Roman"/>
          <w:sz w:val="20"/>
          <w:szCs w:val="20"/>
          <w:lang w:eastAsia="ru-RU"/>
        </w:rPr>
      </w:pPr>
    </w:p>
    <w:tbl>
      <w:tblPr>
        <w:tblW w:w="14914" w:type="dxa"/>
        <w:tblInd w:w="400" w:type="dxa"/>
        <w:tblLayout w:type="fixed"/>
        <w:tblCellMar>
          <w:left w:w="0" w:type="dxa"/>
          <w:right w:w="0" w:type="dxa"/>
        </w:tblCellMar>
        <w:tblLook w:val="04A0"/>
      </w:tblPr>
      <w:tblGrid>
        <w:gridCol w:w="2724"/>
        <w:gridCol w:w="10489"/>
        <w:gridCol w:w="1701"/>
      </w:tblGrid>
      <w:tr w:rsidR="004660C1" w:rsidRPr="004660C1" w:rsidTr="004660C1">
        <w:trPr>
          <w:trHeight w:val="575"/>
        </w:trPr>
        <w:tc>
          <w:tcPr>
            <w:tcW w:w="2724" w:type="dxa"/>
            <w:tcBorders>
              <w:top w:val="single" w:sz="8" w:space="0" w:color="auto"/>
              <w:left w:val="single" w:sz="4" w:space="0" w:color="auto"/>
              <w:bottom w:val="single" w:sz="8" w:space="0" w:color="auto"/>
              <w:right w:val="single" w:sz="8" w:space="0" w:color="auto"/>
            </w:tcBorders>
          </w:tcPr>
          <w:p w:rsidR="004660C1" w:rsidRPr="004660C1" w:rsidRDefault="004660C1" w:rsidP="004660C1">
            <w:pPr>
              <w:suppressAutoHyphens w:val="0"/>
              <w:spacing w:after="0" w:line="259" w:lineRule="auto"/>
              <w:ind w:left="120"/>
              <w:rPr>
                <w:rFonts w:eastAsia="Times New Roman"/>
                <w:sz w:val="20"/>
                <w:szCs w:val="20"/>
                <w:lang w:eastAsia="ru-RU"/>
              </w:rPr>
            </w:pPr>
            <w:r w:rsidRPr="004660C1">
              <w:rPr>
                <w:rFonts w:ascii="Times New Roman" w:eastAsia="Times New Roman" w:hAnsi="Times New Roman"/>
                <w:b/>
                <w:bCs/>
                <w:lang w:eastAsia="ru-RU"/>
              </w:rPr>
              <w:t>Вводная часть</w:t>
            </w:r>
          </w:p>
        </w:tc>
        <w:tc>
          <w:tcPr>
            <w:tcW w:w="10489" w:type="dxa"/>
            <w:tcBorders>
              <w:top w:val="single" w:sz="8" w:space="0" w:color="auto"/>
              <w:bottom w:val="single" w:sz="8" w:space="0" w:color="auto"/>
              <w:right w:val="single" w:sz="8" w:space="0" w:color="auto"/>
            </w:tcBorders>
          </w:tcPr>
          <w:p w:rsidR="004660C1" w:rsidRPr="004660C1" w:rsidRDefault="004660C1" w:rsidP="004660C1">
            <w:pPr>
              <w:suppressAutoHyphens w:val="0"/>
              <w:spacing w:after="0" w:line="259" w:lineRule="auto"/>
              <w:ind w:left="100"/>
              <w:rPr>
                <w:rFonts w:eastAsia="Times New Roman"/>
                <w:sz w:val="20"/>
                <w:szCs w:val="20"/>
                <w:lang w:eastAsia="ru-RU"/>
              </w:rPr>
            </w:pPr>
            <w:r w:rsidRPr="004660C1">
              <w:rPr>
                <w:rFonts w:ascii="Times New Roman" w:eastAsia="Times New Roman" w:hAnsi="Times New Roman"/>
                <w:b/>
                <w:bCs/>
                <w:lang w:eastAsia="ru-RU"/>
              </w:rPr>
              <w:t>Основная часть</w:t>
            </w:r>
          </w:p>
        </w:tc>
        <w:tc>
          <w:tcPr>
            <w:tcW w:w="1701" w:type="dxa"/>
            <w:tcBorders>
              <w:top w:val="single" w:sz="8" w:space="0" w:color="auto"/>
              <w:bottom w:val="single" w:sz="8" w:space="0" w:color="auto"/>
              <w:right w:val="single" w:sz="4" w:space="0" w:color="auto"/>
            </w:tcBorders>
          </w:tcPr>
          <w:p w:rsidR="004660C1" w:rsidRPr="004660C1" w:rsidRDefault="004660C1" w:rsidP="004660C1">
            <w:pPr>
              <w:suppressAutoHyphens w:val="0"/>
              <w:spacing w:after="0" w:line="259" w:lineRule="auto"/>
              <w:ind w:left="100"/>
              <w:rPr>
                <w:rFonts w:eastAsia="Times New Roman"/>
                <w:sz w:val="20"/>
                <w:szCs w:val="20"/>
                <w:lang w:eastAsia="ru-RU"/>
              </w:rPr>
            </w:pPr>
            <w:r w:rsidRPr="004660C1">
              <w:rPr>
                <w:rFonts w:ascii="Times New Roman" w:eastAsia="Times New Roman" w:hAnsi="Times New Roman"/>
                <w:b/>
                <w:bCs/>
                <w:lang w:eastAsia="ru-RU"/>
              </w:rPr>
              <w:t>Заключительная</w:t>
            </w:r>
          </w:p>
          <w:p w:rsidR="004660C1" w:rsidRPr="004660C1" w:rsidRDefault="004660C1" w:rsidP="004660C1">
            <w:pPr>
              <w:spacing w:after="0" w:line="259" w:lineRule="auto"/>
              <w:ind w:left="100"/>
              <w:rPr>
                <w:rFonts w:eastAsia="Times New Roman"/>
                <w:sz w:val="20"/>
                <w:szCs w:val="20"/>
                <w:lang w:eastAsia="ru-RU"/>
              </w:rPr>
            </w:pPr>
            <w:r w:rsidRPr="004660C1">
              <w:rPr>
                <w:rFonts w:ascii="Times New Roman" w:eastAsia="Times New Roman" w:hAnsi="Times New Roman"/>
                <w:b/>
                <w:bCs/>
                <w:lang w:eastAsia="ru-RU"/>
              </w:rPr>
              <w:t>часть</w:t>
            </w:r>
          </w:p>
        </w:tc>
      </w:tr>
      <w:tr w:rsidR="004660C1" w:rsidRPr="004660C1" w:rsidTr="007B4C0B">
        <w:trPr>
          <w:trHeight w:val="1086"/>
        </w:trPr>
        <w:tc>
          <w:tcPr>
            <w:tcW w:w="2724" w:type="dxa"/>
            <w:tcBorders>
              <w:top w:val="single" w:sz="8" w:space="0" w:color="auto"/>
              <w:left w:val="single" w:sz="4" w:space="0" w:color="auto"/>
              <w:bottom w:val="single" w:sz="4" w:space="0" w:color="auto"/>
              <w:right w:val="single" w:sz="8" w:space="0" w:color="auto"/>
            </w:tcBorders>
          </w:tcPr>
          <w:p w:rsidR="004660C1" w:rsidRPr="0039184A" w:rsidRDefault="007B4C0B" w:rsidP="007B4C0B">
            <w:pPr>
              <w:suppressAutoHyphens w:val="0"/>
              <w:spacing w:after="0" w:line="259" w:lineRule="auto"/>
              <w:rPr>
                <w:rFonts w:ascii="Times New Roman" w:eastAsia="Times New Roman" w:hAnsi="Times New Roman"/>
                <w:b/>
                <w:bCs/>
                <w:i/>
                <w:lang w:eastAsia="ru-RU"/>
              </w:rPr>
            </w:pPr>
            <w:r w:rsidRPr="0039184A">
              <w:rPr>
                <w:rFonts w:ascii="Times New Roman" w:eastAsia="Times New Roman" w:hAnsi="Times New Roman"/>
                <w:b/>
                <w:bCs/>
                <w:i/>
                <w:lang w:eastAsia="ru-RU"/>
              </w:rPr>
              <w:t xml:space="preserve">Музыкально — ритмические </w:t>
            </w:r>
            <w:r w:rsidR="004660C1" w:rsidRPr="0039184A">
              <w:rPr>
                <w:rFonts w:ascii="Times New Roman" w:eastAsia="Times New Roman" w:hAnsi="Times New Roman"/>
                <w:b/>
                <w:bCs/>
                <w:i/>
                <w:lang w:eastAsia="ru-RU"/>
              </w:rPr>
              <w:t>упражнения.</w:t>
            </w:r>
          </w:p>
          <w:p w:rsidR="004660C1" w:rsidRPr="007B4C0B" w:rsidRDefault="007B4C0B" w:rsidP="007B4C0B">
            <w:pPr>
              <w:suppressAutoHyphens w:val="0"/>
              <w:spacing w:after="0" w:line="259" w:lineRule="auto"/>
              <w:ind w:left="120"/>
              <w:rPr>
                <w:rFonts w:ascii="Times New Roman" w:eastAsia="Times New Roman" w:hAnsi="Times New Roman"/>
                <w:bCs/>
                <w:lang w:eastAsia="ru-RU"/>
              </w:rPr>
            </w:pPr>
            <w:r w:rsidRPr="0039184A">
              <w:rPr>
                <w:rFonts w:ascii="Times New Roman" w:eastAsia="Times New Roman" w:hAnsi="Times New Roman"/>
                <w:b/>
                <w:bCs/>
                <w:lang w:eastAsia="ru-RU"/>
              </w:rPr>
              <w:t>Цель:</w:t>
            </w:r>
            <w:r>
              <w:rPr>
                <w:rFonts w:ascii="Times New Roman" w:eastAsia="Times New Roman" w:hAnsi="Times New Roman"/>
                <w:bCs/>
                <w:lang w:eastAsia="ru-RU"/>
              </w:rPr>
              <w:t xml:space="preserve"> настроить ребенка на ОД и развивать навыки основных и танцевальных движений,</w:t>
            </w:r>
            <w:r w:rsidR="00624A97">
              <w:rPr>
                <w:rFonts w:ascii="Times New Roman" w:eastAsia="Times New Roman" w:hAnsi="Times New Roman"/>
                <w:bCs/>
                <w:lang w:eastAsia="ru-RU"/>
              </w:rPr>
              <w:t xml:space="preserve"> </w:t>
            </w:r>
            <w:r w:rsidR="004660C1" w:rsidRPr="004660C1">
              <w:rPr>
                <w:rFonts w:ascii="Times New Roman" w:eastAsia="Times New Roman" w:hAnsi="Times New Roman"/>
                <w:bCs/>
                <w:lang w:eastAsia="ru-RU"/>
              </w:rPr>
              <w:t>которые буду</w:t>
            </w:r>
            <w:r>
              <w:rPr>
                <w:rFonts w:ascii="Times New Roman" w:eastAsia="Times New Roman" w:hAnsi="Times New Roman"/>
                <w:bCs/>
                <w:lang w:eastAsia="ru-RU"/>
              </w:rPr>
              <w:t xml:space="preserve">т использованы в </w:t>
            </w:r>
            <w:r w:rsidR="004660C1" w:rsidRPr="004660C1">
              <w:rPr>
                <w:rFonts w:ascii="Times New Roman" w:eastAsia="Times New Roman" w:hAnsi="Times New Roman"/>
                <w:bCs/>
                <w:lang w:eastAsia="ru-RU"/>
              </w:rPr>
              <w:t>плясках, танцах и хороводах</w:t>
            </w:r>
            <w:r w:rsidR="004660C1" w:rsidRPr="004660C1">
              <w:rPr>
                <w:rFonts w:ascii="Times New Roman" w:eastAsia="Times New Roman" w:hAnsi="Times New Roman"/>
                <w:b/>
                <w:bCs/>
                <w:lang w:eastAsia="ru-RU"/>
              </w:rPr>
              <w:t>.</w:t>
            </w:r>
          </w:p>
        </w:tc>
        <w:tc>
          <w:tcPr>
            <w:tcW w:w="10489" w:type="dxa"/>
            <w:tcBorders>
              <w:top w:val="single" w:sz="8" w:space="0" w:color="auto"/>
              <w:bottom w:val="single" w:sz="4" w:space="0" w:color="auto"/>
              <w:right w:val="single" w:sz="8" w:space="0" w:color="auto"/>
            </w:tcBorders>
          </w:tcPr>
          <w:p w:rsidR="004660C1" w:rsidRPr="0039184A" w:rsidRDefault="004660C1" w:rsidP="007B4C0B">
            <w:pPr>
              <w:suppressAutoHyphens w:val="0"/>
              <w:spacing w:after="0" w:line="259" w:lineRule="auto"/>
              <w:ind w:left="100"/>
              <w:rPr>
                <w:rFonts w:ascii="Times New Roman" w:eastAsia="Times New Roman" w:hAnsi="Times New Roman"/>
                <w:b/>
                <w:bCs/>
                <w:i/>
                <w:lang w:eastAsia="ru-RU"/>
              </w:rPr>
            </w:pPr>
            <w:r w:rsidRPr="0039184A">
              <w:rPr>
                <w:rFonts w:ascii="Times New Roman" w:eastAsia="Times New Roman" w:hAnsi="Times New Roman"/>
                <w:b/>
                <w:bCs/>
                <w:i/>
                <w:lang w:eastAsia="ru-RU"/>
              </w:rPr>
              <w:t>Восприятие музыки (слушание).</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39184A">
              <w:rPr>
                <w:rFonts w:ascii="Times New Roman" w:eastAsia="Times New Roman" w:hAnsi="Times New Roman"/>
                <w:b/>
                <w:bCs/>
                <w:lang w:eastAsia="ru-RU"/>
              </w:rPr>
              <w:t>Цель:</w:t>
            </w:r>
            <w:r w:rsidRPr="007B4C0B">
              <w:rPr>
                <w:rFonts w:ascii="Times New Roman" w:eastAsia="Times New Roman" w:hAnsi="Times New Roman"/>
                <w:bCs/>
                <w:lang w:eastAsia="ru-RU"/>
              </w:rPr>
              <w:t xml:space="preserve"> </w:t>
            </w:r>
            <w:r w:rsidR="0039184A">
              <w:rPr>
                <w:rFonts w:ascii="Times New Roman" w:eastAsia="Times New Roman" w:hAnsi="Times New Roman"/>
                <w:bCs/>
                <w:lang w:eastAsia="ru-RU"/>
              </w:rPr>
              <w:t>приучение</w:t>
            </w:r>
            <w:r w:rsidR="007B4C0B">
              <w:rPr>
                <w:rFonts w:ascii="Times New Roman" w:eastAsia="Times New Roman" w:hAnsi="Times New Roman"/>
                <w:bCs/>
                <w:lang w:eastAsia="ru-RU"/>
              </w:rPr>
              <w:t xml:space="preserve"> ребенка вслушиваться в </w:t>
            </w:r>
            <w:r w:rsidRPr="007B4C0B">
              <w:rPr>
                <w:rFonts w:ascii="Times New Roman" w:eastAsia="Times New Roman" w:hAnsi="Times New Roman"/>
                <w:bCs/>
                <w:lang w:eastAsia="ru-RU"/>
              </w:rPr>
              <w:t>зву</w:t>
            </w:r>
            <w:r w:rsidR="007B4C0B">
              <w:rPr>
                <w:rFonts w:ascii="Times New Roman" w:eastAsia="Times New Roman" w:hAnsi="Times New Roman"/>
                <w:bCs/>
                <w:lang w:eastAsia="ru-RU"/>
              </w:rPr>
              <w:t>чание мелодии и аккомпанемента,</w:t>
            </w:r>
            <w:r w:rsidR="000D1764">
              <w:rPr>
                <w:rFonts w:ascii="Times New Roman" w:eastAsia="Times New Roman" w:hAnsi="Times New Roman"/>
                <w:bCs/>
                <w:lang w:eastAsia="ru-RU"/>
              </w:rPr>
              <w:t xml:space="preserve"> </w:t>
            </w:r>
            <w:r w:rsidRPr="007B4C0B">
              <w:rPr>
                <w:rFonts w:ascii="Times New Roman" w:eastAsia="Times New Roman" w:hAnsi="Times New Roman"/>
                <w:bCs/>
                <w:lang w:eastAsia="ru-RU"/>
              </w:rPr>
              <w:t>создаю</w:t>
            </w:r>
            <w:r w:rsidR="007B4C0B">
              <w:rPr>
                <w:rFonts w:ascii="Times New Roman" w:eastAsia="Times New Roman" w:hAnsi="Times New Roman"/>
                <w:bCs/>
                <w:lang w:eastAsia="ru-RU"/>
              </w:rPr>
              <w:t xml:space="preserve">щих художественно — музыкальный </w:t>
            </w:r>
            <w:r w:rsidRPr="007B4C0B">
              <w:rPr>
                <w:rFonts w:ascii="Times New Roman" w:eastAsia="Times New Roman" w:hAnsi="Times New Roman"/>
                <w:bCs/>
                <w:lang w:eastAsia="ru-RU"/>
              </w:rPr>
              <w:t>образ, эмоционально на них реагировать.</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Подпевание и пение.</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39184A">
              <w:rPr>
                <w:rFonts w:ascii="Times New Roman" w:eastAsia="Times New Roman" w:hAnsi="Times New Roman"/>
                <w:b/>
                <w:bCs/>
                <w:i/>
                <w:lang w:eastAsia="ru-RU"/>
              </w:rPr>
              <w:t>Цель:</w:t>
            </w:r>
            <w:r w:rsidRPr="007B4C0B">
              <w:rPr>
                <w:rFonts w:ascii="Times New Roman" w:eastAsia="Times New Roman" w:hAnsi="Times New Roman"/>
                <w:bCs/>
                <w:lang w:eastAsia="ru-RU"/>
              </w:rPr>
              <w:t xml:space="preserve"> разви</w:t>
            </w:r>
            <w:r w:rsidR="007B4C0B">
              <w:rPr>
                <w:rFonts w:ascii="Times New Roman" w:eastAsia="Times New Roman" w:hAnsi="Times New Roman"/>
                <w:bCs/>
                <w:lang w:eastAsia="ru-RU"/>
              </w:rPr>
              <w:t xml:space="preserve">тие вокальных задатков ребенка, </w:t>
            </w:r>
            <w:r w:rsidRPr="007B4C0B">
              <w:rPr>
                <w:rFonts w:ascii="Times New Roman" w:eastAsia="Times New Roman" w:hAnsi="Times New Roman"/>
                <w:bCs/>
                <w:lang w:eastAsia="ru-RU"/>
              </w:rPr>
              <w:t>чисто интонировать мелодию, петь без</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напряжен</w:t>
            </w:r>
            <w:r w:rsidR="007B4C0B">
              <w:rPr>
                <w:rFonts w:ascii="Times New Roman" w:eastAsia="Times New Roman" w:hAnsi="Times New Roman"/>
                <w:bCs/>
                <w:lang w:eastAsia="ru-RU"/>
              </w:rPr>
              <w:t xml:space="preserve">ия в голосе, а также начинать и </w:t>
            </w:r>
            <w:r w:rsidRPr="007B4C0B">
              <w:rPr>
                <w:rFonts w:ascii="Times New Roman" w:eastAsia="Times New Roman" w:hAnsi="Times New Roman"/>
                <w:bCs/>
                <w:lang w:eastAsia="ru-RU"/>
              </w:rPr>
              <w:t>заканчивать пение вместе с воспитателем.</w:t>
            </w:r>
          </w:p>
          <w:p w:rsidR="004660C1" w:rsidRPr="0039184A" w:rsidRDefault="004660C1" w:rsidP="007B4C0B">
            <w:pPr>
              <w:suppressAutoHyphens w:val="0"/>
              <w:spacing w:after="0" w:line="259" w:lineRule="auto"/>
              <w:ind w:left="100"/>
              <w:rPr>
                <w:rFonts w:ascii="Times New Roman" w:eastAsia="Times New Roman" w:hAnsi="Times New Roman"/>
                <w:b/>
                <w:bCs/>
                <w:i/>
                <w:lang w:eastAsia="ru-RU"/>
              </w:rPr>
            </w:pPr>
            <w:r w:rsidRPr="0039184A">
              <w:rPr>
                <w:rFonts w:ascii="Times New Roman" w:eastAsia="Times New Roman" w:hAnsi="Times New Roman"/>
                <w:b/>
                <w:bCs/>
                <w:i/>
                <w:lang w:eastAsia="ru-RU"/>
              </w:rPr>
              <w:t>Музыкально — дидактические игры.</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39184A">
              <w:rPr>
                <w:rFonts w:ascii="Times New Roman" w:eastAsia="Times New Roman" w:hAnsi="Times New Roman"/>
                <w:b/>
                <w:bCs/>
                <w:lang w:eastAsia="ru-RU"/>
              </w:rPr>
              <w:t>Цель:</w:t>
            </w:r>
            <w:r w:rsidRPr="007B4C0B">
              <w:rPr>
                <w:rFonts w:ascii="Times New Roman" w:eastAsia="Times New Roman" w:hAnsi="Times New Roman"/>
                <w:bCs/>
                <w:lang w:eastAsia="ru-RU"/>
              </w:rPr>
              <w:t xml:space="preserve"> зн</w:t>
            </w:r>
            <w:r w:rsidR="0039184A">
              <w:rPr>
                <w:rFonts w:ascii="Times New Roman" w:eastAsia="Times New Roman" w:hAnsi="Times New Roman"/>
                <w:bCs/>
                <w:lang w:eastAsia="ru-RU"/>
              </w:rPr>
              <w:t>акомство</w:t>
            </w:r>
            <w:r w:rsidR="007B4C0B">
              <w:rPr>
                <w:rFonts w:ascii="Times New Roman" w:eastAsia="Times New Roman" w:hAnsi="Times New Roman"/>
                <w:bCs/>
                <w:lang w:eastAsia="ru-RU"/>
              </w:rPr>
              <w:t xml:space="preserve"> с детскими музыкальными</w:t>
            </w:r>
            <w:r w:rsidR="00624A97">
              <w:rPr>
                <w:rFonts w:ascii="Times New Roman" w:eastAsia="Times New Roman" w:hAnsi="Times New Roman"/>
                <w:bCs/>
                <w:lang w:eastAsia="ru-RU"/>
              </w:rPr>
              <w:t xml:space="preserve"> </w:t>
            </w:r>
            <w:r w:rsidRPr="007B4C0B">
              <w:rPr>
                <w:rFonts w:ascii="Times New Roman" w:eastAsia="Times New Roman" w:hAnsi="Times New Roman"/>
                <w:bCs/>
                <w:lang w:eastAsia="ru-RU"/>
              </w:rPr>
              <w:t>инструментами, развитие памяти,</w:t>
            </w:r>
          </w:p>
          <w:p w:rsidR="004660C1" w:rsidRPr="007B4C0B" w:rsidRDefault="004660C1" w:rsidP="007B4C0B">
            <w:pPr>
              <w:suppressAutoHyphens w:val="0"/>
              <w:spacing w:after="0" w:line="259" w:lineRule="auto"/>
              <w:ind w:left="100"/>
              <w:rPr>
                <w:rFonts w:ascii="Times New Roman" w:eastAsia="Times New Roman" w:hAnsi="Times New Roman"/>
                <w:bCs/>
                <w:lang w:eastAsia="ru-RU"/>
              </w:rPr>
            </w:pPr>
            <w:r w:rsidRPr="007B4C0B">
              <w:rPr>
                <w:rFonts w:ascii="Times New Roman" w:eastAsia="Times New Roman" w:hAnsi="Times New Roman"/>
                <w:bCs/>
                <w:lang w:eastAsia="ru-RU"/>
              </w:rPr>
              <w:t>вооб</w:t>
            </w:r>
            <w:r w:rsidR="007B4C0B">
              <w:rPr>
                <w:rFonts w:ascii="Times New Roman" w:eastAsia="Times New Roman" w:hAnsi="Times New Roman"/>
                <w:bCs/>
                <w:lang w:eastAsia="ru-RU"/>
              </w:rPr>
              <w:t xml:space="preserve">ражения, музыкально — сенсорных </w:t>
            </w:r>
            <w:r w:rsidRPr="007B4C0B">
              <w:rPr>
                <w:rFonts w:ascii="Times New Roman" w:eastAsia="Times New Roman" w:hAnsi="Times New Roman"/>
                <w:bCs/>
                <w:lang w:eastAsia="ru-RU"/>
              </w:rPr>
              <w:t>способностей.</w:t>
            </w:r>
          </w:p>
        </w:tc>
        <w:tc>
          <w:tcPr>
            <w:tcW w:w="1701" w:type="dxa"/>
            <w:tcBorders>
              <w:top w:val="single" w:sz="8" w:space="0" w:color="auto"/>
              <w:bottom w:val="single" w:sz="4" w:space="0" w:color="auto"/>
              <w:right w:val="single" w:sz="4" w:space="0" w:color="auto"/>
            </w:tcBorders>
          </w:tcPr>
          <w:p w:rsidR="004660C1" w:rsidRPr="004660C1" w:rsidRDefault="004660C1" w:rsidP="004660C1">
            <w:pPr>
              <w:suppressAutoHyphens w:val="0"/>
              <w:spacing w:after="0" w:line="259" w:lineRule="auto"/>
              <w:ind w:left="100"/>
              <w:rPr>
                <w:rFonts w:ascii="Times New Roman" w:eastAsia="Times New Roman" w:hAnsi="Times New Roman"/>
                <w:b/>
                <w:bCs/>
                <w:lang w:eastAsia="ru-RU"/>
              </w:rPr>
            </w:pPr>
            <w:r w:rsidRPr="007B4C0B">
              <w:rPr>
                <w:rFonts w:ascii="Times New Roman" w:eastAsia="Times New Roman" w:hAnsi="Times New Roman"/>
                <w:bCs/>
                <w:lang w:eastAsia="ru-RU"/>
              </w:rPr>
              <w:t>Игра или пляска</w:t>
            </w:r>
            <w:r w:rsidRPr="004660C1">
              <w:rPr>
                <w:rFonts w:ascii="Times New Roman" w:eastAsia="Times New Roman" w:hAnsi="Times New Roman"/>
                <w:b/>
                <w:bCs/>
                <w:lang w:eastAsia="ru-RU"/>
              </w:rPr>
              <w:t>.</w:t>
            </w:r>
          </w:p>
        </w:tc>
      </w:tr>
    </w:tbl>
    <w:p w:rsidR="00781F74" w:rsidRDefault="00781F74" w:rsidP="00315353">
      <w:pPr>
        <w:suppressAutoHyphens w:val="0"/>
        <w:spacing w:after="0" w:line="259" w:lineRule="auto"/>
        <w:jc w:val="center"/>
        <w:rPr>
          <w:rFonts w:ascii="Times New Roman" w:eastAsia="Times New Roman" w:hAnsi="Times New Roman"/>
          <w:b/>
          <w:bCs/>
          <w:sz w:val="24"/>
          <w:szCs w:val="24"/>
          <w:lang w:eastAsia="ru-RU"/>
        </w:rPr>
      </w:pPr>
    </w:p>
    <w:p w:rsidR="00336ED3" w:rsidRDefault="00336ED3" w:rsidP="00315353">
      <w:pPr>
        <w:suppressAutoHyphens w:val="0"/>
        <w:spacing w:after="0" w:line="259" w:lineRule="auto"/>
        <w:jc w:val="center"/>
        <w:rPr>
          <w:rFonts w:ascii="Times New Roman" w:eastAsia="Times New Roman" w:hAnsi="Times New Roman"/>
          <w:b/>
          <w:bCs/>
          <w:sz w:val="24"/>
          <w:szCs w:val="24"/>
          <w:lang w:eastAsia="ru-RU"/>
        </w:rPr>
      </w:pPr>
    </w:p>
    <w:p w:rsidR="00575C97" w:rsidRPr="004660C1" w:rsidRDefault="00575C97" w:rsidP="00315353">
      <w:pPr>
        <w:suppressAutoHyphens w:val="0"/>
        <w:spacing w:after="0" w:line="259" w:lineRule="auto"/>
        <w:jc w:val="center"/>
        <w:rPr>
          <w:rFonts w:eastAsia="Times New Roman"/>
          <w:sz w:val="20"/>
          <w:szCs w:val="20"/>
          <w:lang w:eastAsia="ru-RU"/>
        </w:rPr>
      </w:pPr>
      <w:r w:rsidRPr="004660C1">
        <w:rPr>
          <w:rFonts w:ascii="Times New Roman" w:eastAsia="Times New Roman" w:hAnsi="Times New Roman"/>
          <w:b/>
          <w:bCs/>
          <w:sz w:val="24"/>
          <w:szCs w:val="24"/>
          <w:lang w:eastAsia="ru-RU"/>
        </w:rPr>
        <w:lastRenderedPageBreak/>
        <w:t>Календарный учебный график.</w:t>
      </w:r>
    </w:p>
    <w:p w:rsidR="00575C97" w:rsidRPr="004660C1" w:rsidRDefault="00575C97" w:rsidP="00315353">
      <w:pPr>
        <w:suppressAutoHyphens w:val="0"/>
        <w:spacing w:after="0" w:line="259" w:lineRule="auto"/>
        <w:jc w:val="both"/>
        <w:rPr>
          <w:rFonts w:eastAsia="Times New Roman"/>
          <w:sz w:val="20"/>
          <w:szCs w:val="20"/>
          <w:lang w:eastAsia="ru-RU"/>
        </w:rPr>
      </w:pPr>
      <w:r w:rsidRPr="004660C1">
        <w:rPr>
          <w:rFonts w:ascii="Times New Roman" w:eastAsia="Times New Roman" w:hAnsi="Times New Roman"/>
          <w:sz w:val="24"/>
          <w:szCs w:val="24"/>
          <w:lang w:eastAsia="ru-RU"/>
        </w:rPr>
        <w:t>Содержание календарного учебного графика включает в себя следующие сведения:</w:t>
      </w:r>
    </w:p>
    <w:p w:rsidR="00575C97" w:rsidRPr="00575C97" w:rsidRDefault="00575C97" w:rsidP="00575C97">
      <w:pPr>
        <w:tabs>
          <w:tab w:val="left" w:pos="2260"/>
        </w:tabs>
        <w:suppressAutoHyphens w:val="0"/>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w:t>
      </w:r>
      <w:r w:rsidRPr="004660C1">
        <w:rPr>
          <w:rFonts w:ascii="Times New Roman" w:eastAsia="Times New Roman" w:hAnsi="Times New Roman"/>
          <w:sz w:val="24"/>
          <w:szCs w:val="24"/>
          <w:lang w:eastAsia="ru-RU"/>
        </w:rPr>
        <w:t>режим работы Учреждения</w:t>
      </w:r>
      <w:r>
        <w:rPr>
          <w:rFonts w:ascii="Times New Roman" w:eastAsia="Times New Roman" w:hAnsi="Times New Roman"/>
          <w:sz w:val="24"/>
          <w:szCs w:val="24"/>
          <w:lang w:eastAsia="ru-RU"/>
        </w:rPr>
        <w:t xml:space="preserve"> (</w:t>
      </w:r>
      <w:r w:rsidRPr="00575C97">
        <w:rPr>
          <w:rFonts w:ascii="Times New Roman" w:eastAsia="Times New Roman" w:hAnsi="Times New Roman"/>
          <w:sz w:val="24"/>
          <w:szCs w:val="24"/>
          <w:lang w:eastAsia="ru-RU"/>
        </w:rPr>
        <w:t>пятидневная рабочая неделя. Выходные дни: суббота,</w:t>
      </w:r>
      <w:r w:rsidR="00624A97">
        <w:rPr>
          <w:rFonts w:ascii="Times New Roman" w:eastAsia="Times New Roman" w:hAnsi="Times New Roman"/>
          <w:sz w:val="24"/>
          <w:szCs w:val="24"/>
          <w:lang w:eastAsia="ru-RU"/>
        </w:rPr>
        <w:t xml:space="preserve"> </w:t>
      </w:r>
      <w:r w:rsidRPr="00575C97">
        <w:rPr>
          <w:rFonts w:ascii="Times New Roman" w:eastAsia="Times New Roman" w:hAnsi="Times New Roman"/>
          <w:sz w:val="24"/>
          <w:szCs w:val="24"/>
          <w:lang w:eastAsia="ru-RU"/>
        </w:rPr>
        <w:t>воскресенье и праздничные дни в соответствии с           законодательством РФ;</w:t>
      </w:r>
    </w:p>
    <w:p w:rsidR="00575C97" w:rsidRPr="004660C1" w:rsidRDefault="00575C97" w:rsidP="00AF2CB9">
      <w:pPr>
        <w:numPr>
          <w:ilvl w:val="0"/>
          <w:numId w:val="13"/>
        </w:numPr>
        <w:tabs>
          <w:tab w:val="left" w:pos="900"/>
        </w:tabs>
        <w:suppressAutoHyphens w:val="0"/>
        <w:spacing w:after="0" w:line="240" w:lineRule="auto"/>
        <w:ind w:left="900"/>
        <w:jc w:val="both"/>
        <w:rPr>
          <w:rFonts w:eastAsia="Times New Roman"/>
          <w:sz w:val="26"/>
          <w:szCs w:val="26"/>
          <w:lang w:eastAsia="ru-RU"/>
        </w:rPr>
      </w:pPr>
      <w:r w:rsidRPr="004660C1">
        <w:rPr>
          <w:rFonts w:ascii="Times New Roman" w:eastAsia="Times New Roman" w:hAnsi="Times New Roman"/>
          <w:sz w:val="24"/>
          <w:szCs w:val="24"/>
          <w:lang w:eastAsia="ru-RU"/>
        </w:rPr>
        <w:t>продолжительность учебной недели</w:t>
      </w:r>
      <w:r>
        <w:rPr>
          <w:rFonts w:ascii="Times New Roman" w:eastAsia="Times New Roman" w:hAnsi="Times New Roman"/>
          <w:sz w:val="24"/>
          <w:szCs w:val="24"/>
          <w:lang w:eastAsia="ru-RU"/>
        </w:rPr>
        <w:t xml:space="preserve"> (5  дней)</w:t>
      </w:r>
      <w:r w:rsidRPr="004660C1">
        <w:rPr>
          <w:rFonts w:ascii="Times New Roman" w:eastAsia="Times New Roman" w:hAnsi="Times New Roman"/>
          <w:sz w:val="24"/>
          <w:szCs w:val="24"/>
          <w:lang w:eastAsia="ru-RU"/>
        </w:rPr>
        <w:t>;</w:t>
      </w:r>
    </w:p>
    <w:p w:rsidR="00575C97" w:rsidRPr="004660C1" w:rsidRDefault="00575C97" w:rsidP="00AF2CB9">
      <w:pPr>
        <w:numPr>
          <w:ilvl w:val="0"/>
          <w:numId w:val="13"/>
        </w:numPr>
        <w:tabs>
          <w:tab w:val="left" w:pos="900"/>
        </w:tabs>
        <w:suppressAutoHyphens w:val="0"/>
        <w:spacing w:after="0" w:line="240" w:lineRule="auto"/>
        <w:ind w:left="900"/>
        <w:jc w:val="both"/>
        <w:rPr>
          <w:rFonts w:eastAsia="Times New Roman"/>
          <w:sz w:val="26"/>
          <w:szCs w:val="26"/>
          <w:lang w:eastAsia="ru-RU"/>
        </w:rPr>
      </w:pPr>
      <w:r w:rsidRPr="004660C1">
        <w:rPr>
          <w:rFonts w:ascii="Times New Roman" w:eastAsia="Times New Roman" w:hAnsi="Times New Roman"/>
          <w:sz w:val="24"/>
          <w:szCs w:val="24"/>
          <w:lang w:eastAsia="ru-RU"/>
        </w:rPr>
        <w:t>продолжительность учебного года</w:t>
      </w:r>
      <w:r>
        <w:rPr>
          <w:rFonts w:ascii="Times New Roman" w:eastAsia="Times New Roman" w:hAnsi="Times New Roman"/>
          <w:sz w:val="24"/>
          <w:szCs w:val="24"/>
          <w:lang w:eastAsia="ru-RU"/>
        </w:rPr>
        <w:t xml:space="preserve"> ( 36  недель)</w:t>
      </w:r>
      <w:r w:rsidRPr="004660C1">
        <w:rPr>
          <w:rFonts w:ascii="Times New Roman" w:eastAsia="Times New Roman" w:hAnsi="Times New Roman"/>
          <w:sz w:val="24"/>
          <w:szCs w:val="24"/>
          <w:lang w:eastAsia="ru-RU"/>
        </w:rPr>
        <w:t>;</w:t>
      </w:r>
    </w:p>
    <w:p w:rsidR="00575C97" w:rsidRPr="004660C1" w:rsidRDefault="005E61E0" w:rsidP="00AF2CB9">
      <w:pPr>
        <w:numPr>
          <w:ilvl w:val="0"/>
          <w:numId w:val="13"/>
        </w:numPr>
        <w:tabs>
          <w:tab w:val="left" w:pos="900"/>
        </w:tabs>
        <w:suppressAutoHyphens w:val="0"/>
        <w:spacing w:after="0" w:line="240" w:lineRule="auto"/>
        <w:ind w:left="900"/>
        <w:jc w:val="both"/>
        <w:rPr>
          <w:rFonts w:eastAsia="Times New Roman"/>
          <w:sz w:val="26"/>
          <w:szCs w:val="26"/>
          <w:lang w:eastAsia="ru-RU"/>
        </w:rPr>
      </w:pPr>
      <w:r>
        <w:rPr>
          <w:rFonts w:ascii="Times New Roman" w:eastAsia="Times New Roman" w:hAnsi="Times New Roman"/>
          <w:sz w:val="24"/>
          <w:szCs w:val="24"/>
          <w:lang w:eastAsia="ru-RU"/>
        </w:rPr>
        <w:t>количество возрастных групп (3</w:t>
      </w:r>
      <w:r w:rsidR="0005421C">
        <w:rPr>
          <w:rFonts w:ascii="Times New Roman" w:eastAsia="Times New Roman" w:hAnsi="Times New Roman"/>
          <w:sz w:val="24"/>
          <w:szCs w:val="24"/>
          <w:lang w:eastAsia="ru-RU"/>
        </w:rPr>
        <w:t xml:space="preserve"> группы </w:t>
      </w:r>
      <w:r>
        <w:rPr>
          <w:rFonts w:ascii="Times New Roman" w:eastAsia="Times New Roman" w:hAnsi="Times New Roman"/>
          <w:sz w:val="24"/>
          <w:szCs w:val="24"/>
          <w:lang w:eastAsia="ru-RU"/>
        </w:rPr>
        <w:t>общеразвивающая и 2 группы компенсирующей направленности</w:t>
      </w:r>
      <w:r w:rsidR="00575C97">
        <w:rPr>
          <w:rFonts w:ascii="Times New Roman" w:eastAsia="Times New Roman" w:hAnsi="Times New Roman"/>
          <w:sz w:val="24"/>
          <w:szCs w:val="24"/>
          <w:lang w:eastAsia="ru-RU"/>
        </w:rPr>
        <w:t>)</w:t>
      </w:r>
    </w:p>
    <w:p w:rsidR="00575C97" w:rsidRPr="007B4C0B" w:rsidRDefault="00575C97" w:rsidP="00AF2CB9">
      <w:pPr>
        <w:numPr>
          <w:ilvl w:val="1"/>
          <w:numId w:val="13"/>
        </w:numPr>
        <w:tabs>
          <w:tab w:val="left" w:pos="740"/>
        </w:tabs>
        <w:suppressAutoHyphens w:val="0"/>
        <w:spacing w:after="0" w:line="240" w:lineRule="auto"/>
        <w:ind w:left="740"/>
        <w:jc w:val="both"/>
        <w:rPr>
          <w:rFonts w:eastAsia="Times New Roman"/>
          <w:sz w:val="24"/>
          <w:szCs w:val="24"/>
          <w:lang w:eastAsia="ru-RU"/>
        </w:rPr>
      </w:pPr>
      <w:r w:rsidRPr="004660C1">
        <w:rPr>
          <w:rFonts w:ascii="Times New Roman" w:eastAsia="Times New Roman" w:hAnsi="Times New Roman"/>
          <w:sz w:val="24"/>
          <w:szCs w:val="24"/>
          <w:lang w:eastAsia="ru-RU"/>
        </w:rPr>
        <w:t>сроки  проведения индивидуального учета результатов освоения обучающимися основной</w:t>
      </w:r>
      <w:r w:rsidR="00624A97">
        <w:rPr>
          <w:rFonts w:ascii="Times New Roman" w:eastAsia="Times New Roman" w:hAnsi="Times New Roman"/>
          <w:sz w:val="24"/>
          <w:szCs w:val="24"/>
          <w:lang w:eastAsia="ru-RU"/>
        </w:rPr>
        <w:t xml:space="preserve"> </w:t>
      </w:r>
      <w:r w:rsidRPr="007B4C0B">
        <w:rPr>
          <w:rFonts w:ascii="Times New Roman" w:eastAsia="Times New Roman" w:hAnsi="Times New Roman"/>
          <w:sz w:val="24"/>
          <w:szCs w:val="24"/>
          <w:lang w:eastAsia="ru-RU"/>
        </w:rPr>
        <w:t>образовательной программы Муниципального бюджетного дошкольного образовательн</w:t>
      </w:r>
      <w:r w:rsidR="00624A97">
        <w:rPr>
          <w:rFonts w:ascii="Times New Roman" w:eastAsia="Times New Roman" w:hAnsi="Times New Roman"/>
          <w:sz w:val="24"/>
          <w:szCs w:val="24"/>
          <w:lang w:eastAsia="ru-RU"/>
        </w:rPr>
        <w:t>ого учреждения «Детский сад № 13</w:t>
      </w:r>
      <w:r w:rsidRPr="007B4C0B">
        <w:rPr>
          <w:rFonts w:ascii="Times New Roman" w:eastAsia="Times New Roman" w:hAnsi="Times New Roman"/>
          <w:sz w:val="24"/>
          <w:szCs w:val="24"/>
          <w:lang w:eastAsia="ru-RU"/>
        </w:rPr>
        <w:t>1»</w:t>
      </w:r>
    </w:p>
    <w:p w:rsidR="00575C97" w:rsidRDefault="00575C97" w:rsidP="00575C97">
      <w:pPr>
        <w:suppressAutoHyphens w:val="0"/>
        <w:spacing w:after="160" w:line="259" w:lineRule="auto"/>
        <w:rPr>
          <w:rFonts w:ascii="Times New Roman" w:hAnsi="Times New Roman"/>
          <w:sz w:val="24"/>
          <w:szCs w:val="24"/>
        </w:rPr>
      </w:pPr>
      <w:r w:rsidRPr="00CB2B40">
        <w:rPr>
          <w:rFonts w:ascii="Times New Roman" w:hAnsi="Times New Roman"/>
          <w:sz w:val="24"/>
          <w:szCs w:val="24"/>
        </w:rPr>
        <w:t xml:space="preserve">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w:t>
      </w:r>
      <w:r>
        <w:rPr>
          <w:rFonts w:ascii="Times New Roman" w:hAnsi="Times New Roman"/>
          <w:sz w:val="24"/>
          <w:szCs w:val="24"/>
        </w:rPr>
        <w:t xml:space="preserve">обучения  и  развития  детей.  </w:t>
      </w:r>
    </w:p>
    <w:tbl>
      <w:tblPr>
        <w:tblpPr w:leftFromText="180" w:rightFromText="180" w:vertAnchor="text" w:tblpY="1"/>
        <w:tblOverlap w:val="never"/>
        <w:tblW w:w="9763" w:type="dxa"/>
        <w:tblLayout w:type="fixed"/>
        <w:tblLook w:val="04A0"/>
      </w:tblPr>
      <w:tblGrid>
        <w:gridCol w:w="9763"/>
      </w:tblGrid>
      <w:tr w:rsidR="0005421C" w:rsidTr="0005421C">
        <w:trPr>
          <w:trHeight w:val="562"/>
        </w:trPr>
        <w:tc>
          <w:tcPr>
            <w:tcW w:w="9763" w:type="dxa"/>
            <w:tcBorders>
              <w:top w:val="nil"/>
              <w:bottom w:val="nil"/>
            </w:tcBorders>
          </w:tcPr>
          <w:p w:rsidR="0005421C" w:rsidRPr="00C6662B" w:rsidRDefault="0005421C" w:rsidP="0005421C">
            <w:pPr>
              <w:pStyle w:val="Default"/>
              <w:rPr>
                <w:bCs w:val="0"/>
                <w:sz w:val="23"/>
                <w:szCs w:val="23"/>
              </w:rPr>
            </w:pPr>
            <w:r w:rsidRPr="00C6662B">
              <w:rPr>
                <w:bCs w:val="0"/>
                <w:sz w:val="23"/>
                <w:szCs w:val="23"/>
              </w:rPr>
              <w:t>Время проведения досугов:</w:t>
            </w:r>
          </w:p>
          <w:p w:rsidR="0005421C" w:rsidRPr="0005421C" w:rsidRDefault="0005421C" w:rsidP="0005421C">
            <w:pPr>
              <w:pStyle w:val="Default"/>
              <w:rPr>
                <w:b w:val="0"/>
                <w:sz w:val="23"/>
                <w:szCs w:val="23"/>
              </w:rPr>
            </w:pPr>
            <w:r w:rsidRPr="0005421C">
              <w:rPr>
                <w:b w:val="0"/>
                <w:sz w:val="23"/>
                <w:szCs w:val="23"/>
              </w:rPr>
              <w:t>Музыкальный досуг  1 раз в неделю</w:t>
            </w:r>
            <w:r>
              <w:rPr>
                <w:b w:val="0"/>
                <w:sz w:val="23"/>
                <w:szCs w:val="23"/>
              </w:rPr>
              <w:t>.</w:t>
            </w:r>
          </w:p>
        </w:tc>
      </w:tr>
    </w:tbl>
    <w:p w:rsidR="0005421C" w:rsidRPr="004660C1" w:rsidRDefault="0005421C" w:rsidP="00575C97">
      <w:pPr>
        <w:suppressAutoHyphens w:val="0"/>
        <w:spacing w:after="160" w:line="259" w:lineRule="auto"/>
        <w:rPr>
          <w:rFonts w:eastAsia="Times New Roman"/>
          <w:lang w:eastAsia="ru-RU"/>
        </w:rPr>
      </w:pPr>
      <w:r>
        <w:rPr>
          <w:rFonts w:eastAsia="Times New Roman"/>
          <w:lang w:eastAsia="ru-RU"/>
        </w:rPr>
        <w:br w:type="textWrapping" w:clear="all"/>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3"/>
        <w:gridCol w:w="3399"/>
        <w:gridCol w:w="3689"/>
        <w:gridCol w:w="2624"/>
      </w:tblGrid>
      <w:tr w:rsidR="00575C97" w:rsidRPr="00CB2B40" w:rsidTr="00B96DA7">
        <w:trPr>
          <w:jc w:val="center"/>
        </w:trPr>
        <w:tc>
          <w:tcPr>
            <w:tcW w:w="5103"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p>
        </w:tc>
        <w:tc>
          <w:tcPr>
            <w:tcW w:w="339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Продолжительность занятия</w:t>
            </w:r>
          </w:p>
        </w:tc>
        <w:tc>
          <w:tcPr>
            <w:tcW w:w="368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Кол-во занятий</w:t>
            </w:r>
            <w:r w:rsidR="00624A97">
              <w:rPr>
                <w:rFonts w:ascii="Times New Roman" w:hAnsi="Times New Roman"/>
                <w:sz w:val="24"/>
                <w:szCs w:val="24"/>
              </w:rPr>
              <w:t xml:space="preserve"> </w:t>
            </w:r>
            <w:r w:rsidRPr="00CB2B40">
              <w:rPr>
                <w:rFonts w:ascii="Times New Roman" w:hAnsi="Times New Roman"/>
                <w:sz w:val="24"/>
                <w:szCs w:val="24"/>
              </w:rPr>
              <w:t>в неделю</w:t>
            </w:r>
          </w:p>
        </w:tc>
        <w:tc>
          <w:tcPr>
            <w:tcW w:w="2624"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Pr>
                <w:rFonts w:ascii="Times New Roman" w:hAnsi="Times New Roman"/>
                <w:sz w:val="24"/>
                <w:szCs w:val="24"/>
              </w:rPr>
              <w:t>Количество  в год</w:t>
            </w:r>
          </w:p>
        </w:tc>
      </w:tr>
      <w:tr w:rsidR="00561E6D" w:rsidRPr="00CB2B40" w:rsidTr="00B96DA7">
        <w:trPr>
          <w:jc w:val="center"/>
        </w:trPr>
        <w:tc>
          <w:tcPr>
            <w:tcW w:w="5103" w:type="dxa"/>
            <w:tcBorders>
              <w:top w:val="single" w:sz="4" w:space="0" w:color="auto"/>
              <w:left w:val="single" w:sz="4" w:space="0" w:color="auto"/>
              <w:bottom w:val="single" w:sz="4" w:space="0" w:color="auto"/>
              <w:right w:val="single" w:sz="4" w:space="0" w:color="auto"/>
            </w:tcBorders>
          </w:tcPr>
          <w:p w:rsidR="00561E6D" w:rsidRPr="00CB2B40" w:rsidRDefault="0005421C" w:rsidP="00B96DA7">
            <w:pPr>
              <w:spacing w:line="240" w:lineRule="auto"/>
              <w:rPr>
                <w:rFonts w:ascii="Times New Roman" w:hAnsi="Times New Roman"/>
                <w:sz w:val="24"/>
                <w:szCs w:val="24"/>
              </w:rPr>
            </w:pPr>
            <w:r>
              <w:rPr>
                <w:rFonts w:ascii="Times New Roman" w:hAnsi="Times New Roman"/>
                <w:sz w:val="24"/>
                <w:szCs w:val="24"/>
              </w:rPr>
              <w:t>Дошкольный возраст 5-6 лет</w:t>
            </w:r>
          </w:p>
        </w:tc>
        <w:tc>
          <w:tcPr>
            <w:tcW w:w="3399" w:type="dxa"/>
            <w:tcBorders>
              <w:top w:val="single" w:sz="4" w:space="0" w:color="auto"/>
              <w:left w:val="single" w:sz="4" w:space="0" w:color="auto"/>
              <w:bottom w:val="single" w:sz="4" w:space="0" w:color="auto"/>
              <w:right w:val="single" w:sz="4" w:space="0" w:color="auto"/>
            </w:tcBorders>
          </w:tcPr>
          <w:p w:rsidR="00561E6D" w:rsidRPr="00CB2B40" w:rsidRDefault="00A03384" w:rsidP="00B96DA7">
            <w:pPr>
              <w:spacing w:line="240" w:lineRule="auto"/>
              <w:rPr>
                <w:rFonts w:ascii="Times New Roman" w:hAnsi="Times New Roman"/>
                <w:sz w:val="24"/>
                <w:szCs w:val="24"/>
              </w:rPr>
            </w:pPr>
            <w:r>
              <w:rPr>
                <w:rFonts w:ascii="Times New Roman" w:hAnsi="Times New Roman"/>
                <w:sz w:val="24"/>
                <w:szCs w:val="24"/>
              </w:rPr>
              <w:t>Не более 25</w:t>
            </w:r>
            <w:r w:rsidR="00561E6D">
              <w:rPr>
                <w:rFonts w:ascii="Times New Roman" w:hAnsi="Times New Roman"/>
                <w:sz w:val="24"/>
                <w:szCs w:val="24"/>
              </w:rPr>
              <w:t xml:space="preserve"> минут</w:t>
            </w:r>
          </w:p>
        </w:tc>
        <w:tc>
          <w:tcPr>
            <w:tcW w:w="3689" w:type="dxa"/>
            <w:tcBorders>
              <w:top w:val="single" w:sz="4" w:space="0" w:color="auto"/>
              <w:left w:val="single" w:sz="4" w:space="0" w:color="auto"/>
              <w:bottom w:val="single" w:sz="4" w:space="0" w:color="auto"/>
              <w:right w:val="single" w:sz="4" w:space="0" w:color="auto"/>
            </w:tcBorders>
          </w:tcPr>
          <w:p w:rsidR="00561E6D" w:rsidRPr="00CB2B40" w:rsidRDefault="00561E6D" w:rsidP="00B96DA7">
            <w:pPr>
              <w:spacing w:line="240" w:lineRule="auto"/>
              <w:rPr>
                <w:rFonts w:ascii="Times New Roman" w:hAnsi="Times New Roman"/>
                <w:sz w:val="24"/>
                <w:szCs w:val="24"/>
              </w:rPr>
            </w:pPr>
            <w:r>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tcPr>
          <w:p w:rsidR="00561E6D" w:rsidRPr="00CB2B40" w:rsidRDefault="00561E6D" w:rsidP="00B96DA7">
            <w:pPr>
              <w:spacing w:line="240" w:lineRule="auto"/>
              <w:rPr>
                <w:rFonts w:ascii="Times New Roman" w:hAnsi="Times New Roman"/>
                <w:sz w:val="24"/>
                <w:szCs w:val="24"/>
              </w:rPr>
            </w:pPr>
            <w:r>
              <w:rPr>
                <w:rFonts w:ascii="Times New Roman" w:hAnsi="Times New Roman"/>
                <w:sz w:val="24"/>
                <w:szCs w:val="24"/>
              </w:rPr>
              <w:t>72</w:t>
            </w:r>
          </w:p>
        </w:tc>
      </w:tr>
      <w:tr w:rsidR="00575C97" w:rsidRPr="00CB2B40" w:rsidTr="00B96DA7">
        <w:trPr>
          <w:trHeight w:val="355"/>
          <w:jc w:val="center"/>
        </w:trPr>
        <w:tc>
          <w:tcPr>
            <w:tcW w:w="5103" w:type="dxa"/>
            <w:tcBorders>
              <w:top w:val="single" w:sz="4" w:space="0" w:color="auto"/>
              <w:left w:val="single" w:sz="4" w:space="0" w:color="auto"/>
              <w:bottom w:val="single" w:sz="4" w:space="0" w:color="auto"/>
              <w:right w:val="single" w:sz="4" w:space="0" w:color="auto"/>
            </w:tcBorders>
            <w:hideMark/>
          </w:tcPr>
          <w:p w:rsidR="00575C97" w:rsidRPr="00CB2B40" w:rsidRDefault="0005421C" w:rsidP="00B96DA7">
            <w:pPr>
              <w:spacing w:line="240" w:lineRule="auto"/>
              <w:rPr>
                <w:rFonts w:ascii="Times New Roman" w:hAnsi="Times New Roman"/>
                <w:sz w:val="24"/>
                <w:szCs w:val="24"/>
              </w:rPr>
            </w:pPr>
            <w:r>
              <w:rPr>
                <w:rFonts w:ascii="Times New Roman" w:hAnsi="Times New Roman"/>
                <w:sz w:val="24"/>
                <w:szCs w:val="24"/>
              </w:rPr>
              <w:t>Дошкольный возраст 6-7 лет</w:t>
            </w:r>
          </w:p>
        </w:tc>
        <w:tc>
          <w:tcPr>
            <w:tcW w:w="339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Не более 30 минут</w:t>
            </w:r>
          </w:p>
        </w:tc>
        <w:tc>
          <w:tcPr>
            <w:tcW w:w="3689"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hideMark/>
          </w:tcPr>
          <w:p w:rsidR="00575C97" w:rsidRPr="00CB2B40" w:rsidRDefault="00575C97" w:rsidP="00B96DA7">
            <w:pPr>
              <w:spacing w:line="240" w:lineRule="auto"/>
              <w:rPr>
                <w:rFonts w:ascii="Times New Roman" w:hAnsi="Times New Roman"/>
                <w:sz w:val="24"/>
                <w:szCs w:val="24"/>
              </w:rPr>
            </w:pPr>
            <w:r w:rsidRPr="00CB2B40">
              <w:rPr>
                <w:rFonts w:ascii="Times New Roman" w:hAnsi="Times New Roman"/>
                <w:sz w:val="24"/>
                <w:szCs w:val="24"/>
              </w:rPr>
              <w:t>72</w:t>
            </w:r>
          </w:p>
        </w:tc>
      </w:tr>
      <w:tr w:rsidR="007F306C" w:rsidRPr="00CB2B40" w:rsidTr="00E55989">
        <w:trPr>
          <w:trHeight w:val="355"/>
          <w:jc w:val="center"/>
        </w:trPr>
        <w:tc>
          <w:tcPr>
            <w:tcW w:w="5103" w:type="dxa"/>
            <w:tcBorders>
              <w:top w:val="single" w:sz="4" w:space="0" w:color="auto"/>
              <w:left w:val="single" w:sz="4" w:space="0" w:color="auto"/>
              <w:bottom w:val="single" w:sz="4" w:space="0" w:color="auto"/>
              <w:right w:val="single" w:sz="4" w:space="0" w:color="auto"/>
            </w:tcBorders>
            <w:vAlign w:val="center"/>
          </w:tcPr>
          <w:p w:rsidR="007F306C" w:rsidRPr="00CB2B40" w:rsidRDefault="00E55989" w:rsidP="00E55989">
            <w:pPr>
              <w:spacing w:line="240" w:lineRule="auto"/>
              <w:rPr>
                <w:rFonts w:ascii="Times New Roman" w:hAnsi="Times New Roman"/>
                <w:sz w:val="24"/>
                <w:szCs w:val="24"/>
              </w:rPr>
            </w:pPr>
            <w:r>
              <w:rPr>
                <w:rFonts w:ascii="Times New Roman" w:hAnsi="Times New Roman"/>
                <w:sz w:val="24"/>
                <w:szCs w:val="24"/>
              </w:rPr>
              <w:t>Старшая группа ЗПР (5-6 лет)</w:t>
            </w:r>
          </w:p>
        </w:tc>
        <w:tc>
          <w:tcPr>
            <w:tcW w:w="3399" w:type="dxa"/>
            <w:tcBorders>
              <w:top w:val="single" w:sz="4" w:space="0" w:color="auto"/>
              <w:left w:val="single" w:sz="4" w:space="0" w:color="auto"/>
              <w:bottom w:val="single" w:sz="4" w:space="0" w:color="auto"/>
              <w:right w:val="single" w:sz="4" w:space="0" w:color="auto"/>
            </w:tcBorders>
          </w:tcPr>
          <w:p w:rsidR="007F306C" w:rsidRPr="00CB2B40" w:rsidRDefault="00FC50C2" w:rsidP="00B96DA7">
            <w:pPr>
              <w:spacing w:line="240" w:lineRule="auto"/>
              <w:rPr>
                <w:rFonts w:ascii="Times New Roman" w:hAnsi="Times New Roman"/>
                <w:sz w:val="24"/>
                <w:szCs w:val="24"/>
              </w:rPr>
            </w:pPr>
            <w:r>
              <w:rPr>
                <w:rFonts w:ascii="Times New Roman" w:hAnsi="Times New Roman"/>
                <w:sz w:val="24"/>
                <w:szCs w:val="24"/>
              </w:rPr>
              <w:t>Не более 25</w:t>
            </w:r>
            <w:r w:rsidR="007F306C">
              <w:rPr>
                <w:rFonts w:ascii="Times New Roman" w:hAnsi="Times New Roman"/>
                <w:sz w:val="24"/>
                <w:szCs w:val="24"/>
              </w:rPr>
              <w:t xml:space="preserve"> минут</w:t>
            </w:r>
          </w:p>
        </w:tc>
        <w:tc>
          <w:tcPr>
            <w:tcW w:w="3689"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tcPr>
          <w:p w:rsidR="007F306C" w:rsidRPr="00CB2B40" w:rsidRDefault="007F306C" w:rsidP="00B96DA7">
            <w:pPr>
              <w:spacing w:line="240" w:lineRule="auto"/>
              <w:rPr>
                <w:rFonts w:ascii="Times New Roman" w:hAnsi="Times New Roman"/>
                <w:sz w:val="24"/>
                <w:szCs w:val="24"/>
              </w:rPr>
            </w:pPr>
            <w:r>
              <w:rPr>
                <w:rFonts w:ascii="Times New Roman" w:hAnsi="Times New Roman"/>
                <w:sz w:val="24"/>
                <w:szCs w:val="24"/>
              </w:rPr>
              <w:t>72</w:t>
            </w:r>
          </w:p>
        </w:tc>
      </w:tr>
      <w:tr w:rsidR="007F306C" w:rsidRPr="00CB2B40" w:rsidTr="00B96DA7">
        <w:trPr>
          <w:trHeight w:val="355"/>
          <w:jc w:val="center"/>
        </w:trPr>
        <w:tc>
          <w:tcPr>
            <w:tcW w:w="5103" w:type="dxa"/>
            <w:tcBorders>
              <w:top w:val="single" w:sz="4" w:space="0" w:color="auto"/>
              <w:left w:val="single" w:sz="4" w:space="0" w:color="auto"/>
              <w:bottom w:val="single" w:sz="4" w:space="0" w:color="auto"/>
              <w:right w:val="single" w:sz="4" w:space="0" w:color="auto"/>
            </w:tcBorders>
          </w:tcPr>
          <w:p w:rsidR="007F306C" w:rsidRPr="00CB2B40" w:rsidRDefault="00E55989" w:rsidP="00B96DA7">
            <w:pPr>
              <w:spacing w:line="240" w:lineRule="auto"/>
              <w:rPr>
                <w:rFonts w:ascii="Times New Roman" w:hAnsi="Times New Roman"/>
                <w:sz w:val="24"/>
                <w:szCs w:val="24"/>
              </w:rPr>
            </w:pPr>
            <w:r>
              <w:rPr>
                <w:rFonts w:ascii="Times New Roman" w:hAnsi="Times New Roman"/>
                <w:sz w:val="24"/>
                <w:szCs w:val="24"/>
              </w:rPr>
              <w:t>Подготовительная к школе группа ЗПР (6-7 лет)</w:t>
            </w:r>
          </w:p>
        </w:tc>
        <w:tc>
          <w:tcPr>
            <w:tcW w:w="3399" w:type="dxa"/>
            <w:tcBorders>
              <w:top w:val="single" w:sz="4" w:space="0" w:color="auto"/>
              <w:left w:val="single" w:sz="4" w:space="0" w:color="auto"/>
              <w:bottom w:val="single" w:sz="4" w:space="0" w:color="auto"/>
              <w:right w:val="single" w:sz="4" w:space="0" w:color="auto"/>
            </w:tcBorders>
          </w:tcPr>
          <w:p w:rsidR="007F306C" w:rsidRPr="00CB2B40" w:rsidRDefault="00FC50C2" w:rsidP="00B96DA7">
            <w:pPr>
              <w:spacing w:line="240" w:lineRule="auto"/>
              <w:rPr>
                <w:rFonts w:ascii="Times New Roman" w:hAnsi="Times New Roman"/>
                <w:sz w:val="24"/>
                <w:szCs w:val="24"/>
              </w:rPr>
            </w:pPr>
            <w:r>
              <w:rPr>
                <w:rFonts w:ascii="Times New Roman" w:hAnsi="Times New Roman"/>
                <w:sz w:val="24"/>
                <w:szCs w:val="24"/>
              </w:rPr>
              <w:t>Не более 30</w:t>
            </w:r>
            <w:r w:rsidR="007F306C">
              <w:rPr>
                <w:rFonts w:ascii="Times New Roman" w:hAnsi="Times New Roman"/>
                <w:sz w:val="24"/>
                <w:szCs w:val="24"/>
              </w:rPr>
              <w:t xml:space="preserve"> минут</w:t>
            </w:r>
          </w:p>
        </w:tc>
        <w:tc>
          <w:tcPr>
            <w:tcW w:w="3689" w:type="dxa"/>
            <w:tcBorders>
              <w:top w:val="single" w:sz="4" w:space="0" w:color="auto"/>
              <w:left w:val="single" w:sz="4" w:space="0" w:color="auto"/>
              <w:bottom w:val="single" w:sz="4" w:space="0" w:color="auto"/>
              <w:right w:val="single" w:sz="4" w:space="0" w:color="auto"/>
            </w:tcBorders>
          </w:tcPr>
          <w:p w:rsidR="007F306C" w:rsidRPr="00CB2B40" w:rsidRDefault="00A03384" w:rsidP="00B96DA7">
            <w:pPr>
              <w:spacing w:line="240" w:lineRule="auto"/>
              <w:rPr>
                <w:rFonts w:ascii="Times New Roman" w:hAnsi="Times New Roman"/>
                <w:sz w:val="24"/>
                <w:szCs w:val="24"/>
              </w:rPr>
            </w:pPr>
            <w:r>
              <w:rPr>
                <w:rFonts w:ascii="Times New Roman" w:hAnsi="Times New Roman"/>
                <w:sz w:val="24"/>
                <w:szCs w:val="24"/>
              </w:rPr>
              <w:t>2</w:t>
            </w:r>
          </w:p>
        </w:tc>
        <w:tc>
          <w:tcPr>
            <w:tcW w:w="2624" w:type="dxa"/>
            <w:tcBorders>
              <w:top w:val="single" w:sz="4" w:space="0" w:color="auto"/>
              <w:left w:val="single" w:sz="4" w:space="0" w:color="auto"/>
              <w:bottom w:val="single" w:sz="4" w:space="0" w:color="auto"/>
              <w:right w:val="single" w:sz="4" w:space="0" w:color="auto"/>
            </w:tcBorders>
          </w:tcPr>
          <w:p w:rsidR="007F306C" w:rsidRPr="00CB2B40" w:rsidRDefault="00FC50C2" w:rsidP="00B96DA7">
            <w:pPr>
              <w:spacing w:line="240" w:lineRule="auto"/>
              <w:rPr>
                <w:rFonts w:ascii="Times New Roman" w:hAnsi="Times New Roman"/>
                <w:sz w:val="24"/>
                <w:szCs w:val="24"/>
              </w:rPr>
            </w:pPr>
            <w:r>
              <w:rPr>
                <w:rFonts w:ascii="Times New Roman" w:hAnsi="Times New Roman"/>
                <w:sz w:val="24"/>
                <w:szCs w:val="24"/>
              </w:rPr>
              <w:t>72</w:t>
            </w:r>
          </w:p>
        </w:tc>
      </w:tr>
    </w:tbl>
    <w:p w:rsidR="004660C1" w:rsidRPr="004660C1" w:rsidRDefault="004660C1" w:rsidP="00575C97">
      <w:pPr>
        <w:suppressAutoHyphens w:val="0"/>
        <w:spacing w:after="160" w:line="259" w:lineRule="auto"/>
        <w:rPr>
          <w:rFonts w:eastAsia="Times New Roman"/>
          <w:lang w:eastAsia="ru-RU"/>
        </w:rPr>
        <w:sectPr w:rsidR="004660C1" w:rsidRPr="004660C1" w:rsidSect="007B4C0B">
          <w:type w:val="continuous"/>
          <w:pgSz w:w="16838" w:h="11900" w:orient="landscape"/>
          <w:pgMar w:top="700" w:right="303" w:bottom="526" w:left="1091" w:header="0" w:footer="0" w:gutter="0"/>
          <w:cols w:space="720"/>
          <w:docGrid w:linePitch="299"/>
        </w:sectPr>
      </w:pPr>
    </w:p>
    <w:p w:rsidR="00CB2B40" w:rsidRPr="00CB2B40" w:rsidRDefault="00CB2B40" w:rsidP="00CB2B40">
      <w:pPr>
        <w:spacing w:line="240" w:lineRule="auto"/>
        <w:rPr>
          <w:rFonts w:ascii="Times New Roman" w:hAnsi="Times New Roman"/>
          <w:sz w:val="24"/>
          <w:szCs w:val="24"/>
        </w:rPr>
      </w:pPr>
    </w:p>
    <w:p w:rsidR="0005421C" w:rsidRPr="0005421C" w:rsidRDefault="0005421C" w:rsidP="0005421C">
      <w:pPr>
        <w:pStyle w:val="Default"/>
        <w:jc w:val="center"/>
      </w:pPr>
      <w:r w:rsidRPr="0005421C">
        <w:t xml:space="preserve"> Календарный план  воспитательной работы</w:t>
      </w:r>
    </w:p>
    <w:p w:rsidR="0005421C" w:rsidRPr="0005421C" w:rsidRDefault="0005421C" w:rsidP="0005421C">
      <w:pPr>
        <w:pStyle w:val="Default"/>
        <w:jc w:val="center"/>
        <w:rPr>
          <w:color w:val="auto"/>
          <w:sz w:val="23"/>
          <w:szCs w:val="23"/>
        </w:rPr>
      </w:pPr>
      <w:r w:rsidRPr="0005421C">
        <w:t>Особенности традиционных событий, праздников, мероприятий</w:t>
      </w:r>
    </w:p>
    <w:p w:rsidR="0005421C" w:rsidRDefault="0005421C" w:rsidP="0005421C">
      <w:pPr>
        <w:spacing w:after="0" w:line="240" w:lineRule="auto"/>
        <w:ind w:firstLine="567"/>
        <w:jc w:val="both"/>
        <w:rPr>
          <w:rFonts w:ascii="Times New Roman" w:hAnsi="Times New Roman"/>
          <w:sz w:val="24"/>
          <w:szCs w:val="24"/>
        </w:rPr>
      </w:pPr>
      <w:r>
        <w:rPr>
          <w:rFonts w:ascii="Times New Roman" w:hAnsi="Times New Roman"/>
          <w:sz w:val="24"/>
          <w:szCs w:val="24"/>
        </w:rPr>
        <w:t>Календарный план воспитательной работы (далее — План) разработан  с указанием: содержания дел, событий, мероприятий; участвующих дошкольных групп; сроков, ответственных лиц.</w:t>
      </w:r>
    </w:p>
    <w:p w:rsidR="0005421C" w:rsidRDefault="0005421C" w:rsidP="0005421C">
      <w:pPr>
        <w:spacing w:after="0" w:line="240" w:lineRule="auto"/>
        <w:ind w:firstLine="709"/>
        <w:jc w:val="both"/>
        <w:rPr>
          <w:rFonts w:ascii="Times New Roman" w:hAnsi="Times New Roman"/>
          <w:sz w:val="24"/>
          <w:szCs w:val="24"/>
        </w:rPr>
      </w:pPr>
      <w:r>
        <w:rPr>
          <w:rFonts w:ascii="Times New Roman" w:hAnsi="Times New Roman"/>
          <w:sz w:val="24"/>
          <w:szCs w:val="24"/>
        </w:rPr>
        <w:t>При формировании календарного плана воспитательной работы включены в него мероприятия по ключевым направлениям воспитания детей.</w:t>
      </w:r>
    </w:p>
    <w:p w:rsidR="0005421C" w:rsidRPr="0005421C" w:rsidRDefault="0005421C" w:rsidP="0005421C">
      <w:pPr>
        <w:spacing w:after="0" w:line="240" w:lineRule="auto"/>
        <w:ind w:firstLine="709"/>
        <w:jc w:val="both"/>
        <w:rPr>
          <w:rFonts w:ascii="Times New Roman" w:hAnsi="Times New Roman"/>
          <w:sz w:val="24"/>
          <w:szCs w:val="24"/>
        </w:rPr>
      </w:pPr>
      <w:r>
        <w:rPr>
          <w:rFonts w:ascii="Times New Roman" w:hAnsi="Times New Roman"/>
          <w:sz w:val="24"/>
          <w:szCs w:val="24"/>
        </w:rPr>
        <w:t>Все мероприятия проводятся с учетом Федеральной программы, а также возрастных, физиологических и психоэмоциональных особенностей воспитанников.</w:t>
      </w:r>
    </w:p>
    <w:p w:rsidR="0036612F" w:rsidRPr="00575C97" w:rsidRDefault="00986BE8" w:rsidP="00986BE8">
      <w:pPr>
        <w:spacing w:line="240" w:lineRule="auto"/>
        <w:rPr>
          <w:rFonts w:ascii="Times New Roman" w:hAnsi="Times New Roman"/>
          <w:sz w:val="24"/>
          <w:szCs w:val="24"/>
        </w:rPr>
      </w:pPr>
      <w:r w:rsidRPr="00CB2B40">
        <w:rPr>
          <w:rFonts w:ascii="Times New Roman" w:hAnsi="Times New Roman"/>
          <w:sz w:val="24"/>
          <w:szCs w:val="24"/>
        </w:rPr>
        <w:t>Праздники и культурно</w:t>
      </w:r>
      <w:r w:rsidR="0036612F">
        <w:rPr>
          <w:rFonts w:ascii="Times New Roman" w:hAnsi="Times New Roman"/>
          <w:sz w:val="24"/>
          <w:szCs w:val="24"/>
        </w:rPr>
        <w:t>-</w:t>
      </w:r>
      <w:r w:rsidRPr="00CB2B40">
        <w:rPr>
          <w:rFonts w:ascii="Times New Roman" w:hAnsi="Times New Roman"/>
          <w:sz w:val="24"/>
          <w:szCs w:val="24"/>
        </w:rPr>
        <w:softHyphen/>
        <w:t>до</w:t>
      </w:r>
      <w:r w:rsidR="007F306C">
        <w:rPr>
          <w:rFonts w:ascii="Times New Roman" w:hAnsi="Times New Roman"/>
          <w:sz w:val="24"/>
          <w:szCs w:val="24"/>
        </w:rPr>
        <w:t>суговая деятельность в МБДОУ №13</w:t>
      </w:r>
      <w:r w:rsidRPr="00CB2B40">
        <w:rPr>
          <w:rFonts w:ascii="Times New Roman" w:hAnsi="Times New Roman"/>
          <w:sz w:val="24"/>
          <w:szCs w:val="24"/>
        </w:rPr>
        <w:t>1 рассчитаны на</w:t>
      </w:r>
      <w:r w:rsidR="00FC50C2">
        <w:rPr>
          <w:rFonts w:ascii="Times New Roman" w:hAnsi="Times New Roman"/>
          <w:sz w:val="24"/>
          <w:szCs w:val="24"/>
        </w:rPr>
        <w:t xml:space="preserve"> детей в возрасте от 5</w:t>
      </w:r>
      <w:r w:rsidRPr="00CB2B40">
        <w:rPr>
          <w:rFonts w:ascii="Times New Roman" w:hAnsi="Times New Roman"/>
          <w:sz w:val="24"/>
          <w:szCs w:val="24"/>
        </w:rPr>
        <w:t xml:space="preserve"> до 7 лет. С учетом возрастных особенностей детей составлен праздничный календарь, в соответствии с которым те или иные мероприятия проводятся открыто в музыкальном зале или камерно в группах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99"/>
        <w:gridCol w:w="3544"/>
        <w:gridCol w:w="2835"/>
        <w:gridCol w:w="2943"/>
      </w:tblGrid>
      <w:tr w:rsidR="007F306C" w:rsidTr="007F306C">
        <w:trPr>
          <w:trHeight w:val="338"/>
          <w:jc w:val="center"/>
        </w:trPr>
        <w:tc>
          <w:tcPr>
            <w:tcW w:w="4699" w:type="dxa"/>
            <w:vMerge w:val="restart"/>
            <w:tcBorders>
              <w:top w:val="single" w:sz="4" w:space="0" w:color="auto"/>
              <w:left w:val="single" w:sz="4" w:space="0" w:color="auto"/>
              <w:bottom w:val="single" w:sz="4" w:space="0" w:color="auto"/>
              <w:right w:val="single" w:sz="4" w:space="0" w:color="auto"/>
            </w:tcBorders>
            <w:hideMark/>
          </w:tcPr>
          <w:p w:rsidR="007F306C" w:rsidRPr="005E61E0" w:rsidRDefault="007F306C">
            <w:pPr>
              <w:spacing w:after="0" w:line="240" w:lineRule="auto"/>
              <w:jc w:val="center"/>
              <w:rPr>
                <w:rFonts w:ascii="Times New Roman" w:hAnsi="Times New Roman"/>
                <w:b/>
                <w:sz w:val="24"/>
                <w:szCs w:val="24"/>
              </w:rPr>
            </w:pPr>
            <w:r w:rsidRPr="005E61E0">
              <w:rPr>
                <w:rFonts w:ascii="Times New Roman" w:hAnsi="Times New Roman"/>
                <w:b/>
                <w:sz w:val="24"/>
                <w:szCs w:val="24"/>
              </w:rPr>
              <w:t>Возрастная группа</w:t>
            </w:r>
          </w:p>
        </w:tc>
        <w:tc>
          <w:tcPr>
            <w:tcW w:w="6379" w:type="dxa"/>
            <w:gridSpan w:val="2"/>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 xml:space="preserve">Продолжительность </w:t>
            </w:r>
          </w:p>
        </w:tc>
        <w:tc>
          <w:tcPr>
            <w:tcW w:w="2943" w:type="dxa"/>
            <w:vMerge w:val="restart"/>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Кол-во праздников и развлечений в год</w:t>
            </w:r>
          </w:p>
        </w:tc>
      </w:tr>
      <w:tr w:rsidR="007F306C" w:rsidTr="007F306C">
        <w:trPr>
          <w:trHeight w:val="228"/>
          <w:jc w:val="center"/>
        </w:trPr>
        <w:tc>
          <w:tcPr>
            <w:tcW w:w="4699" w:type="dxa"/>
            <w:vMerge/>
            <w:tcBorders>
              <w:top w:val="single" w:sz="4" w:space="0" w:color="auto"/>
              <w:left w:val="single" w:sz="4" w:space="0" w:color="auto"/>
              <w:bottom w:val="single" w:sz="4" w:space="0" w:color="auto"/>
              <w:right w:val="single" w:sz="4" w:space="0" w:color="auto"/>
            </w:tcBorders>
            <w:vAlign w:val="center"/>
            <w:hideMark/>
          </w:tcPr>
          <w:p w:rsidR="007F306C" w:rsidRDefault="007F306C">
            <w:pPr>
              <w:suppressAutoHyphens w:val="0"/>
              <w:spacing w:after="0" w:line="240" w:lineRule="auto"/>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праздника</w:t>
            </w:r>
          </w:p>
        </w:tc>
        <w:tc>
          <w:tcPr>
            <w:tcW w:w="2835"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rPr>
                <w:rFonts w:ascii="Times New Roman" w:hAnsi="Times New Roman"/>
                <w:sz w:val="24"/>
                <w:szCs w:val="24"/>
              </w:rPr>
            </w:pPr>
            <w:r>
              <w:rPr>
                <w:rFonts w:ascii="Times New Roman" w:hAnsi="Times New Roman"/>
                <w:sz w:val="24"/>
                <w:szCs w:val="24"/>
              </w:rPr>
              <w:t>развлечения</w:t>
            </w: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7F306C" w:rsidRDefault="007F306C">
            <w:pPr>
              <w:suppressAutoHyphens w:val="0"/>
              <w:spacing w:after="0" w:line="240" w:lineRule="auto"/>
              <w:rPr>
                <w:rFonts w:ascii="Times New Roman" w:hAnsi="Times New Roman"/>
                <w:sz w:val="24"/>
                <w:szCs w:val="24"/>
              </w:rPr>
            </w:pPr>
          </w:p>
        </w:tc>
      </w:tr>
      <w:tr w:rsidR="00561E6D" w:rsidTr="007F306C">
        <w:trPr>
          <w:jc w:val="center"/>
        </w:trPr>
        <w:tc>
          <w:tcPr>
            <w:tcW w:w="4699" w:type="dxa"/>
            <w:tcBorders>
              <w:top w:val="single" w:sz="4" w:space="0" w:color="auto"/>
              <w:left w:val="single" w:sz="4" w:space="0" w:color="auto"/>
              <w:bottom w:val="single" w:sz="4" w:space="0" w:color="auto"/>
              <w:right w:val="single" w:sz="4" w:space="0" w:color="auto"/>
            </w:tcBorders>
          </w:tcPr>
          <w:p w:rsidR="00561E6D" w:rsidRDefault="005E61E0">
            <w:pPr>
              <w:spacing w:after="0" w:line="240" w:lineRule="auto"/>
              <w:jc w:val="center"/>
              <w:rPr>
                <w:rFonts w:ascii="Times New Roman" w:hAnsi="Times New Roman"/>
                <w:sz w:val="24"/>
                <w:szCs w:val="24"/>
              </w:rPr>
            </w:pPr>
            <w:r>
              <w:rPr>
                <w:rFonts w:ascii="Times New Roman" w:hAnsi="Times New Roman"/>
                <w:sz w:val="24"/>
                <w:szCs w:val="24"/>
              </w:rPr>
              <w:t>Дошкольный возраст (5-6) лет</w:t>
            </w:r>
          </w:p>
        </w:tc>
        <w:tc>
          <w:tcPr>
            <w:tcW w:w="3544" w:type="dxa"/>
            <w:tcBorders>
              <w:top w:val="single" w:sz="4" w:space="0" w:color="auto"/>
              <w:left w:val="single" w:sz="4" w:space="0" w:color="auto"/>
              <w:bottom w:val="single" w:sz="4" w:space="0" w:color="auto"/>
              <w:right w:val="single" w:sz="4" w:space="0" w:color="auto"/>
            </w:tcBorders>
          </w:tcPr>
          <w:p w:rsidR="00561E6D" w:rsidRDefault="00561E6D">
            <w:pPr>
              <w:spacing w:after="0" w:line="240" w:lineRule="auto"/>
              <w:jc w:val="center"/>
              <w:rPr>
                <w:rFonts w:ascii="Times New Roman" w:hAnsi="Times New Roman"/>
                <w:sz w:val="24"/>
                <w:szCs w:val="24"/>
              </w:rPr>
            </w:pPr>
            <w:r>
              <w:rPr>
                <w:rFonts w:ascii="Times New Roman" w:hAnsi="Times New Roman"/>
                <w:sz w:val="24"/>
                <w:szCs w:val="24"/>
              </w:rPr>
              <w:t>30 минут</w:t>
            </w:r>
          </w:p>
        </w:tc>
        <w:tc>
          <w:tcPr>
            <w:tcW w:w="2835" w:type="dxa"/>
            <w:tcBorders>
              <w:top w:val="single" w:sz="4" w:space="0" w:color="auto"/>
              <w:left w:val="single" w:sz="4" w:space="0" w:color="auto"/>
              <w:bottom w:val="single" w:sz="4" w:space="0" w:color="auto"/>
              <w:right w:val="single" w:sz="4" w:space="0" w:color="auto"/>
            </w:tcBorders>
          </w:tcPr>
          <w:p w:rsidR="00561E6D" w:rsidRDefault="00561E6D">
            <w:pPr>
              <w:spacing w:after="0" w:line="240" w:lineRule="auto"/>
              <w:jc w:val="center"/>
              <w:rPr>
                <w:rFonts w:ascii="Times New Roman" w:hAnsi="Times New Roman"/>
                <w:sz w:val="24"/>
                <w:szCs w:val="24"/>
              </w:rPr>
            </w:pPr>
            <w:r>
              <w:rPr>
                <w:rFonts w:ascii="Times New Roman" w:hAnsi="Times New Roman"/>
                <w:sz w:val="24"/>
                <w:szCs w:val="24"/>
              </w:rPr>
              <w:t>20 минут</w:t>
            </w:r>
          </w:p>
        </w:tc>
        <w:tc>
          <w:tcPr>
            <w:tcW w:w="2943" w:type="dxa"/>
            <w:tcBorders>
              <w:top w:val="single" w:sz="4" w:space="0" w:color="auto"/>
              <w:left w:val="single" w:sz="4" w:space="0" w:color="auto"/>
              <w:bottom w:val="single" w:sz="4" w:space="0" w:color="auto"/>
              <w:right w:val="single" w:sz="4" w:space="0" w:color="auto"/>
            </w:tcBorders>
          </w:tcPr>
          <w:p w:rsidR="00561E6D" w:rsidRDefault="00561E6D">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trHeight w:val="355"/>
          <w:jc w:val="center"/>
        </w:trPr>
        <w:tc>
          <w:tcPr>
            <w:tcW w:w="4699" w:type="dxa"/>
            <w:tcBorders>
              <w:top w:val="single" w:sz="4" w:space="0" w:color="auto"/>
              <w:left w:val="single" w:sz="4" w:space="0" w:color="auto"/>
              <w:bottom w:val="single" w:sz="4" w:space="0" w:color="auto"/>
              <w:right w:val="single" w:sz="4" w:space="0" w:color="auto"/>
            </w:tcBorders>
            <w:hideMark/>
          </w:tcPr>
          <w:p w:rsidR="007F306C" w:rsidRDefault="005E61E0">
            <w:pPr>
              <w:spacing w:after="0" w:line="240" w:lineRule="auto"/>
              <w:jc w:val="center"/>
              <w:rPr>
                <w:rFonts w:ascii="Times New Roman" w:hAnsi="Times New Roman"/>
                <w:sz w:val="24"/>
                <w:szCs w:val="24"/>
              </w:rPr>
            </w:pPr>
            <w:r>
              <w:rPr>
                <w:rFonts w:ascii="Times New Roman" w:hAnsi="Times New Roman"/>
                <w:sz w:val="24"/>
                <w:szCs w:val="24"/>
              </w:rPr>
              <w:t>Дошкольный возраст (6-7 лет)</w:t>
            </w:r>
          </w:p>
        </w:tc>
        <w:tc>
          <w:tcPr>
            <w:tcW w:w="3544"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45 минут</w:t>
            </w:r>
          </w:p>
        </w:tc>
        <w:tc>
          <w:tcPr>
            <w:tcW w:w="2835"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30 минут</w:t>
            </w:r>
          </w:p>
        </w:tc>
        <w:tc>
          <w:tcPr>
            <w:tcW w:w="2943" w:type="dxa"/>
            <w:tcBorders>
              <w:top w:val="single" w:sz="4" w:space="0" w:color="auto"/>
              <w:left w:val="single" w:sz="4" w:space="0" w:color="auto"/>
              <w:bottom w:val="single" w:sz="4" w:space="0" w:color="auto"/>
              <w:right w:val="single" w:sz="4" w:space="0" w:color="auto"/>
            </w:tcBorders>
            <w:hideMark/>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trHeight w:val="355"/>
          <w:jc w:val="center"/>
        </w:trPr>
        <w:tc>
          <w:tcPr>
            <w:tcW w:w="4699" w:type="dxa"/>
            <w:tcBorders>
              <w:top w:val="single" w:sz="4" w:space="0" w:color="auto"/>
              <w:left w:val="single" w:sz="4" w:space="0" w:color="auto"/>
              <w:bottom w:val="single" w:sz="4" w:space="0" w:color="auto"/>
              <w:right w:val="single" w:sz="4" w:space="0" w:color="auto"/>
            </w:tcBorders>
          </w:tcPr>
          <w:p w:rsidR="007F306C" w:rsidRDefault="00E55989">
            <w:pPr>
              <w:spacing w:after="0" w:line="240" w:lineRule="auto"/>
              <w:jc w:val="center"/>
              <w:rPr>
                <w:rFonts w:ascii="Times New Roman" w:hAnsi="Times New Roman"/>
                <w:sz w:val="24"/>
                <w:szCs w:val="24"/>
              </w:rPr>
            </w:pPr>
            <w:r>
              <w:rPr>
                <w:rFonts w:ascii="Times New Roman" w:hAnsi="Times New Roman"/>
                <w:sz w:val="24"/>
                <w:szCs w:val="24"/>
              </w:rPr>
              <w:t>Старшая группа ЗПР (5-6 лет)</w:t>
            </w:r>
          </w:p>
        </w:tc>
        <w:tc>
          <w:tcPr>
            <w:tcW w:w="3544"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30 минут</w:t>
            </w:r>
          </w:p>
        </w:tc>
        <w:tc>
          <w:tcPr>
            <w:tcW w:w="2835"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20 минут</w:t>
            </w:r>
          </w:p>
        </w:tc>
        <w:tc>
          <w:tcPr>
            <w:tcW w:w="2943"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r w:rsidR="007F306C" w:rsidTr="007F306C">
        <w:trPr>
          <w:trHeight w:val="355"/>
          <w:jc w:val="center"/>
        </w:trPr>
        <w:tc>
          <w:tcPr>
            <w:tcW w:w="4699" w:type="dxa"/>
            <w:tcBorders>
              <w:top w:val="single" w:sz="4" w:space="0" w:color="auto"/>
              <w:left w:val="single" w:sz="4" w:space="0" w:color="auto"/>
              <w:bottom w:val="single" w:sz="4" w:space="0" w:color="auto"/>
              <w:right w:val="single" w:sz="4" w:space="0" w:color="auto"/>
            </w:tcBorders>
          </w:tcPr>
          <w:p w:rsidR="007F306C" w:rsidRDefault="00E55989">
            <w:pPr>
              <w:spacing w:after="0" w:line="240" w:lineRule="auto"/>
              <w:jc w:val="center"/>
              <w:rPr>
                <w:rFonts w:ascii="Times New Roman" w:hAnsi="Times New Roman"/>
                <w:sz w:val="24"/>
                <w:szCs w:val="24"/>
              </w:rPr>
            </w:pPr>
            <w:r>
              <w:rPr>
                <w:rFonts w:ascii="Times New Roman" w:hAnsi="Times New Roman"/>
                <w:sz w:val="24"/>
                <w:szCs w:val="24"/>
              </w:rPr>
              <w:t>Подготовительная к школе группа ЗПР (6-7 лет)</w:t>
            </w:r>
          </w:p>
        </w:tc>
        <w:tc>
          <w:tcPr>
            <w:tcW w:w="3544"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40 минут</w:t>
            </w:r>
          </w:p>
        </w:tc>
        <w:tc>
          <w:tcPr>
            <w:tcW w:w="2835"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25 минут</w:t>
            </w:r>
          </w:p>
        </w:tc>
        <w:tc>
          <w:tcPr>
            <w:tcW w:w="2943" w:type="dxa"/>
            <w:tcBorders>
              <w:top w:val="single" w:sz="4" w:space="0" w:color="auto"/>
              <w:left w:val="single" w:sz="4" w:space="0" w:color="auto"/>
              <w:bottom w:val="single" w:sz="4" w:space="0" w:color="auto"/>
              <w:right w:val="single" w:sz="4" w:space="0" w:color="auto"/>
            </w:tcBorders>
          </w:tcPr>
          <w:p w:rsidR="007F306C" w:rsidRDefault="007F306C">
            <w:pPr>
              <w:spacing w:after="0" w:line="240" w:lineRule="auto"/>
              <w:jc w:val="center"/>
              <w:rPr>
                <w:rFonts w:ascii="Times New Roman" w:hAnsi="Times New Roman"/>
                <w:sz w:val="24"/>
                <w:szCs w:val="24"/>
              </w:rPr>
            </w:pPr>
            <w:r>
              <w:rPr>
                <w:rFonts w:ascii="Times New Roman" w:hAnsi="Times New Roman"/>
                <w:sz w:val="24"/>
                <w:szCs w:val="24"/>
              </w:rPr>
              <w:t>12</w:t>
            </w:r>
          </w:p>
        </w:tc>
      </w:tr>
    </w:tbl>
    <w:p w:rsidR="009F74D0" w:rsidRDefault="009F74D0" w:rsidP="009F74D0">
      <w:pPr>
        <w:spacing w:after="0" w:line="240" w:lineRule="auto"/>
        <w:jc w:val="center"/>
        <w:rPr>
          <w:rFonts w:ascii="Times New Roman" w:hAnsi="Times New Roman"/>
          <w:b/>
          <w:sz w:val="24"/>
          <w:szCs w:val="24"/>
        </w:rPr>
      </w:pPr>
    </w:p>
    <w:p w:rsidR="00561978" w:rsidRDefault="00561978" w:rsidP="00D64BB0">
      <w:pPr>
        <w:spacing w:line="240" w:lineRule="auto"/>
        <w:jc w:val="center"/>
        <w:rPr>
          <w:rFonts w:ascii="Times New Roman" w:hAnsi="Times New Roman"/>
          <w:b/>
          <w:sz w:val="24"/>
          <w:szCs w:val="24"/>
        </w:rPr>
      </w:pPr>
    </w:p>
    <w:tbl>
      <w:tblPr>
        <w:tblW w:w="5406" w:type="pct"/>
        <w:tblInd w:w="-482" w:type="dxa"/>
        <w:tblLayout w:type="fixed"/>
        <w:tblCellMar>
          <w:left w:w="0" w:type="dxa"/>
          <w:right w:w="0" w:type="dxa"/>
        </w:tblCellMar>
        <w:tblLook w:val="0000"/>
      </w:tblPr>
      <w:tblGrid>
        <w:gridCol w:w="1559"/>
        <w:gridCol w:w="2890"/>
        <w:gridCol w:w="2260"/>
        <w:gridCol w:w="74"/>
        <w:gridCol w:w="20"/>
        <w:gridCol w:w="144"/>
        <w:gridCol w:w="37"/>
        <w:gridCol w:w="104"/>
        <w:gridCol w:w="84"/>
        <w:gridCol w:w="201"/>
        <w:gridCol w:w="224"/>
        <w:gridCol w:w="10"/>
        <w:gridCol w:w="211"/>
        <w:gridCol w:w="817"/>
        <w:gridCol w:w="703"/>
        <w:gridCol w:w="17"/>
        <w:gridCol w:w="54"/>
        <w:gridCol w:w="1487"/>
        <w:gridCol w:w="20"/>
        <w:gridCol w:w="13"/>
        <w:gridCol w:w="30"/>
        <w:gridCol w:w="10"/>
        <w:gridCol w:w="50"/>
        <w:gridCol w:w="151"/>
        <w:gridCol w:w="33"/>
        <w:gridCol w:w="40"/>
        <w:gridCol w:w="114"/>
        <w:gridCol w:w="171"/>
        <w:gridCol w:w="94"/>
        <w:gridCol w:w="328"/>
        <w:gridCol w:w="606"/>
        <w:gridCol w:w="613"/>
        <w:gridCol w:w="204"/>
        <w:gridCol w:w="221"/>
        <w:gridCol w:w="1581"/>
        <w:gridCol w:w="7"/>
        <w:gridCol w:w="248"/>
        <w:gridCol w:w="1313"/>
      </w:tblGrid>
      <w:tr w:rsidR="00A4064A" w:rsidTr="00A4064A">
        <w:trPr>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A4064A" w:rsidRDefault="00A4064A" w:rsidP="00106575">
            <w:pPr>
              <w:pStyle w:val="17TABL-hroom"/>
              <w:rPr>
                <w:rFonts w:ascii="Times New Roman" w:hAnsi="Times New Roman" w:cs="Times New Roman"/>
              </w:rPr>
            </w:pPr>
            <w:r>
              <w:rPr>
                <w:rFonts w:ascii="Times New Roman" w:hAnsi="Times New Roman" w:cs="Times New Roman"/>
              </w:rPr>
              <w:t>Дата</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A4064A" w:rsidRDefault="00A4064A" w:rsidP="00106575">
            <w:pPr>
              <w:pStyle w:val="17TABL-hroom"/>
              <w:rPr>
                <w:rFonts w:ascii="Times New Roman" w:hAnsi="Times New Roman" w:cs="Times New Roman"/>
              </w:rPr>
            </w:pPr>
            <w:r>
              <w:rPr>
                <w:rFonts w:ascii="Times New Roman" w:hAnsi="Times New Roman" w:cs="Times New Roman"/>
              </w:rPr>
              <w:t xml:space="preserve">Воспитательное </w:t>
            </w:r>
            <w:r>
              <w:rPr>
                <w:rFonts w:ascii="Times New Roman" w:hAnsi="Times New Roman" w:cs="Times New Roman"/>
              </w:rPr>
              <w:br/>
              <w:t>событие</w:t>
            </w:r>
          </w:p>
        </w:tc>
        <w:tc>
          <w:tcPr>
            <w:tcW w:w="2240" w:type="pct"/>
            <w:gridSpan w:val="28"/>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A4064A" w:rsidRDefault="00A4064A" w:rsidP="00106575">
            <w:pPr>
              <w:pStyle w:val="17TABL-hroom"/>
              <w:rPr>
                <w:rFonts w:ascii="Times New Roman" w:hAnsi="Times New Roman" w:cs="Times New Roman"/>
              </w:rPr>
            </w:pPr>
            <w:r>
              <w:rPr>
                <w:rFonts w:ascii="Times New Roman" w:hAnsi="Times New Roman" w:cs="Times New Roman"/>
              </w:rPr>
              <w:t>Формы организации образовательного процесса в разных возрастных группах</w:t>
            </w:r>
          </w:p>
        </w:tc>
        <w:tc>
          <w:tcPr>
            <w:tcW w:w="1431" w:type="pct"/>
            <w:gridSpan w:val="8"/>
            <w:tcBorders>
              <w:top w:val="nil"/>
              <w:left w:val="single" w:sz="4" w:space="0" w:color="auto"/>
              <w:bottom w:val="single" w:sz="2" w:space="0" w:color="000000"/>
              <w:right w:val="single" w:sz="2" w:space="0" w:color="000000"/>
            </w:tcBorders>
          </w:tcPr>
          <w:p w:rsidR="00A4064A" w:rsidRDefault="00A4064A" w:rsidP="00A4064A">
            <w:pPr>
              <w:pStyle w:val="17TABL-hroom"/>
              <w:rPr>
                <w:rFonts w:ascii="Times New Roman" w:hAnsi="Times New Roman" w:cs="Times New Roman"/>
              </w:rPr>
            </w:pPr>
          </w:p>
        </w:tc>
      </w:tr>
      <w:tr w:rsidR="0005421C" w:rsidTr="00A4064A">
        <w:trPr>
          <w:gridAfter w:val="11"/>
          <w:wAfter w:w="1608"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hroom"/>
              <w:rPr>
                <w:rFonts w:ascii="Times New Roman" w:hAnsi="Times New Roman" w:cs="Times New Roman"/>
              </w:rPr>
            </w:pPr>
            <w:r>
              <w:rPr>
                <w:rFonts w:ascii="Times New Roman" w:hAnsi="Times New Roman" w:cs="Times New Roman"/>
              </w:rPr>
              <w:t>5-6 лет</w:t>
            </w:r>
          </w:p>
        </w:tc>
        <w:tc>
          <w:tcPr>
            <w:tcW w:w="1057" w:type="pct"/>
            <w:gridSpan w:val="14"/>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hroom"/>
              <w:rPr>
                <w:rFonts w:ascii="Times New Roman" w:hAnsi="Times New Roman" w:cs="Times New Roman"/>
              </w:rPr>
            </w:pPr>
            <w:r>
              <w:rPr>
                <w:rFonts w:ascii="Times New Roman" w:hAnsi="Times New Roman" w:cs="Times New Roman"/>
              </w:rPr>
              <w:t>6-7 лет</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1 сентября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День знаний</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Познавательный досуг «Конкурс эрудитов»</w:t>
            </w:r>
          </w:p>
        </w:tc>
        <w:tc>
          <w:tcPr>
            <w:tcW w:w="1057" w:type="pct"/>
            <w:gridSpan w:val="14"/>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Развлечение «Незнайка в гостях у ребят»</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7 сентября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День Бородинского сражения</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Презентация</w:t>
            </w:r>
          </w:p>
        </w:tc>
        <w:tc>
          <w:tcPr>
            <w:tcW w:w="1057" w:type="pct"/>
            <w:gridSpan w:val="14"/>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Презентация</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27 сентября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 xml:space="preserve">Международный </w:t>
            </w:r>
          </w:p>
          <w:p w:rsidR="0005421C" w:rsidRDefault="0005421C" w:rsidP="00106575">
            <w:pPr>
              <w:pStyle w:val="17TABL-txt"/>
              <w:spacing w:before="0"/>
              <w:rPr>
                <w:rFonts w:ascii="Times New Roman" w:hAnsi="Times New Roman" w:cs="Times New Roman"/>
              </w:rPr>
            </w:pPr>
            <w:r>
              <w:rPr>
                <w:rFonts w:ascii="Times New Roman" w:hAnsi="Times New Roman" w:cs="Times New Roman"/>
              </w:rPr>
              <w:t>день туризма</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Поход с участием родителей «По родному краю с рюкзаком шагаю»</w:t>
            </w:r>
          </w:p>
        </w:tc>
        <w:tc>
          <w:tcPr>
            <w:tcW w:w="1057" w:type="pct"/>
            <w:gridSpan w:val="14"/>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Прогулка по родному городу По памятным местам родного города»</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27 сентября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День воспитателя и всех дошкольных работников</w:t>
            </w:r>
          </w:p>
        </w:tc>
        <w:tc>
          <w:tcPr>
            <w:tcW w:w="2063" w:type="pct"/>
            <w:gridSpan w:val="25"/>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Рассказ-беседа «Профессиональные праздники: День воспитателя и всех дошкольных  работников»</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1 октября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 xml:space="preserve">Международный </w:t>
            </w:r>
            <w:r>
              <w:rPr>
                <w:rStyle w:val="qRed"/>
                <w:rFonts w:ascii="Times New Roman" w:hAnsi="Times New Roman" w:cs="Times New Roman"/>
              </w:rPr>
              <w:br/>
              <w:t>день музыки</w:t>
            </w:r>
          </w:p>
        </w:tc>
        <w:tc>
          <w:tcPr>
            <w:tcW w:w="2063" w:type="pct"/>
            <w:gridSpan w:val="25"/>
            <w:tcBorders>
              <w:top w:val="single" w:sz="2" w:space="0" w:color="000000"/>
              <w:left w:val="single" w:sz="4" w:space="0" w:color="auto"/>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Музыкальный досуг с участием родителей и старших членов семей «Споемте, друзья» с презентацией песни каждой группы и любимых песен семьи</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lastRenderedPageBreak/>
              <w:t>5 октября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День учителя</w:t>
            </w:r>
          </w:p>
        </w:tc>
        <w:tc>
          <w:tcPr>
            <w:tcW w:w="813" w:type="pct"/>
            <w:gridSpan w:val="7"/>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Сюжетно-дидактическая игра «В школе»</w:t>
            </w:r>
          </w:p>
        </w:tc>
        <w:tc>
          <w:tcPr>
            <w:tcW w:w="1250" w:type="pct"/>
            <w:gridSpan w:val="18"/>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Рассказ-беседа «Профессиональные праздники: День учителя»</w:t>
            </w:r>
          </w:p>
        </w:tc>
      </w:tr>
      <w:tr w:rsidR="0005421C" w:rsidTr="00A4064A">
        <w:trPr>
          <w:gridAfter w:val="11"/>
          <w:wAfter w:w="1608"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15 октября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День отца в России</w:t>
            </w:r>
          </w:p>
        </w:tc>
        <w:tc>
          <w:tcPr>
            <w:tcW w:w="2063" w:type="pct"/>
            <w:gridSpan w:val="25"/>
            <w:tcBorders>
              <w:top w:val="single" w:sz="2" w:space="0" w:color="000000"/>
              <w:left w:val="single" w:sz="4" w:space="0" w:color="auto"/>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Спортивный праздник «Вместе с папой»</w:t>
            </w:r>
          </w:p>
        </w:tc>
      </w:tr>
      <w:tr w:rsidR="004A5F51" w:rsidTr="00A4064A">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28 октября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Международный день бабушек и дедушек</w:t>
            </w:r>
          </w:p>
        </w:tc>
        <w:tc>
          <w:tcPr>
            <w:tcW w:w="2114" w:type="pct"/>
            <w:gridSpan w:val="26"/>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Тематический образовательный проект с участием всех сотрудников ДОО, детей,</w:t>
            </w:r>
          </w:p>
          <w:p w:rsidR="004A5F51" w:rsidRDefault="004A5F51" w:rsidP="00106575">
            <w:pPr>
              <w:pStyle w:val="17TABL-txt"/>
              <w:rPr>
                <w:rFonts w:ascii="Times New Roman" w:hAnsi="Times New Roman" w:cs="Times New Roman"/>
              </w:rPr>
            </w:pPr>
            <w:r>
              <w:rPr>
                <w:rFonts w:ascii="Times New Roman" w:hAnsi="Times New Roman" w:cs="Times New Roman"/>
              </w:rPr>
              <w:t>их родителей, дедушек и бабушек</w:t>
            </w:r>
          </w:p>
          <w:p w:rsidR="004A5F51" w:rsidRDefault="004A5F51" w:rsidP="00106575">
            <w:pPr>
              <w:pStyle w:val="17TABL-txt"/>
              <w:rPr>
                <w:rFonts w:ascii="Times New Roman" w:hAnsi="Times New Roman" w:cs="Times New Roman"/>
              </w:rPr>
            </w:pPr>
            <w:r>
              <w:rPr>
                <w:rFonts w:ascii="Times New Roman" w:hAnsi="Times New Roman" w:cs="Times New Roman"/>
              </w:rPr>
              <w:t>Участие в акции «Поздравим с праздником"</w:t>
            </w:r>
          </w:p>
        </w:tc>
        <w:tc>
          <w:tcPr>
            <w:tcW w:w="1557" w:type="pct"/>
            <w:gridSpan w:val="10"/>
            <w:tcBorders>
              <w:left w:val="single" w:sz="4" w:space="0" w:color="auto"/>
              <w:bottom w:val="single" w:sz="2" w:space="0" w:color="000000"/>
              <w:right w:val="single" w:sz="2" w:space="0" w:color="000000"/>
            </w:tcBorders>
          </w:tcPr>
          <w:p w:rsidR="004A5F51" w:rsidRDefault="004A5F51" w:rsidP="004A5F51">
            <w:pPr>
              <w:pStyle w:val="17TABL-txt"/>
              <w:ind w:left="60"/>
              <w:rPr>
                <w:rFonts w:ascii="Times New Roman" w:hAnsi="Times New Roman" w:cs="Times New Roman"/>
              </w:rPr>
            </w:pPr>
          </w:p>
          <w:p w:rsidR="004A5F51" w:rsidRDefault="004A5F51">
            <w:pPr>
              <w:suppressAutoHyphens w:val="0"/>
              <w:spacing w:after="0" w:line="240" w:lineRule="auto"/>
              <w:rPr>
                <w:rFonts w:ascii="Times New Roman" w:eastAsiaTheme="minorHAnsi" w:hAnsi="Times New Roman"/>
                <w:color w:val="000000"/>
                <w:sz w:val="20"/>
                <w:szCs w:val="20"/>
                <w:lang w:eastAsia="en-US"/>
              </w:rPr>
            </w:pPr>
          </w:p>
          <w:p w:rsidR="004A5F51" w:rsidRDefault="004A5F51" w:rsidP="004A5F51">
            <w:pPr>
              <w:pStyle w:val="17TABL-txt"/>
              <w:rPr>
                <w:rFonts w:ascii="Times New Roman" w:hAnsi="Times New Roman" w:cs="Times New Roman"/>
              </w:rPr>
            </w:pPr>
          </w:p>
        </w:tc>
      </w:tr>
      <w:tr w:rsidR="005E3976" w:rsidTr="005E3976">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1 ноября</w:t>
            </w:r>
          </w:p>
        </w:tc>
        <w:tc>
          <w:tcPr>
            <w:tcW w:w="863"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proofErr w:type="spellStart"/>
            <w:r>
              <w:rPr>
                <w:rFonts w:ascii="Times New Roman" w:hAnsi="Times New Roman" w:cs="Times New Roman"/>
              </w:rPr>
              <w:t>Осенины</w:t>
            </w:r>
            <w:proofErr w:type="spellEnd"/>
          </w:p>
        </w:tc>
        <w:tc>
          <w:tcPr>
            <w:tcW w:w="2114" w:type="pct"/>
            <w:gridSpan w:val="26"/>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Осенние праздники и развлечения</w:t>
            </w:r>
          </w:p>
        </w:tc>
        <w:tc>
          <w:tcPr>
            <w:tcW w:w="1557" w:type="pct"/>
            <w:gridSpan w:val="10"/>
            <w:tcBorders>
              <w:top w:val="single" w:sz="2" w:space="0" w:color="000000"/>
              <w:left w:val="single" w:sz="4" w:space="0" w:color="auto"/>
              <w:bottom w:val="single" w:sz="2" w:space="0" w:color="000000"/>
              <w:right w:val="single" w:sz="2" w:space="0" w:color="000000"/>
            </w:tcBorders>
          </w:tcPr>
          <w:p w:rsidR="005E3976" w:rsidRDefault="005E3976" w:rsidP="005E3976">
            <w:pPr>
              <w:pStyle w:val="17TABL-txt"/>
              <w:rPr>
                <w:rFonts w:ascii="Times New Roman" w:hAnsi="Times New Roman" w:cs="Times New Roman"/>
              </w:rPr>
            </w:pPr>
          </w:p>
        </w:tc>
      </w:tr>
      <w:tr w:rsidR="0005421C" w:rsidTr="005E3976">
        <w:trPr>
          <w:gridAfter w:val="13"/>
          <w:wAfter w:w="1654" w:type="pct"/>
          <w:trHeight w:val="23"/>
        </w:trPr>
        <w:tc>
          <w:tcPr>
            <w:tcW w:w="466" w:type="pct"/>
            <w:vMerge w:val="restart"/>
            <w:tcBorders>
              <w:top w:val="single" w:sz="4" w:space="0" w:color="auto"/>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3 ноября</w:t>
            </w:r>
          </w:p>
        </w:tc>
        <w:tc>
          <w:tcPr>
            <w:tcW w:w="863" w:type="pct"/>
            <w:vMerge w:val="restart"/>
            <w:tcBorders>
              <w:top w:val="single" w:sz="4" w:space="0" w:color="auto"/>
              <w:left w:val="single" w:sz="2" w:space="0" w:color="000000"/>
              <w:bottom w:val="single" w:sz="2" w:space="0" w:color="000000"/>
              <w:right w:val="single" w:sz="4" w:space="0" w:color="auto"/>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 xml:space="preserve">День рождения </w:t>
            </w:r>
          </w:p>
          <w:p w:rsidR="0005421C" w:rsidRDefault="0005421C" w:rsidP="00106575">
            <w:pPr>
              <w:pStyle w:val="17TABL-txt"/>
              <w:spacing w:before="0"/>
              <w:rPr>
                <w:rFonts w:ascii="Times New Roman" w:hAnsi="Times New Roman" w:cs="Times New Roman"/>
              </w:rPr>
            </w:pPr>
            <w:r>
              <w:rPr>
                <w:rFonts w:ascii="Times New Roman" w:hAnsi="Times New Roman" w:cs="Times New Roman"/>
              </w:rPr>
              <w:t xml:space="preserve">Самуила </w:t>
            </w:r>
          </w:p>
          <w:p w:rsidR="0005421C" w:rsidRDefault="0005421C" w:rsidP="00106575">
            <w:pPr>
              <w:pStyle w:val="17TABL-txt"/>
              <w:spacing w:before="0"/>
              <w:rPr>
                <w:rFonts w:ascii="Times New Roman" w:hAnsi="Times New Roman" w:cs="Times New Roman"/>
              </w:rPr>
            </w:pPr>
            <w:r>
              <w:rPr>
                <w:rFonts w:ascii="Times New Roman" w:hAnsi="Times New Roman" w:cs="Times New Roman"/>
              </w:rPr>
              <w:t>Маршака</w:t>
            </w:r>
          </w:p>
        </w:tc>
        <w:tc>
          <w:tcPr>
            <w:tcW w:w="788" w:type="pct"/>
            <w:gridSpan w:val="6"/>
            <w:tcBorders>
              <w:top w:val="single" w:sz="4" w:space="0" w:color="auto"/>
              <w:left w:val="single" w:sz="4" w:space="0" w:color="auto"/>
              <w:bottom w:val="single" w:sz="2" w:space="0" w:color="000000"/>
              <w:right w:val="single" w:sz="4" w:space="0" w:color="auto"/>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Выставка в книжном уголке</w:t>
            </w:r>
          </w:p>
        </w:tc>
        <w:tc>
          <w:tcPr>
            <w:tcW w:w="1229" w:type="pct"/>
            <w:gridSpan w:val="17"/>
            <w:tcBorders>
              <w:top w:val="single" w:sz="4" w:space="0" w:color="auto"/>
              <w:left w:val="single" w:sz="4" w:space="0" w:color="auto"/>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Литературный досуг «Любимые стихи Маршака»</w:t>
            </w:r>
          </w:p>
        </w:tc>
      </w:tr>
      <w:tr w:rsidR="0005421C" w:rsidTr="00A4064A">
        <w:trPr>
          <w:gridAfter w:val="14"/>
          <w:wAfter w:w="1664"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4" w:space="0" w:color="auto"/>
            </w:tcBorders>
          </w:tcPr>
          <w:p w:rsidR="0005421C" w:rsidRDefault="0005421C" w:rsidP="00106575">
            <w:pPr>
              <w:pStyle w:val="aff6"/>
              <w:spacing w:line="240" w:lineRule="auto"/>
              <w:rPr>
                <w:rFonts w:ascii="Times New Roman" w:hAnsi="Times New Roman" w:cs="Times New Roman"/>
                <w:color w:val="auto"/>
              </w:rPr>
            </w:pPr>
          </w:p>
        </w:tc>
        <w:tc>
          <w:tcPr>
            <w:tcW w:w="2007" w:type="pct"/>
            <w:gridSpan w:val="22"/>
            <w:tcBorders>
              <w:top w:val="single" w:sz="2" w:space="0" w:color="000000"/>
              <w:left w:val="single" w:sz="4" w:space="0" w:color="auto"/>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Выставка детских рисунков по сюжетам стихов С. Маршака</w:t>
            </w:r>
          </w:p>
        </w:tc>
      </w:tr>
      <w:tr w:rsidR="0005421C" w:rsidTr="00A4064A">
        <w:trPr>
          <w:gridAfter w:val="14"/>
          <w:wAfter w:w="1664" w:type="pct"/>
          <w:trHeight w:val="224"/>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4 ноября</w:t>
            </w:r>
          </w:p>
        </w:tc>
        <w:tc>
          <w:tcPr>
            <w:tcW w:w="863" w:type="pct"/>
            <w:tcBorders>
              <w:top w:val="single" w:sz="2" w:space="0" w:color="000000"/>
              <w:left w:val="single" w:sz="2" w:space="0" w:color="000000"/>
              <w:bottom w:val="single" w:sz="2" w:space="0" w:color="000000"/>
              <w:right w:val="single" w:sz="4" w:space="0" w:color="auto"/>
            </w:tcBorders>
            <w:shd w:val="solid" w:color="EF403D" w:fill="auto"/>
            <w:tcMar>
              <w:top w:w="85" w:type="dxa"/>
              <w:left w:w="85" w:type="dxa"/>
              <w:bottom w:w="1928" w:type="dxa"/>
              <w:right w:w="85" w:type="dxa"/>
            </w:tcMar>
          </w:tcPr>
          <w:p w:rsidR="0005421C" w:rsidRDefault="0005421C" w:rsidP="00106575">
            <w:pPr>
              <w:pStyle w:val="17TABL-txt"/>
              <w:rPr>
                <w:rStyle w:val="qRed"/>
                <w:rFonts w:ascii="Times New Roman" w:hAnsi="Times New Roman" w:cs="Times New Roman"/>
              </w:rPr>
            </w:pPr>
            <w:r>
              <w:rPr>
                <w:rStyle w:val="qRed"/>
                <w:rFonts w:ascii="Times New Roman" w:hAnsi="Times New Roman" w:cs="Times New Roman"/>
              </w:rPr>
              <w:t xml:space="preserve">День народного </w:t>
            </w:r>
          </w:p>
          <w:p w:rsidR="0005421C" w:rsidRDefault="0005421C" w:rsidP="00106575">
            <w:pPr>
              <w:pStyle w:val="17TABL-txt"/>
              <w:spacing w:before="0"/>
              <w:rPr>
                <w:rFonts w:ascii="Times New Roman" w:hAnsi="Times New Roman" w:cs="Times New Roman"/>
              </w:rPr>
            </w:pPr>
            <w:r>
              <w:rPr>
                <w:rStyle w:val="qRed"/>
                <w:rFonts w:ascii="Times New Roman" w:hAnsi="Times New Roman" w:cs="Times New Roman"/>
              </w:rPr>
              <w:t>единства</w:t>
            </w:r>
          </w:p>
        </w:tc>
        <w:tc>
          <w:tcPr>
            <w:tcW w:w="757" w:type="pct"/>
            <w:gridSpan w:val="5"/>
            <w:tcBorders>
              <w:top w:val="single" w:sz="2" w:space="0" w:color="000000"/>
              <w:left w:val="single" w:sz="4" w:space="0" w:color="auto"/>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Праздник «День народного единства», презентация</w:t>
            </w:r>
          </w:p>
        </w:tc>
        <w:tc>
          <w:tcPr>
            <w:tcW w:w="1250" w:type="pct"/>
            <w:gridSpan w:val="17"/>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proofErr w:type="spellStart"/>
            <w:r>
              <w:rPr>
                <w:rFonts w:ascii="Times New Roman" w:hAnsi="Times New Roman" w:cs="Times New Roman"/>
              </w:rPr>
              <w:t>Квест</w:t>
            </w:r>
            <w:proofErr w:type="spellEnd"/>
            <w:r>
              <w:rPr>
                <w:rFonts w:ascii="Times New Roman" w:hAnsi="Times New Roman" w:cs="Times New Roman"/>
              </w:rPr>
              <w:t xml:space="preserve"> «Минин и Пожарский –герои земли Нижегородской»</w:t>
            </w:r>
          </w:p>
        </w:tc>
      </w:tr>
      <w:tr w:rsidR="0005421C" w:rsidTr="00A4064A">
        <w:trPr>
          <w:gridAfter w:val="13"/>
          <w:wAfter w:w="165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10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Style w:val="qRed"/>
                <w:rFonts w:ascii="Times New Roman" w:hAnsi="Times New Roman" w:cs="Times New Roman"/>
                <w:spacing w:val="-2"/>
              </w:rPr>
            </w:pPr>
            <w:r>
              <w:rPr>
                <w:rStyle w:val="qRed"/>
                <w:rFonts w:ascii="Times New Roman" w:hAnsi="Times New Roman" w:cs="Times New Roman"/>
                <w:spacing w:val="-2"/>
              </w:rPr>
              <w:t xml:space="preserve">День сотрудника </w:t>
            </w:r>
          </w:p>
          <w:p w:rsidR="0005421C" w:rsidRDefault="0005421C" w:rsidP="00106575">
            <w:pPr>
              <w:pStyle w:val="17TABL-txt"/>
              <w:spacing w:before="0"/>
              <w:rPr>
                <w:rFonts w:ascii="Times New Roman" w:hAnsi="Times New Roman" w:cs="Times New Roman"/>
              </w:rPr>
            </w:pPr>
            <w:r>
              <w:rPr>
                <w:rStyle w:val="qRed"/>
                <w:rFonts w:ascii="Times New Roman" w:hAnsi="Times New Roman" w:cs="Times New Roman"/>
                <w:spacing w:val="-2"/>
              </w:rPr>
              <w:t>органов внутренних дел (</w:t>
            </w:r>
            <w:proofErr w:type="spellStart"/>
            <w:r>
              <w:rPr>
                <w:rStyle w:val="qRed"/>
                <w:rFonts w:ascii="Times New Roman" w:hAnsi="Times New Roman" w:cs="Times New Roman"/>
                <w:spacing w:val="-2"/>
              </w:rPr>
              <w:t>бывш</w:t>
            </w:r>
            <w:proofErr w:type="spellEnd"/>
            <w:r>
              <w:rPr>
                <w:rStyle w:val="qRed"/>
                <w:rFonts w:ascii="Times New Roman" w:hAnsi="Times New Roman" w:cs="Times New Roman"/>
                <w:spacing w:val="-2"/>
              </w:rPr>
              <w:t>. День милиции)</w:t>
            </w:r>
          </w:p>
        </w:tc>
        <w:tc>
          <w:tcPr>
            <w:tcW w:w="746" w:type="pct"/>
            <w:gridSpan w:val="4"/>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 xml:space="preserve">Сюжетно-дидактическая игра, чтение </w:t>
            </w:r>
          </w:p>
        </w:tc>
        <w:tc>
          <w:tcPr>
            <w:tcW w:w="1271" w:type="pct"/>
            <w:gridSpan w:val="19"/>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Рассказ-беседа «Профессиональные праздники: День сотрудников внутренних дел»</w:t>
            </w:r>
          </w:p>
        </w:tc>
      </w:tr>
      <w:tr w:rsidR="004A5F51" w:rsidTr="00A4064A">
        <w:trPr>
          <w:gridAfter w:val="13"/>
          <w:wAfter w:w="165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26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День матери в России</w:t>
            </w:r>
          </w:p>
        </w:tc>
        <w:tc>
          <w:tcPr>
            <w:tcW w:w="788" w:type="pct"/>
            <w:gridSpan w:val="6"/>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Продуктивная деятельность «Подарок маме»</w:t>
            </w:r>
          </w:p>
        </w:tc>
        <w:tc>
          <w:tcPr>
            <w:tcW w:w="1229" w:type="pct"/>
            <w:gridSpan w:val="17"/>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Концерт к Международному Дню Матери</w:t>
            </w:r>
          </w:p>
        </w:tc>
      </w:tr>
      <w:tr w:rsidR="004A5F51" w:rsidTr="00A4064A">
        <w:trPr>
          <w:gridAfter w:val="18"/>
          <w:wAfter w:w="1736"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30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День Государственного герба Российской Федерации</w:t>
            </w:r>
          </w:p>
        </w:tc>
        <w:tc>
          <w:tcPr>
            <w:tcW w:w="1935" w:type="pct"/>
            <w:gridSpan w:val="18"/>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 xml:space="preserve">Тематический образовательный проект </w:t>
            </w:r>
          </w:p>
          <w:p w:rsidR="004A5F51" w:rsidRDefault="004A5F51" w:rsidP="00106575">
            <w:pPr>
              <w:pStyle w:val="17TABL-txt"/>
              <w:rPr>
                <w:rFonts w:ascii="Times New Roman" w:hAnsi="Times New Roman" w:cs="Times New Roman"/>
              </w:rPr>
            </w:pPr>
            <w:r>
              <w:rPr>
                <w:rFonts w:ascii="Times New Roman" w:hAnsi="Times New Roman" w:cs="Times New Roman"/>
              </w:rPr>
              <w:t>«Что может герб нам рассказать?»</w:t>
            </w:r>
          </w:p>
        </w:tc>
      </w:tr>
      <w:tr w:rsidR="004A5F51" w:rsidTr="00A4064A">
        <w:trPr>
          <w:gridAfter w:val="16"/>
          <w:wAfter w:w="172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3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День неизвестного солдата</w:t>
            </w:r>
          </w:p>
        </w:tc>
        <w:tc>
          <w:tcPr>
            <w:tcW w:w="1947" w:type="pct"/>
            <w:gridSpan w:val="20"/>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Презентация «Могила Неизвестного солдата у Кремлевской стены»</w:t>
            </w:r>
          </w:p>
        </w:tc>
      </w:tr>
      <w:tr w:rsidR="004A5F51" w:rsidTr="00A4064A">
        <w:trPr>
          <w:gridAfter w:val="16"/>
          <w:wAfter w:w="172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3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Международный день инвалидов</w:t>
            </w:r>
          </w:p>
        </w:tc>
        <w:tc>
          <w:tcPr>
            <w:tcW w:w="697" w:type="pct"/>
            <w:gridSpan w:val="2"/>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 xml:space="preserve">Сюжетно-дидактические игры с моделированием </w:t>
            </w:r>
            <w:r>
              <w:rPr>
                <w:rFonts w:ascii="Times New Roman" w:hAnsi="Times New Roman" w:cs="Times New Roman"/>
              </w:rPr>
              <w:lastRenderedPageBreak/>
              <w:t>среды (в помещении, в инфраструктуре города), доступной для инвалидов</w:t>
            </w:r>
          </w:p>
        </w:tc>
        <w:tc>
          <w:tcPr>
            <w:tcW w:w="1250" w:type="pct"/>
            <w:gridSpan w:val="18"/>
            <w:tcBorders>
              <w:top w:val="single" w:sz="2" w:space="0" w:color="000000"/>
              <w:left w:val="single" w:sz="2" w:space="0" w:color="000000"/>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lastRenderedPageBreak/>
              <w:t>Концерт для воспитанников группы компенсирующей направленности</w:t>
            </w:r>
          </w:p>
        </w:tc>
      </w:tr>
      <w:tr w:rsidR="004A5F51" w:rsidTr="00A4064A">
        <w:trPr>
          <w:gridAfter w:val="9"/>
          <w:wAfter w:w="1529"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lastRenderedPageBreak/>
              <w:t>5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Style w:val="qRed"/>
                <w:rFonts w:ascii="Times New Roman" w:hAnsi="Times New Roman" w:cs="Times New Roman"/>
              </w:rPr>
            </w:pPr>
            <w:r>
              <w:rPr>
                <w:rStyle w:val="qRed"/>
                <w:rFonts w:ascii="Times New Roman" w:hAnsi="Times New Roman" w:cs="Times New Roman"/>
              </w:rPr>
              <w:t xml:space="preserve">День добровольца </w:t>
            </w:r>
          </w:p>
          <w:p w:rsidR="004A5F51" w:rsidRDefault="004A5F51" w:rsidP="00106575">
            <w:pPr>
              <w:pStyle w:val="17TABL-txt"/>
              <w:spacing w:before="0"/>
              <w:rPr>
                <w:rFonts w:ascii="Times New Roman" w:hAnsi="Times New Roman" w:cs="Times New Roman"/>
              </w:rPr>
            </w:pPr>
            <w:r>
              <w:rPr>
                <w:rStyle w:val="qRed"/>
                <w:rFonts w:ascii="Times New Roman" w:hAnsi="Times New Roman" w:cs="Times New Roman"/>
              </w:rPr>
              <w:t>(волонтера) в России</w:t>
            </w:r>
          </w:p>
        </w:tc>
        <w:tc>
          <w:tcPr>
            <w:tcW w:w="703" w:type="pct"/>
            <w:gridSpan w:val="3"/>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Рассказ-беседа с элементами презентации «Кто такие волонтеры?»</w:t>
            </w:r>
          </w:p>
        </w:tc>
        <w:tc>
          <w:tcPr>
            <w:tcW w:w="1439" w:type="pct"/>
            <w:gridSpan w:val="24"/>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 xml:space="preserve">Акция «Поможем детям младшей группы» </w:t>
            </w:r>
          </w:p>
          <w:p w:rsidR="004A5F51" w:rsidRDefault="004A5F51" w:rsidP="00106575">
            <w:pPr>
              <w:pStyle w:val="17TABL-txt"/>
              <w:spacing w:before="0"/>
              <w:rPr>
                <w:rFonts w:ascii="Times New Roman" w:hAnsi="Times New Roman" w:cs="Times New Roman"/>
              </w:rPr>
            </w:pPr>
            <w:r>
              <w:rPr>
                <w:rFonts w:ascii="Times New Roman" w:hAnsi="Times New Roman" w:cs="Times New Roman"/>
              </w:rPr>
              <w:t xml:space="preserve">(подготовка спектаклей, выполнение поделок в подарок малышам, проведение занятий </w:t>
            </w:r>
          </w:p>
          <w:p w:rsidR="004A5F51" w:rsidRDefault="004A5F51" w:rsidP="00106575">
            <w:pPr>
              <w:pStyle w:val="17TABL-txt"/>
              <w:rPr>
                <w:rFonts w:ascii="Times New Roman" w:hAnsi="Times New Roman" w:cs="Times New Roman"/>
              </w:rPr>
            </w:pPr>
            <w:r>
              <w:rPr>
                <w:rFonts w:ascii="Times New Roman" w:hAnsi="Times New Roman" w:cs="Times New Roman"/>
              </w:rPr>
              <w:t>для малышей</w:t>
            </w:r>
          </w:p>
        </w:tc>
      </w:tr>
      <w:tr w:rsidR="004A5F51" w:rsidTr="00A4064A">
        <w:trPr>
          <w:gridAfter w:val="15"/>
          <w:wAfter w:w="1709"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9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День Героев Отечества</w:t>
            </w:r>
          </w:p>
        </w:tc>
        <w:tc>
          <w:tcPr>
            <w:tcW w:w="1962" w:type="pct"/>
            <w:gridSpan w:val="21"/>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r>
      <w:tr w:rsidR="004A5F51" w:rsidTr="005E3976">
        <w:trPr>
          <w:gridAfter w:val="15"/>
          <w:wAfter w:w="1709" w:type="pct"/>
          <w:trHeight w:val="100"/>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12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Style w:val="qRed"/>
                <w:rFonts w:ascii="Times New Roman" w:hAnsi="Times New Roman" w:cs="Times New Roman"/>
              </w:rPr>
            </w:pPr>
            <w:r>
              <w:rPr>
                <w:rStyle w:val="qRed"/>
                <w:rFonts w:ascii="Times New Roman" w:hAnsi="Times New Roman" w:cs="Times New Roman"/>
              </w:rPr>
              <w:t xml:space="preserve">День Конституции </w:t>
            </w:r>
          </w:p>
          <w:p w:rsidR="004A5F51" w:rsidRDefault="004A5F51" w:rsidP="00106575">
            <w:pPr>
              <w:pStyle w:val="17TABL-txt"/>
              <w:spacing w:before="0"/>
              <w:rPr>
                <w:rFonts w:ascii="Times New Roman" w:hAnsi="Times New Roman" w:cs="Times New Roman"/>
              </w:rPr>
            </w:pPr>
            <w:r>
              <w:rPr>
                <w:rStyle w:val="qRed"/>
                <w:rFonts w:ascii="Times New Roman" w:hAnsi="Times New Roman" w:cs="Times New Roman"/>
              </w:rPr>
              <w:t>Российской Федерации</w:t>
            </w:r>
          </w:p>
        </w:tc>
        <w:tc>
          <w:tcPr>
            <w:tcW w:w="1962" w:type="pct"/>
            <w:gridSpan w:val="21"/>
            <w:tcBorders>
              <w:top w:val="single" w:sz="2" w:space="0" w:color="000000"/>
              <w:left w:val="single" w:sz="4" w:space="0" w:color="auto"/>
              <w:bottom w:val="single" w:sz="2" w:space="0" w:color="000000"/>
              <w:right w:val="single" w:sz="4" w:space="0" w:color="auto"/>
            </w:tcBorders>
          </w:tcPr>
          <w:p w:rsidR="004A5F51" w:rsidRDefault="004A5F51" w:rsidP="00106575">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r>
      <w:tr w:rsidR="005E3976" w:rsidTr="005E3976">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Последняя неделя декабря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Любимый праздник Новый год</w:t>
            </w:r>
          </w:p>
        </w:tc>
        <w:tc>
          <w:tcPr>
            <w:tcW w:w="1962" w:type="pct"/>
            <w:gridSpan w:val="21"/>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Новогодние утренники</w:t>
            </w:r>
          </w:p>
        </w:tc>
        <w:tc>
          <w:tcPr>
            <w:tcW w:w="1709" w:type="pct"/>
            <w:gridSpan w:val="15"/>
            <w:tcBorders>
              <w:left w:val="single" w:sz="4" w:space="0" w:color="auto"/>
              <w:bottom w:val="single" w:sz="2" w:space="0" w:color="000000"/>
              <w:right w:val="single" w:sz="2" w:space="0" w:color="000000"/>
            </w:tcBorders>
          </w:tcPr>
          <w:p w:rsidR="005E3976" w:rsidRDefault="005E3976" w:rsidP="005E3976">
            <w:pPr>
              <w:pStyle w:val="17TABL-txt"/>
              <w:rPr>
                <w:rFonts w:ascii="Times New Roman" w:hAnsi="Times New Roman" w:cs="Times New Roman"/>
              </w:rPr>
            </w:pPr>
          </w:p>
        </w:tc>
      </w:tr>
      <w:tr w:rsidR="0005421C" w:rsidTr="00A4064A">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aff6"/>
              <w:spacing w:line="240" w:lineRule="auto"/>
              <w:rPr>
                <w:rFonts w:ascii="Times New Roman" w:hAnsi="Times New Roman" w:cs="Times New Roman"/>
                <w:color w:val="auto"/>
              </w:rPr>
            </w:pP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Неделя зимних игр и забав</w:t>
            </w:r>
          </w:p>
        </w:tc>
        <w:tc>
          <w:tcPr>
            <w:tcW w:w="3671" w:type="pct"/>
            <w:gridSpan w:val="3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Подвижные игры, эстафеты, создание построек из снега. Конкурс снежных скульптур с привлечением родителей. Строительство снежного городка</w:t>
            </w:r>
          </w:p>
        </w:tc>
      </w:tr>
      <w:tr w:rsidR="004A5F51" w:rsidTr="00A4064A">
        <w:trPr>
          <w:gridAfter w:val="14"/>
          <w:wAfter w:w="166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27 января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Style w:val="qRed"/>
                <w:rFonts w:ascii="Times New Roman" w:hAnsi="Times New Roman" w:cs="Times New Roman"/>
              </w:rPr>
            </w:pPr>
            <w:r>
              <w:rPr>
                <w:rStyle w:val="qRed"/>
                <w:rFonts w:ascii="Times New Roman" w:hAnsi="Times New Roman" w:cs="Times New Roman"/>
              </w:rPr>
              <w:t xml:space="preserve">День полного </w:t>
            </w:r>
          </w:p>
          <w:p w:rsidR="004A5F51" w:rsidRDefault="004A5F51" w:rsidP="00106575">
            <w:pPr>
              <w:pStyle w:val="17TABL-txt"/>
              <w:spacing w:before="0"/>
              <w:rPr>
                <w:rStyle w:val="qRed"/>
                <w:rFonts w:ascii="Times New Roman" w:hAnsi="Times New Roman" w:cs="Times New Roman"/>
              </w:rPr>
            </w:pPr>
            <w:r>
              <w:rPr>
                <w:rStyle w:val="qRed"/>
                <w:rFonts w:ascii="Times New Roman" w:hAnsi="Times New Roman" w:cs="Times New Roman"/>
              </w:rPr>
              <w:t xml:space="preserve">освобождения </w:t>
            </w:r>
          </w:p>
          <w:p w:rsidR="004A5F51" w:rsidRDefault="004A5F51" w:rsidP="00106575">
            <w:pPr>
              <w:pStyle w:val="17TABL-txt"/>
              <w:spacing w:before="0"/>
              <w:rPr>
                <w:rStyle w:val="qRed"/>
                <w:rFonts w:ascii="Times New Roman" w:hAnsi="Times New Roman" w:cs="Times New Roman"/>
              </w:rPr>
            </w:pPr>
            <w:r>
              <w:rPr>
                <w:rStyle w:val="qRed"/>
                <w:rFonts w:ascii="Times New Roman" w:hAnsi="Times New Roman" w:cs="Times New Roman"/>
              </w:rPr>
              <w:t xml:space="preserve">Ленинграда от </w:t>
            </w:r>
          </w:p>
          <w:p w:rsidR="004A5F51" w:rsidRDefault="004A5F51" w:rsidP="00106575">
            <w:pPr>
              <w:pStyle w:val="17TABL-txt"/>
              <w:spacing w:before="0"/>
              <w:rPr>
                <w:rFonts w:ascii="Times New Roman" w:hAnsi="Times New Roman" w:cs="Times New Roman"/>
              </w:rPr>
            </w:pPr>
            <w:r>
              <w:rPr>
                <w:rStyle w:val="qRed"/>
                <w:rFonts w:ascii="Times New Roman" w:hAnsi="Times New Roman" w:cs="Times New Roman"/>
              </w:rPr>
              <w:t>фашистской блокады</w:t>
            </w:r>
          </w:p>
        </w:tc>
        <w:tc>
          <w:tcPr>
            <w:tcW w:w="757" w:type="pct"/>
            <w:gridSpan w:val="5"/>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Беседа «Города России: Санкт Петербург»</w:t>
            </w:r>
          </w:p>
        </w:tc>
        <w:tc>
          <w:tcPr>
            <w:tcW w:w="1250" w:type="pct"/>
            <w:gridSpan w:val="17"/>
            <w:tcBorders>
              <w:top w:val="single" w:sz="2" w:space="0" w:color="000000"/>
              <w:left w:val="single" w:sz="2" w:space="0" w:color="000000"/>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r>
      <w:tr w:rsidR="004A5F51" w:rsidTr="00A4064A">
        <w:trPr>
          <w:gridAfter w:val="14"/>
          <w:wAfter w:w="1664" w:type="pct"/>
          <w:trHeight w:val="162"/>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8 февраля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День Российской науки</w:t>
            </w:r>
          </w:p>
        </w:tc>
        <w:tc>
          <w:tcPr>
            <w:tcW w:w="757" w:type="pct"/>
            <w:gridSpan w:val="5"/>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Викторина</w:t>
            </w:r>
          </w:p>
        </w:tc>
        <w:tc>
          <w:tcPr>
            <w:tcW w:w="1250" w:type="pct"/>
            <w:gridSpan w:val="17"/>
            <w:tcBorders>
              <w:top w:val="single" w:sz="2" w:space="0" w:color="000000"/>
              <w:left w:val="single" w:sz="2" w:space="0" w:color="000000"/>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Познавательный досуг «</w:t>
            </w:r>
            <w:proofErr w:type="spellStart"/>
            <w:r>
              <w:rPr>
                <w:rFonts w:ascii="Times New Roman" w:hAnsi="Times New Roman" w:cs="Times New Roman"/>
              </w:rPr>
              <w:t>Экспериментариум</w:t>
            </w:r>
            <w:proofErr w:type="spellEnd"/>
            <w:r>
              <w:rPr>
                <w:rFonts w:ascii="Times New Roman" w:hAnsi="Times New Roman" w:cs="Times New Roman"/>
              </w:rPr>
              <w:t>»</w:t>
            </w:r>
          </w:p>
        </w:tc>
      </w:tr>
      <w:tr w:rsidR="004A5F51" w:rsidTr="00A4064A">
        <w:trPr>
          <w:gridAfter w:val="2"/>
          <w:wAfter w:w="466"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Style w:val="qRed"/>
                <w:rFonts w:ascii="Times New Roman" w:hAnsi="Times New Roman" w:cs="Times New Roman"/>
              </w:rPr>
              <w:t>21 февраля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Style w:val="qRed"/>
                <w:rFonts w:ascii="Times New Roman" w:hAnsi="Times New Roman" w:cs="Times New Roman"/>
              </w:rPr>
              <w:t>Международный день родного языка</w:t>
            </w:r>
          </w:p>
        </w:tc>
        <w:tc>
          <w:tcPr>
            <w:tcW w:w="3205" w:type="pct"/>
            <w:gridSpan w:val="3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Конкурс чтецов «Читаем стихи на родном языке»</w:t>
            </w:r>
          </w:p>
        </w:tc>
      </w:tr>
      <w:tr w:rsidR="004A5F51" w:rsidTr="00A4064A">
        <w:trPr>
          <w:gridAfter w:val="12"/>
          <w:wAfter w:w="1642" w:type="pct"/>
          <w:trHeight w:val="23"/>
        </w:trPr>
        <w:tc>
          <w:tcPr>
            <w:tcW w:w="466"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Style w:val="qRed"/>
                <w:rFonts w:ascii="Times New Roman" w:hAnsi="Times New Roman" w:cs="Times New Roman"/>
              </w:rPr>
              <w:t>23 февраля</w:t>
            </w:r>
          </w:p>
        </w:tc>
        <w:tc>
          <w:tcPr>
            <w:tcW w:w="863"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spacing w:before="0" w:line="240" w:lineRule="auto"/>
              <w:contextualSpacing/>
              <w:rPr>
                <w:rStyle w:val="qRed"/>
                <w:rFonts w:ascii="Times New Roman" w:hAnsi="Times New Roman" w:cs="Times New Roman"/>
              </w:rPr>
            </w:pPr>
            <w:r>
              <w:rPr>
                <w:rStyle w:val="qRed"/>
                <w:rFonts w:ascii="Times New Roman" w:hAnsi="Times New Roman" w:cs="Times New Roman"/>
              </w:rPr>
              <w:t xml:space="preserve">День защитника </w:t>
            </w:r>
          </w:p>
          <w:p w:rsidR="004A5F51" w:rsidRDefault="004A5F51" w:rsidP="00106575">
            <w:pPr>
              <w:pStyle w:val="17TABL-txt"/>
              <w:spacing w:before="0" w:line="240" w:lineRule="auto"/>
              <w:contextualSpacing/>
              <w:rPr>
                <w:rFonts w:ascii="Times New Roman" w:hAnsi="Times New Roman" w:cs="Times New Roman"/>
              </w:rPr>
            </w:pPr>
            <w:r>
              <w:rPr>
                <w:rStyle w:val="qRed"/>
                <w:rFonts w:ascii="Times New Roman" w:hAnsi="Times New Roman" w:cs="Times New Roman"/>
              </w:rPr>
              <w:t>Отечества</w:t>
            </w:r>
          </w:p>
        </w:tc>
        <w:tc>
          <w:tcPr>
            <w:tcW w:w="2029" w:type="pct"/>
            <w:gridSpan w:val="24"/>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 xml:space="preserve">Физкультурный досуг «Будущие защитники </w:t>
            </w:r>
          </w:p>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Родины»</w:t>
            </w:r>
          </w:p>
        </w:tc>
      </w:tr>
      <w:tr w:rsidR="004A5F51" w:rsidTr="00A4064A">
        <w:trPr>
          <w:gridAfter w:val="22"/>
          <w:wAfter w:w="2206"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4A5F51" w:rsidRDefault="004A5F51" w:rsidP="00106575">
            <w:pPr>
              <w:pStyle w:val="aff6"/>
              <w:spacing w:line="240" w:lineRule="auto"/>
              <w:contextualSpacing/>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4A5F51" w:rsidRDefault="004A5F51" w:rsidP="00106575">
            <w:pPr>
              <w:pStyle w:val="aff6"/>
              <w:spacing w:line="240" w:lineRule="auto"/>
              <w:contextualSpacing/>
              <w:rPr>
                <w:rFonts w:ascii="Times New Roman" w:hAnsi="Times New Roman" w:cs="Times New Roman"/>
                <w:color w:val="auto"/>
              </w:rPr>
            </w:pPr>
          </w:p>
        </w:tc>
        <w:tc>
          <w:tcPr>
            <w:tcW w:w="74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spacing w:val="-4"/>
              </w:rPr>
              <w:t>Сюжетно-дидактические игры «Военные профессии»</w:t>
            </w:r>
          </w:p>
        </w:tc>
        <w:tc>
          <w:tcPr>
            <w:tcW w:w="719" w:type="pct"/>
            <w:gridSpan w:val="10"/>
            <w:tcBorders>
              <w:top w:val="single" w:sz="2" w:space="0" w:color="000000"/>
              <w:left w:val="single" w:sz="2" w:space="0" w:color="000000"/>
              <w:bottom w:val="single" w:sz="2" w:space="0" w:color="000000"/>
              <w:right w:val="single" w:sz="2" w:space="0" w:color="000000"/>
            </w:tcBorders>
          </w:tcPr>
          <w:p w:rsidR="004A5F51" w:rsidRDefault="004A5F51" w:rsidP="00106575">
            <w:pPr>
              <w:pStyle w:val="17TABL-txt"/>
              <w:spacing w:before="0" w:line="240" w:lineRule="auto"/>
              <w:contextualSpacing/>
              <w:rPr>
                <w:rFonts w:ascii="Times New Roman" w:hAnsi="Times New Roman" w:cs="Times New Roman"/>
                <w:spacing w:val="-4"/>
              </w:rPr>
            </w:pPr>
          </w:p>
        </w:tc>
      </w:tr>
      <w:tr w:rsidR="004A5F51" w:rsidTr="00A4064A">
        <w:trPr>
          <w:trHeight w:val="23"/>
        </w:trPr>
        <w:tc>
          <w:tcPr>
            <w:tcW w:w="466" w:type="pct"/>
            <w:tcBorders>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Style w:val="qRed"/>
                <w:rFonts w:ascii="Times New Roman" w:hAnsi="Times New Roman" w:cs="Times New Roman"/>
              </w:rPr>
              <w:t>8 марта</w:t>
            </w:r>
          </w:p>
        </w:tc>
        <w:tc>
          <w:tcPr>
            <w:tcW w:w="863" w:type="pct"/>
            <w:tcBorders>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spacing w:before="0" w:line="240" w:lineRule="auto"/>
              <w:contextualSpacing/>
              <w:rPr>
                <w:rStyle w:val="qRed"/>
                <w:rFonts w:ascii="Times New Roman" w:hAnsi="Times New Roman" w:cs="Times New Roman"/>
              </w:rPr>
            </w:pPr>
            <w:r>
              <w:rPr>
                <w:rStyle w:val="qRed"/>
                <w:rFonts w:ascii="Times New Roman" w:hAnsi="Times New Roman" w:cs="Times New Roman"/>
              </w:rPr>
              <w:t xml:space="preserve">Международный </w:t>
            </w:r>
          </w:p>
          <w:p w:rsidR="004A5F51" w:rsidRDefault="004A5F51" w:rsidP="00106575">
            <w:pPr>
              <w:pStyle w:val="17TABL-txt"/>
              <w:spacing w:before="0" w:line="240" w:lineRule="auto"/>
              <w:contextualSpacing/>
              <w:rPr>
                <w:rFonts w:ascii="Times New Roman" w:hAnsi="Times New Roman" w:cs="Times New Roman"/>
              </w:rPr>
            </w:pPr>
            <w:r>
              <w:rPr>
                <w:rStyle w:val="qRed"/>
                <w:rFonts w:ascii="Times New Roman" w:hAnsi="Times New Roman" w:cs="Times New Roman"/>
              </w:rPr>
              <w:t xml:space="preserve">женский день </w:t>
            </w:r>
          </w:p>
        </w:tc>
        <w:tc>
          <w:tcPr>
            <w:tcW w:w="1460" w:type="pct"/>
            <w:gridSpan w:val="13"/>
            <w:tcBorders>
              <w:left w:val="single" w:sz="2" w:space="0" w:color="000000"/>
              <w:bottom w:val="single" w:sz="2" w:space="0" w:color="000000"/>
              <w:right w:val="single" w:sz="4" w:space="0" w:color="auto"/>
            </w:tcBorders>
            <w:tcMar>
              <w:top w:w="85" w:type="dxa"/>
              <w:left w:w="85" w:type="dxa"/>
              <w:bottom w:w="85" w:type="dxa"/>
              <w:right w:w="85" w:type="dxa"/>
            </w:tcMar>
          </w:tcPr>
          <w:p w:rsidR="004A5F51" w:rsidRDefault="004A5F51" w:rsidP="004A5F51">
            <w:pPr>
              <w:pStyle w:val="17TABL-txt"/>
              <w:spacing w:before="0" w:line="240" w:lineRule="auto"/>
              <w:contextualSpacing/>
              <w:rPr>
                <w:rFonts w:ascii="Times New Roman" w:hAnsi="Times New Roman" w:cs="Times New Roman"/>
              </w:rPr>
            </w:pPr>
            <w:r>
              <w:rPr>
                <w:rFonts w:ascii="Times New Roman" w:hAnsi="Times New Roman" w:cs="Times New Roman"/>
              </w:rPr>
              <w:t>Праздничные мероприятия ко Дню 8 Марта</w:t>
            </w:r>
          </w:p>
        </w:tc>
        <w:tc>
          <w:tcPr>
            <w:tcW w:w="2211" w:type="pct"/>
            <w:gridSpan w:val="23"/>
            <w:tcBorders>
              <w:left w:val="single" w:sz="4" w:space="0" w:color="auto"/>
              <w:bottom w:val="single" w:sz="2" w:space="0" w:color="000000"/>
              <w:right w:val="single" w:sz="2" w:space="0" w:color="000000"/>
            </w:tcBorders>
          </w:tcPr>
          <w:p w:rsidR="004A5F51" w:rsidRDefault="004A5F51" w:rsidP="004A5F51">
            <w:pPr>
              <w:pStyle w:val="17TABL-txt"/>
              <w:spacing w:before="0" w:line="240" w:lineRule="auto"/>
              <w:contextualSpacing/>
              <w:rPr>
                <w:rFonts w:ascii="Times New Roman" w:hAnsi="Times New Roman" w:cs="Times New Roman"/>
              </w:rPr>
            </w:pPr>
          </w:p>
        </w:tc>
      </w:tr>
      <w:tr w:rsidR="004A5F51" w:rsidTr="00A4064A">
        <w:trPr>
          <w:gridAfter w:val="14"/>
          <w:wAfter w:w="1664" w:type="pct"/>
          <w:trHeight w:val="519"/>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lastRenderedPageBreak/>
              <w:t>22 марта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 xml:space="preserve">Всемирный день </w:t>
            </w:r>
          </w:p>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водных ресурсов</w:t>
            </w:r>
          </w:p>
        </w:tc>
        <w:tc>
          <w:tcPr>
            <w:tcW w:w="2007" w:type="pct"/>
            <w:gridSpan w:val="22"/>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 xml:space="preserve">Тематический </w:t>
            </w:r>
          </w:p>
          <w:p w:rsidR="004A5F51" w:rsidRDefault="004A5F51" w:rsidP="00106575">
            <w:pPr>
              <w:pStyle w:val="17TABL-txt"/>
              <w:spacing w:before="0" w:line="240" w:lineRule="auto"/>
              <w:contextualSpacing/>
              <w:rPr>
                <w:rFonts w:ascii="Times New Roman" w:hAnsi="Times New Roman" w:cs="Times New Roman"/>
              </w:rPr>
            </w:pPr>
            <w:r>
              <w:rPr>
                <w:rFonts w:ascii="Times New Roman" w:hAnsi="Times New Roman" w:cs="Times New Roman"/>
              </w:rPr>
              <w:t>образовательный проект «Планета “Океан”»</w:t>
            </w:r>
          </w:p>
        </w:tc>
      </w:tr>
      <w:tr w:rsidR="004A5F51" w:rsidTr="00A4064A">
        <w:trPr>
          <w:gridAfter w:val="14"/>
          <w:wAfter w:w="1664" w:type="pct"/>
          <w:trHeight w:val="288"/>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27 марта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Style w:val="qRed"/>
                <w:rFonts w:ascii="Times New Roman" w:hAnsi="Times New Roman" w:cs="Times New Roman"/>
              </w:rPr>
              <w:t>Всемирный день театра</w:t>
            </w:r>
          </w:p>
        </w:tc>
        <w:tc>
          <w:tcPr>
            <w:tcW w:w="943" w:type="pct"/>
            <w:gridSpan w:val="10"/>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Создание коллекции «Театр в чемодане» Посещение театра при участии родителей</w:t>
            </w:r>
          </w:p>
        </w:tc>
        <w:tc>
          <w:tcPr>
            <w:tcW w:w="1064" w:type="pct"/>
            <w:gridSpan w:val="12"/>
            <w:tcBorders>
              <w:top w:val="single" w:sz="2" w:space="0" w:color="000000"/>
              <w:left w:val="single" w:sz="2" w:space="0" w:color="000000"/>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Подготовка кукольных спектаклей для детей младшего возраста</w:t>
            </w:r>
          </w:p>
          <w:p w:rsidR="004A5F51" w:rsidRDefault="004A5F51" w:rsidP="00106575">
            <w:pPr>
              <w:pStyle w:val="17TABL-txt"/>
              <w:rPr>
                <w:rFonts w:ascii="Times New Roman" w:hAnsi="Times New Roman" w:cs="Times New Roman"/>
              </w:rPr>
            </w:pPr>
            <w:r>
              <w:rPr>
                <w:rFonts w:ascii="Times New Roman" w:hAnsi="Times New Roman" w:cs="Times New Roman"/>
              </w:rPr>
              <w:t>Посещение театра при участии родителей</w:t>
            </w:r>
          </w:p>
        </w:tc>
      </w:tr>
      <w:tr w:rsidR="004A5F51" w:rsidTr="005E3976">
        <w:trPr>
          <w:gridAfter w:val="2"/>
          <w:wAfter w:w="466" w:type="pct"/>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31 марта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 xml:space="preserve">День рождения </w:t>
            </w:r>
          </w:p>
          <w:p w:rsidR="004A5F51" w:rsidRDefault="004A5F51" w:rsidP="00106575">
            <w:pPr>
              <w:pStyle w:val="17TABL-txt"/>
              <w:spacing w:before="0"/>
              <w:rPr>
                <w:rFonts w:ascii="Times New Roman" w:hAnsi="Times New Roman" w:cs="Times New Roman"/>
              </w:rPr>
            </w:pPr>
            <w:r>
              <w:rPr>
                <w:rFonts w:ascii="Times New Roman" w:hAnsi="Times New Roman" w:cs="Times New Roman"/>
              </w:rPr>
              <w:t xml:space="preserve">Корнея </w:t>
            </w:r>
          </w:p>
          <w:p w:rsidR="004A5F51" w:rsidRDefault="004A5F51" w:rsidP="00106575">
            <w:pPr>
              <w:pStyle w:val="17TABL-txt"/>
              <w:spacing w:before="0"/>
              <w:rPr>
                <w:rFonts w:ascii="Times New Roman" w:hAnsi="Times New Roman" w:cs="Times New Roman"/>
              </w:rPr>
            </w:pPr>
            <w:r>
              <w:rPr>
                <w:rFonts w:ascii="Times New Roman" w:hAnsi="Times New Roman" w:cs="Times New Roman"/>
              </w:rPr>
              <w:t>Чуковского</w:t>
            </w:r>
          </w:p>
        </w:tc>
        <w:tc>
          <w:tcPr>
            <w:tcW w:w="3205" w:type="pct"/>
            <w:gridSpan w:val="34"/>
            <w:tcBorders>
              <w:top w:val="single" w:sz="2" w:space="0" w:color="000000"/>
              <w:left w:val="single" w:sz="4" w:space="0" w:color="auto"/>
              <w:bottom w:val="single" w:sz="2" w:space="0" w:color="000000"/>
              <w:right w:val="single" w:sz="4" w:space="0" w:color="auto"/>
            </w:tcBorders>
          </w:tcPr>
          <w:p w:rsidR="004A5F51" w:rsidRDefault="004A5F51" w:rsidP="00106575">
            <w:pPr>
              <w:pStyle w:val="17TABL-txt"/>
              <w:rPr>
                <w:rFonts w:ascii="Times New Roman" w:hAnsi="Times New Roman" w:cs="Times New Roman"/>
              </w:rPr>
            </w:pPr>
            <w:r>
              <w:rPr>
                <w:rFonts w:ascii="Times New Roman" w:hAnsi="Times New Roman" w:cs="Times New Roman"/>
              </w:rPr>
              <w:t xml:space="preserve">Подготовка театрализованного действа по стихам Корнея Чуковского с участием детей разных возрастных групп </w:t>
            </w:r>
          </w:p>
        </w:tc>
      </w:tr>
      <w:tr w:rsidR="005E3976" w:rsidTr="005E3976">
        <w:trPr>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2 апреля</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 xml:space="preserve">Международный </w:t>
            </w:r>
          </w:p>
          <w:p w:rsidR="005E3976" w:rsidRDefault="005E3976" w:rsidP="00106575">
            <w:pPr>
              <w:pStyle w:val="17TABL-txt"/>
              <w:spacing w:before="0"/>
              <w:rPr>
                <w:rFonts w:ascii="Times New Roman" w:hAnsi="Times New Roman" w:cs="Times New Roman"/>
              </w:rPr>
            </w:pPr>
            <w:r>
              <w:rPr>
                <w:rFonts w:ascii="Times New Roman" w:hAnsi="Times New Roman" w:cs="Times New Roman"/>
              </w:rPr>
              <w:t>день детской книги</w:t>
            </w:r>
          </w:p>
        </w:tc>
        <w:tc>
          <w:tcPr>
            <w:tcW w:w="3203" w:type="pct"/>
            <w:gridSpan w:val="33"/>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5E3976" w:rsidRDefault="005E3976" w:rsidP="00106575">
            <w:pPr>
              <w:pStyle w:val="17TABL-txt"/>
              <w:rPr>
                <w:rFonts w:ascii="Times New Roman" w:hAnsi="Times New Roman" w:cs="Times New Roman"/>
              </w:rPr>
            </w:pPr>
            <w:r>
              <w:rPr>
                <w:rFonts w:ascii="Times New Roman" w:hAnsi="Times New Roman" w:cs="Times New Roman"/>
              </w:rPr>
              <w:t>Проект «Наши любимые книги»</w:t>
            </w:r>
          </w:p>
        </w:tc>
        <w:tc>
          <w:tcPr>
            <w:tcW w:w="468" w:type="pct"/>
            <w:gridSpan w:val="3"/>
            <w:tcBorders>
              <w:left w:val="single" w:sz="4" w:space="0" w:color="auto"/>
              <w:bottom w:val="single" w:sz="2" w:space="0" w:color="000000"/>
              <w:right w:val="single" w:sz="2" w:space="0" w:color="000000"/>
            </w:tcBorders>
          </w:tcPr>
          <w:p w:rsidR="005E3976" w:rsidRDefault="005E3976" w:rsidP="005E3976">
            <w:pPr>
              <w:pStyle w:val="17TABL-txt"/>
              <w:rPr>
                <w:rFonts w:ascii="Times New Roman" w:hAnsi="Times New Roman" w:cs="Times New Roman"/>
              </w:rPr>
            </w:pPr>
          </w:p>
        </w:tc>
      </w:tr>
      <w:tr w:rsidR="004A5F51" w:rsidTr="00A4064A">
        <w:trPr>
          <w:gridAfter w:val="14"/>
          <w:wAfter w:w="1664"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4A5F51" w:rsidRDefault="004A5F51"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4A5F51" w:rsidRDefault="004A5F51" w:rsidP="00106575">
            <w:pPr>
              <w:pStyle w:val="aff6"/>
              <w:spacing w:line="240" w:lineRule="auto"/>
              <w:rPr>
                <w:rFonts w:ascii="Times New Roman" w:hAnsi="Times New Roman" w:cs="Times New Roman"/>
                <w:color w:val="auto"/>
              </w:rPr>
            </w:pPr>
          </w:p>
        </w:tc>
        <w:tc>
          <w:tcPr>
            <w:tcW w:w="2007" w:type="pct"/>
            <w:gridSpan w:val="2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A5F51" w:rsidRDefault="004A5F51" w:rsidP="00106575">
            <w:pPr>
              <w:pStyle w:val="17TABL-txt"/>
              <w:rPr>
                <w:rFonts w:ascii="Times New Roman" w:hAnsi="Times New Roman" w:cs="Times New Roman"/>
              </w:rPr>
            </w:pPr>
            <w:r>
              <w:rPr>
                <w:rFonts w:ascii="Times New Roman" w:hAnsi="Times New Roman" w:cs="Times New Roman"/>
              </w:rPr>
              <w:t>Сюжетно-дидактическая игра «В издательстве детской литературы»</w:t>
            </w:r>
          </w:p>
        </w:tc>
      </w:tr>
      <w:tr w:rsidR="004A5F51" w:rsidTr="00A4064A">
        <w:trPr>
          <w:gridAfter w:val="1"/>
          <w:wAfter w:w="392"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4A5F51" w:rsidRDefault="004A5F51"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4A5F51" w:rsidRDefault="004A5F51" w:rsidP="00106575">
            <w:pPr>
              <w:pStyle w:val="aff6"/>
              <w:spacing w:line="240" w:lineRule="auto"/>
              <w:rPr>
                <w:rFonts w:ascii="Times New Roman" w:hAnsi="Times New Roman" w:cs="Times New Roman"/>
                <w:color w:val="auto"/>
              </w:rPr>
            </w:pPr>
          </w:p>
        </w:tc>
        <w:tc>
          <w:tcPr>
            <w:tcW w:w="3279" w:type="pct"/>
            <w:gridSpan w:val="35"/>
            <w:tcBorders>
              <w:top w:val="single" w:sz="2" w:space="0" w:color="000000"/>
              <w:left w:val="single" w:sz="4" w:space="0" w:color="auto"/>
              <w:bottom w:val="single" w:sz="2" w:space="0" w:color="000000"/>
              <w:right w:val="single" w:sz="2" w:space="0" w:color="000000"/>
            </w:tcBorders>
          </w:tcPr>
          <w:p w:rsidR="004A5F51" w:rsidRDefault="004A5F51" w:rsidP="00106575">
            <w:pPr>
              <w:pStyle w:val="17TABL-txt"/>
              <w:rPr>
                <w:rFonts w:ascii="Times New Roman" w:hAnsi="Times New Roman" w:cs="Times New Roman"/>
              </w:rPr>
            </w:pPr>
            <w:r>
              <w:rPr>
                <w:rFonts w:ascii="Times New Roman" w:hAnsi="Times New Roman" w:cs="Times New Roman"/>
              </w:rPr>
              <w:t>Тематическая выставка «Любимые книги наших пап и мам»</w:t>
            </w:r>
          </w:p>
        </w:tc>
      </w:tr>
      <w:tr w:rsidR="007C457C" w:rsidTr="00A4064A">
        <w:trPr>
          <w:gridAfter w:val="17"/>
          <w:wAfter w:w="1727"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12 апреля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космонавтики</w:t>
            </w:r>
          </w:p>
        </w:tc>
        <w:tc>
          <w:tcPr>
            <w:tcW w:w="1944" w:type="pct"/>
            <w:gridSpan w:val="19"/>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Тематический образовательный проект «Большое космическое путешествие»</w:t>
            </w:r>
          </w:p>
        </w:tc>
      </w:tr>
      <w:tr w:rsidR="007C457C" w:rsidTr="00A4064A">
        <w:trPr>
          <w:gridAfter w:val="17"/>
          <w:wAfter w:w="1727" w:type="pct"/>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19 апреля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День подснежника</w:t>
            </w:r>
          </w:p>
        </w:tc>
        <w:tc>
          <w:tcPr>
            <w:tcW w:w="1944" w:type="pct"/>
            <w:gridSpan w:val="19"/>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Акция «Первоцветы»: создаем экологическую книгу детского сада</w:t>
            </w:r>
          </w:p>
        </w:tc>
      </w:tr>
      <w:tr w:rsidR="007C457C" w:rsidTr="00A4064A">
        <w:trPr>
          <w:gridAfter w:val="17"/>
          <w:wAfter w:w="1727" w:type="pct"/>
          <w:trHeight w:val="59"/>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22 апреля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Земли</w:t>
            </w:r>
          </w:p>
        </w:tc>
        <w:tc>
          <w:tcPr>
            <w:tcW w:w="1944" w:type="pct"/>
            <w:gridSpan w:val="19"/>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Познавательный досуг</w:t>
            </w:r>
          </w:p>
        </w:tc>
      </w:tr>
      <w:tr w:rsidR="007C457C" w:rsidTr="00A4064A">
        <w:trPr>
          <w:gridAfter w:val="19"/>
          <w:wAfter w:w="1740" w:type="pct"/>
          <w:trHeight w:val="23"/>
        </w:trPr>
        <w:tc>
          <w:tcPr>
            <w:tcW w:w="466"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1 мая</w:t>
            </w:r>
          </w:p>
        </w:tc>
        <w:tc>
          <w:tcPr>
            <w:tcW w:w="863"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Весны и Труда</w:t>
            </w:r>
          </w:p>
        </w:tc>
        <w:tc>
          <w:tcPr>
            <w:tcW w:w="788" w:type="pct"/>
            <w:gridSpan w:val="6"/>
            <w:tcBorders>
              <w:top w:val="single" w:sz="2" w:space="0" w:color="000000"/>
              <w:left w:val="single" w:sz="2" w:space="0" w:color="000000"/>
              <w:bottom w:val="single" w:sz="2" w:space="0" w:color="000000"/>
              <w:right w:val="single" w:sz="4" w:space="0" w:color="auto"/>
            </w:tcBorders>
          </w:tcPr>
          <w:p w:rsidR="007C457C" w:rsidRDefault="007C457C" w:rsidP="00106575">
            <w:pPr>
              <w:pStyle w:val="17TABL-txt"/>
              <w:rPr>
                <w:rFonts w:ascii="Times New Roman" w:hAnsi="Times New Roman" w:cs="Times New Roman"/>
              </w:rPr>
            </w:pPr>
          </w:p>
        </w:tc>
        <w:tc>
          <w:tcPr>
            <w:tcW w:w="1143" w:type="pct"/>
            <w:gridSpan w:val="11"/>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Музыкальный досуг «Песни весны»</w:t>
            </w:r>
          </w:p>
        </w:tc>
      </w:tr>
      <w:tr w:rsidR="0005421C" w:rsidTr="00A4064A">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3671" w:type="pct"/>
            <w:gridSpan w:val="3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Трудовой десант на участке детского сада с участием родителей</w:t>
            </w:r>
          </w:p>
        </w:tc>
      </w:tr>
      <w:tr w:rsidR="007C457C" w:rsidTr="00A4064A">
        <w:trPr>
          <w:gridAfter w:val="4"/>
          <w:wAfter w:w="940"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7C457C" w:rsidRDefault="007C457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7C457C" w:rsidRDefault="007C457C" w:rsidP="00106575">
            <w:pPr>
              <w:pStyle w:val="aff6"/>
              <w:spacing w:line="240" w:lineRule="auto"/>
              <w:rPr>
                <w:rFonts w:ascii="Times New Roman" w:hAnsi="Times New Roman" w:cs="Times New Roman"/>
                <w:color w:val="auto"/>
              </w:rPr>
            </w:pPr>
          </w:p>
        </w:tc>
        <w:tc>
          <w:tcPr>
            <w:tcW w:w="2731" w:type="pct"/>
            <w:gridSpan w:val="32"/>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 xml:space="preserve">Совместная с родителями акция возложения цветов к памятнику героям </w:t>
            </w:r>
          </w:p>
          <w:p w:rsidR="007C457C" w:rsidRDefault="007C457C" w:rsidP="00106575">
            <w:pPr>
              <w:pStyle w:val="17TABL-txt"/>
              <w:spacing w:before="0"/>
              <w:rPr>
                <w:rFonts w:ascii="Times New Roman" w:hAnsi="Times New Roman" w:cs="Times New Roman"/>
              </w:rPr>
            </w:pPr>
            <w:r>
              <w:rPr>
                <w:rFonts w:ascii="Times New Roman" w:hAnsi="Times New Roman" w:cs="Times New Roman"/>
              </w:rPr>
              <w:t>Великой Отечественной войны</w:t>
            </w:r>
          </w:p>
          <w:p w:rsidR="007C457C" w:rsidRDefault="007C457C" w:rsidP="00106575">
            <w:pPr>
              <w:pStyle w:val="17TABL-txt"/>
              <w:rPr>
                <w:rFonts w:ascii="Times New Roman" w:hAnsi="Times New Roman" w:cs="Times New Roman"/>
              </w:rPr>
            </w:pPr>
            <w:r>
              <w:rPr>
                <w:rFonts w:ascii="Times New Roman" w:hAnsi="Times New Roman" w:cs="Times New Roman"/>
              </w:rPr>
              <w:t>Участие в акции «Подари улыбку»</w:t>
            </w:r>
          </w:p>
        </w:tc>
      </w:tr>
      <w:tr w:rsidR="007C457C" w:rsidTr="00A4064A">
        <w:trPr>
          <w:gridAfter w:val="4"/>
          <w:wAfter w:w="940" w:type="pct"/>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18 мая</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 xml:space="preserve">Международный </w:t>
            </w:r>
          </w:p>
          <w:p w:rsidR="007C457C" w:rsidRDefault="007C457C" w:rsidP="00106575">
            <w:pPr>
              <w:pStyle w:val="17TABL-txt"/>
              <w:spacing w:before="0"/>
              <w:rPr>
                <w:rFonts w:ascii="Times New Roman" w:hAnsi="Times New Roman" w:cs="Times New Roman"/>
              </w:rPr>
            </w:pPr>
            <w:r>
              <w:rPr>
                <w:rFonts w:ascii="Times New Roman" w:hAnsi="Times New Roman" w:cs="Times New Roman"/>
              </w:rPr>
              <w:t>день музеев</w:t>
            </w:r>
          </w:p>
        </w:tc>
        <w:tc>
          <w:tcPr>
            <w:tcW w:w="2731" w:type="pct"/>
            <w:gridSpan w:val="3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Виртуальные экскурсии в музеи России</w:t>
            </w:r>
          </w:p>
        </w:tc>
      </w:tr>
      <w:tr w:rsidR="007C457C" w:rsidTr="00A4064A">
        <w:trPr>
          <w:gridAfter w:val="4"/>
          <w:wAfter w:w="940"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7C457C" w:rsidRDefault="007C457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7C457C" w:rsidRDefault="007C457C" w:rsidP="00106575">
            <w:pPr>
              <w:pStyle w:val="aff6"/>
              <w:spacing w:line="240" w:lineRule="auto"/>
              <w:rPr>
                <w:rFonts w:ascii="Times New Roman" w:hAnsi="Times New Roman" w:cs="Times New Roman"/>
                <w:color w:val="auto"/>
              </w:rPr>
            </w:pPr>
          </w:p>
        </w:tc>
        <w:tc>
          <w:tcPr>
            <w:tcW w:w="2731" w:type="pct"/>
            <w:gridSpan w:val="3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Коллекционирование «Музей в чемодане»</w:t>
            </w:r>
          </w:p>
        </w:tc>
      </w:tr>
      <w:tr w:rsidR="007C457C" w:rsidTr="00A4064A">
        <w:trPr>
          <w:gridAfter w:val="20"/>
          <w:wAfter w:w="1746"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lastRenderedPageBreak/>
              <w:t>19 мая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Style w:val="qRed"/>
                <w:rFonts w:ascii="Times New Roman" w:hAnsi="Times New Roman" w:cs="Times New Roman"/>
              </w:rPr>
            </w:pPr>
            <w:r>
              <w:rPr>
                <w:rStyle w:val="qRed"/>
                <w:rFonts w:ascii="Times New Roman" w:hAnsi="Times New Roman" w:cs="Times New Roman"/>
              </w:rPr>
              <w:t xml:space="preserve">День детских </w:t>
            </w:r>
          </w:p>
          <w:p w:rsidR="007C457C" w:rsidRDefault="007C457C" w:rsidP="00106575">
            <w:pPr>
              <w:pStyle w:val="17TABL-txt"/>
              <w:spacing w:before="0"/>
              <w:rPr>
                <w:rStyle w:val="qRed"/>
                <w:rFonts w:ascii="Times New Roman" w:hAnsi="Times New Roman" w:cs="Times New Roman"/>
              </w:rPr>
            </w:pPr>
            <w:r>
              <w:rPr>
                <w:rStyle w:val="qRed"/>
                <w:rFonts w:ascii="Times New Roman" w:hAnsi="Times New Roman" w:cs="Times New Roman"/>
              </w:rPr>
              <w:t xml:space="preserve">общественных </w:t>
            </w:r>
          </w:p>
          <w:p w:rsidR="007C457C" w:rsidRDefault="007C457C" w:rsidP="00106575">
            <w:pPr>
              <w:pStyle w:val="17TABL-txt"/>
              <w:spacing w:before="0"/>
              <w:rPr>
                <w:rFonts w:ascii="Times New Roman" w:hAnsi="Times New Roman" w:cs="Times New Roman"/>
              </w:rPr>
            </w:pPr>
            <w:r>
              <w:rPr>
                <w:rStyle w:val="qRed"/>
                <w:rFonts w:ascii="Times New Roman" w:hAnsi="Times New Roman" w:cs="Times New Roman"/>
              </w:rPr>
              <w:t>организаций в России</w:t>
            </w:r>
          </w:p>
        </w:tc>
        <w:tc>
          <w:tcPr>
            <w:tcW w:w="675" w:type="pct"/>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c>
          <w:tcPr>
            <w:tcW w:w="1250" w:type="pct"/>
            <w:gridSpan w:val="15"/>
            <w:tcBorders>
              <w:top w:val="single" w:sz="2" w:space="0" w:color="000000"/>
              <w:left w:val="single" w:sz="2" w:space="0" w:color="000000"/>
              <w:bottom w:val="single" w:sz="2" w:space="0" w:color="000000"/>
              <w:right w:val="single" w:sz="2" w:space="0" w:color="000000"/>
            </w:tcBorders>
          </w:tcPr>
          <w:p w:rsidR="007C457C" w:rsidRDefault="007C457C" w:rsidP="00106575">
            <w:pPr>
              <w:pStyle w:val="17TABL-txt"/>
              <w:rPr>
                <w:rFonts w:ascii="Times New Roman" w:hAnsi="Times New Roman" w:cs="Times New Roman"/>
              </w:rPr>
            </w:pPr>
          </w:p>
        </w:tc>
      </w:tr>
      <w:tr w:rsidR="007C457C" w:rsidTr="00A4064A">
        <w:trPr>
          <w:gridAfter w:val="19"/>
          <w:wAfter w:w="1740" w:type="pct"/>
          <w:trHeight w:val="235"/>
        </w:trPr>
        <w:tc>
          <w:tcPr>
            <w:tcW w:w="466" w:type="pct"/>
            <w:vMerge w:val="restart"/>
            <w:tcBorders>
              <w:top w:val="single" w:sz="2" w:space="0" w:color="000000"/>
              <w:left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24 мая</w:t>
            </w:r>
          </w:p>
        </w:tc>
        <w:tc>
          <w:tcPr>
            <w:tcW w:w="863" w:type="pct"/>
            <w:vMerge w:val="restart"/>
            <w:tcBorders>
              <w:top w:val="single" w:sz="2" w:space="0" w:color="000000"/>
              <w:left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славянской письменности и культуры</w:t>
            </w:r>
          </w:p>
        </w:tc>
        <w:tc>
          <w:tcPr>
            <w:tcW w:w="873" w:type="pct"/>
            <w:gridSpan w:val="8"/>
            <w:tcBorders>
              <w:top w:val="single" w:sz="2" w:space="0" w:color="000000"/>
              <w:left w:val="single" w:sz="2" w:space="0" w:color="000000"/>
              <w:bottom w:val="single" w:sz="4" w:space="0" w:color="auto"/>
              <w:right w:val="single" w:sz="2" w:space="0" w:color="000000"/>
            </w:tcBorders>
            <w:tcMar>
              <w:top w:w="85" w:type="dxa"/>
              <w:left w:w="85" w:type="dxa"/>
              <w:bottom w:w="85" w:type="dxa"/>
              <w:right w:w="85" w:type="dxa"/>
            </w:tcMar>
          </w:tcPr>
          <w:p w:rsidR="007C457C" w:rsidRDefault="007C457C" w:rsidP="00106575">
            <w:pPr>
              <w:pStyle w:val="17TABL-txt"/>
              <w:spacing w:before="0"/>
              <w:rPr>
                <w:rFonts w:ascii="Times New Roman" w:hAnsi="Times New Roman" w:cs="Times New Roman"/>
              </w:rPr>
            </w:pPr>
            <w:r>
              <w:rPr>
                <w:rFonts w:ascii="Times New Roman" w:hAnsi="Times New Roman" w:cs="Times New Roman"/>
              </w:rPr>
              <w:t>Беседа-рассказ с элементами презентации «Волшебные буквы»</w:t>
            </w:r>
          </w:p>
        </w:tc>
        <w:tc>
          <w:tcPr>
            <w:tcW w:w="1058" w:type="pct"/>
            <w:gridSpan w:val="9"/>
            <w:tcBorders>
              <w:top w:val="single" w:sz="2" w:space="0" w:color="000000"/>
              <w:left w:val="single" w:sz="2" w:space="0" w:color="000000"/>
              <w:bottom w:val="single" w:sz="4" w:space="0" w:color="auto"/>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 xml:space="preserve">Познавательный досуг-викторина </w:t>
            </w:r>
          </w:p>
          <w:p w:rsidR="007C457C" w:rsidRDefault="007C457C" w:rsidP="00106575">
            <w:pPr>
              <w:pStyle w:val="17TABL-txt"/>
              <w:rPr>
                <w:rFonts w:ascii="Times New Roman" w:hAnsi="Times New Roman" w:cs="Times New Roman"/>
              </w:rPr>
            </w:pPr>
            <w:r>
              <w:rPr>
                <w:rFonts w:ascii="Times New Roman" w:hAnsi="Times New Roman" w:cs="Times New Roman"/>
              </w:rPr>
              <w:t>«Как пишут в разных странах»</w:t>
            </w:r>
          </w:p>
        </w:tc>
      </w:tr>
      <w:tr w:rsidR="0005421C" w:rsidTr="00A4064A">
        <w:trPr>
          <w:trHeight w:val="117"/>
        </w:trPr>
        <w:tc>
          <w:tcPr>
            <w:tcW w:w="466" w:type="pct"/>
            <w:vMerge/>
            <w:tcBorders>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Style w:val="qRed"/>
                <w:rFonts w:ascii="Times New Roman" w:hAnsi="Times New Roman" w:cs="Times New Roman"/>
              </w:rPr>
            </w:pPr>
          </w:p>
        </w:tc>
        <w:tc>
          <w:tcPr>
            <w:tcW w:w="863" w:type="pct"/>
            <w:vMerge/>
            <w:tcBorders>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Style w:val="qRed"/>
                <w:rFonts w:ascii="Times New Roman" w:hAnsi="Times New Roman" w:cs="Times New Roman"/>
              </w:rPr>
            </w:pPr>
          </w:p>
        </w:tc>
        <w:tc>
          <w:tcPr>
            <w:tcW w:w="3671" w:type="pct"/>
            <w:gridSpan w:val="36"/>
            <w:tcBorders>
              <w:top w:val="single" w:sz="4" w:space="0" w:color="auto"/>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jc w:val="center"/>
              <w:rPr>
                <w:rFonts w:ascii="Times New Roman" w:hAnsi="Times New Roman" w:cs="Times New Roman"/>
              </w:rPr>
            </w:pPr>
            <w:r>
              <w:rPr>
                <w:rFonts w:ascii="Times New Roman" w:hAnsi="Times New Roman" w:cs="Times New Roman"/>
              </w:rPr>
              <w:t>Выставка творческих работ «Аз, буки, веди»</w:t>
            </w:r>
          </w:p>
        </w:tc>
      </w:tr>
      <w:tr w:rsidR="007C457C" w:rsidTr="00A4064A">
        <w:trPr>
          <w:gridAfter w:val="14"/>
          <w:wAfter w:w="166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1 июня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Style w:val="qRed"/>
                <w:rFonts w:ascii="Times New Roman" w:hAnsi="Times New Roman" w:cs="Times New Roman"/>
              </w:rPr>
            </w:pPr>
            <w:r>
              <w:rPr>
                <w:rStyle w:val="qRed"/>
                <w:rFonts w:ascii="Times New Roman" w:hAnsi="Times New Roman" w:cs="Times New Roman"/>
              </w:rPr>
              <w:t xml:space="preserve">Международный </w:t>
            </w:r>
          </w:p>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защиты детей</w:t>
            </w:r>
          </w:p>
        </w:tc>
        <w:tc>
          <w:tcPr>
            <w:tcW w:w="757" w:type="pct"/>
            <w:gridSpan w:val="5"/>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 xml:space="preserve">Тематический </w:t>
            </w:r>
          </w:p>
          <w:p w:rsidR="007C457C" w:rsidRDefault="007C457C" w:rsidP="00106575">
            <w:pPr>
              <w:pStyle w:val="17TABL-txt"/>
              <w:spacing w:before="0"/>
              <w:rPr>
                <w:rFonts w:ascii="Times New Roman" w:hAnsi="Times New Roman" w:cs="Times New Roman"/>
              </w:rPr>
            </w:pPr>
            <w:r>
              <w:rPr>
                <w:rFonts w:ascii="Times New Roman" w:hAnsi="Times New Roman" w:cs="Times New Roman"/>
              </w:rPr>
              <w:t>образовательный проект «Я – ребенок! И я имею право…»</w:t>
            </w:r>
          </w:p>
        </w:tc>
        <w:tc>
          <w:tcPr>
            <w:tcW w:w="1250" w:type="pct"/>
            <w:gridSpan w:val="17"/>
            <w:tcBorders>
              <w:top w:val="single" w:sz="2" w:space="0" w:color="000000"/>
              <w:left w:val="single" w:sz="2" w:space="0" w:color="000000"/>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Праздник «День защиты детей»</w:t>
            </w:r>
          </w:p>
        </w:tc>
      </w:tr>
      <w:tr w:rsidR="007C457C" w:rsidTr="00A4064A">
        <w:trPr>
          <w:gridAfter w:val="14"/>
          <w:wAfter w:w="1664" w:type="pct"/>
          <w:trHeight w:val="241"/>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3 июня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 xml:space="preserve">Всемирный </w:t>
            </w:r>
          </w:p>
          <w:p w:rsidR="007C457C" w:rsidRDefault="007C457C" w:rsidP="00106575">
            <w:pPr>
              <w:pStyle w:val="17TABL-txt"/>
              <w:spacing w:before="0"/>
              <w:rPr>
                <w:rFonts w:ascii="Times New Roman" w:hAnsi="Times New Roman" w:cs="Times New Roman"/>
              </w:rPr>
            </w:pPr>
            <w:r>
              <w:rPr>
                <w:rFonts w:ascii="Times New Roman" w:hAnsi="Times New Roman" w:cs="Times New Roman"/>
              </w:rPr>
              <w:t>день велосипеда</w:t>
            </w:r>
          </w:p>
        </w:tc>
        <w:tc>
          <w:tcPr>
            <w:tcW w:w="2007" w:type="pct"/>
            <w:gridSpan w:val="22"/>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Участие в городской акции «Все на  велосипед»</w:t>
            </w:r>
          </w:p>
        </w:tc>
      </w:tr>
      <w:tr w:rsidR="007C457C" w:rsidTr="00A4064A">
        <w:trPr>
          <w:gridAfter w:val="14"/>
          <w:wAfter w:w="1664"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6 июня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Пушкинский день России</w:t>
            </w:r>
          </w:p>
        </w:tc>
        <w:tc>
          <w:tcPr>
            <w:tcW w:w="2007" w:type="pct"/>
            <w:gridSpan w:val="22"/>
            <w:tcBorders>
              <w:top w:val="single" w:sz="2" w:space="0" w:color="000000"/>
              <w:left w:val="single" w:sz="4" w:space="0" w:color="auto"/>
              <w:bottom w:val="single" w:sz="2" w:space="0" w:color="000000"/>
              <w:right w:val="single" w:sz="2" w:space="0" w:color="000000"/>
            </w:tcBorders>
          </w:tcPr>
          <w:p w:rsidR="007C457C" w:rsidRDefault="007C457C" w:rsidP="00106575">
            <w:pPr>
              <w:rPr>
                <w:rFonts w:ascii="Times New Roman" w:hAnsi="Times New Roman"/>
                <w:color w:val="000000"/>
                <w:sz w:val="20"/>
                <w:szCs w:val="20"/>
              </w:rPr>
            </w:pPr>
            <w:r>
              <w:rPr>
                <w:rFonts w:ascii="Times New Roman" w:hAnsi="Times New Roman"/>
                <w:color w:val="000000"/>
                <w:sz w:val="20"/>
                <w:szCs w:val="20"/>
              </w:rPr>
              <w:t xml:space="preserve"> Развлечение «Пушкин наше все»</w:t>
            </w:r>
          </w:p>
          <w:p w:rsidR="007C457C" w:rsidRDefault="007C457C" w:rsidP="00106575">
            <w:pPr>
              <w:pStyle w:val="17TABL-txt"/>
              <w:rPr>
                <w:rFonts w:ascii="Times New Roman" w:hAnsi="Times New Roman" w:cs="Times New Roman"/>
              </w:rPr>
            </w:pPr>
          </w:p>
        </w:tc>
      </w:tr>
      <w:tr w:rsidR="007C457C" w:rsidTr="00A4064A">
        <w:trPr>
          <w:gridAfter w:val="5"/>
          <w:wAfter w:w="1006" w:type="pct"/>
          <w:trHeight w:val="23"/>
        </w:trPr>
        <w:tc>
          <w:tcPr>
            <w:tcW w:w="466"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12 июня</w:t>
            </w:r>
          </w:p>
        </w:tc>
        <w:tc>
          <w:tcPr>
            <w:tcW w:w="863"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России</w:t>
            </w:r>
          </w:p>
        </w:tc>
        <w:tc>
          <w:tcPr>
            <w:tcW w:w="2665" w:type="pct"/>
            <w:gridSpan w:val="31"/>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proofErr w:type="spellStart"/>
            <w:r>
              <w:rPr>
                <w:rFonts w:ascii="Times New Roman" w:hAnsi="Times New Roman" w:cs="Times New Roman"/>
              </w:rPr>
              <w:t>Игра-квест</w:t>
            </w:r>
            <w:proofErr w:type="spellEnd"/>
            <w:r>
              <w:rPr>
                <w:rFonts w:ascii="Times New Roman" w:hAnsi="Times New Roman" w:cs="Times New Roman"/>
              </w:rPr>
              <w:t xml:space="preserve"> «Удивительное путешествие по большой стране»</w:t>
            </w:r>
          </w:p>
        </w:tc>
      </w:tr>
      <w:tr w:rsidR="0005421C" w:rsidTr="00A4064A">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05421C" w:rsidRDefault="0005421C" w:rsidP="00106575">
            <w:pPr>
              <w:pStyle w:val="aff6"/>
              <w:spacing w:line="240" w:lineRule="auto"/>
              <w:rPr>
                <w:rFonts w:ascii="Times New Roman" w:hAnsi="Times New Roman" w:cs="Times New Roman"/>
                <w:color w:val="auto"/>
              </w:rPr>
            </w:pPr>
          </w:p>
        </w:tc>
        <w:tc>
          <w:tcPr>
            <w:tcW w:w="3671" w:type="pct"/>
            <w:gridSpan w:val="3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Фотовыставка «Наши семейные поездки по России»</w:t>
            </w:r>
          </w:p>
        </w:tc>
      </w:tr>
      <w:tr w:rsidR="007C457C" w:rsidTr="00A4064A">
        <w:trPr>
          <w:gridAfter w:val="4"/>
          <w:wAfter w:w="940" w:type="pct"/>
          <w:trHeight w:val="23"/>
        </w:trPr>
        <w:tc>
          <w:tcPr>
            <w:tcW w:w="466" w:type="pct"/>
            <w:vMerge/>
            <w:tcBorders>
              <w:top w:val="single" w:sz="2" w:space="0" w:color="000000"/>
              <w:left w:val="single" w:sz="2" w:space="0" w:color="000000"/>
              <w:bottom w:val="single" w:sz="2" w:space="0" w:color="000000"/>
              <w:right w:val="single" w:sz="2" w:space="0" w:color="000000"/>
            </w:tcBorders>
          </w:tcPr>
          <w:p w:rsidR="007C457C" w:rsidRDefault="007C457C" w:rsidP="00106575">
            <w:pPr>
              <w:pStyle w:val="aff6"/>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7C457C" w:rsidRDefault="007C457C" w:rsidP="00106575">
            <w:pPr>
              <w:pStyle w:val="aff6"/>
              <w:spacing w:line="240" w:lineRule="auto"/>
              <w:rPr>
                <w:rFonts w:ascii="Times New Roman" w:hAnsi="Times New Roman" w:cs="Times New Roman"/>
                <w:color w:val="auto"/>
              </w:rPr>
            </w:pPr>
          </w:p>
        </w:tc>
        <w:tc>
          <w:tcPr>
            <w:tcW w:w="1481" w:type="pct"/>
            <w:gridSpan w:val="15"/>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c>
          <w:tcPr>
            <w:tcW w:w="1250" w:type="pct"/>
            <w:gridSpan w:val="17"/>
            <w:tcBorders>
              <w:top w:val="single" w:sz="2" w:space="0" w:color="000000"/>
              <w:left w:val="single" w:sz="2" w:space="0" w:color="000000"/>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Участие в акции «Свеча памяти» совместно с родителями</w:t>
            </w:r>
          </w:p>
        </w:tc>
      </w:tr>
      <w:tr w:rsidR="007C457C" w:rsidTr="00A4064A">
        <w:trPr>
          <w:gridAfter w:val="4"/>
          <w:wAfter w:w="940"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8 июля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семьи, любви и верности</w:t>
            </w:r>
          </w:p>
        </w:tc>
        <w:tc>
          <w:tcPr>
            <w:tcW w:w="2731" w:type="pct"/>
            <w:gridSpan w:val="32"/>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Тематический образовательный проект «</w:t>
            </w:r>
            <w:proofErr w:type="spellStart"/>
            <w:r>
              <w:rPr>
                <w:rFonts w:ascii="Times New Roman" w:hAnsi="Times New Roman" w:cs="Times New Roman"/>
              </w:rPr>
              <w:t>СемьЯ</w:t>
            </w:r>
            <w:proofErr w:type="spellEnd"/>
            <w:r>
              <w:rPr>
                <w:rFonts w:ascii="Times New Roman" w:hAnsi="Times New Roman" w:cs="Times New Roman"/>
              </w:rPr>
              <w:t>»</w:t>
            </w:r>
          </w:p>
        </w:tc>
      </w:tr>
      <w:tr w:rsidR="007C457C" w:rsidTr="00A4064A">
        <w:trPr>
          <w:gridAfter w:val="4"/>
          <w:wAfter w:w="940" w:type="pct"/>
          <w:trHeight w:val="348"/>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28 июля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День Военно-Морского Флота</w:t>
            </w:r>
          </w:p>
        </w:tc>
        <w:tc>
          <w:tcPr>
            <w:tcW w:w="2731" w:type="pct"/>
            <w:gridSpan w:val="32"/>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Рассказ с элементами презентации</w:t>
            </w:r>
          </w:p>
        </w:tc>
      </w:tr>
      <w:tr w:rsidR="0005421C" w:rsidTr="00A4064A">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lastRenderedPageBreak/>
              <w:t>2 августа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Style w:val="qRed"/>
                <w:rFonts w:ascii="Times New Roman" w:hAnsi="Times New Roman" w:cs="Times New Roman"/>
              </w:rPr>
              <w:t>День воздушно-десантных войск России</w:t>
            </w:r>
          </w:p>
        </w:tc>
        <w:tc>
          <w:tcPr>
            <w:tcW w:w="940" w:type="pct"/>
            <w:gridSpan w:val="9"/>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p>
        </w:tc>
        <w:tc>
          <w:tcPr>
            <w:tcW w:w="2731" w:type="pct"/>
            <w:gridSpan w:val="27"/>
            <w:tcBorders>
              <w:top w:val="single" w:sz="2" w:space="0" w:color="000000"/>
              <w:left w:val="single" w:sz="4" w:space="0" w:color="auto"/>
              <w:bottom w:val="single" w:sz="2" w:space="0" w:color="000000"/>
              <w:right w:val="single" w:sz="2" w:space="0" w:color="000000"/>
            </w:tcBorders>
          </w:tcPr>
          <w:p w:rsidR="0005421C" w:rsidRDefault="0005421C" w:rsidP="00106575">
            <w:pPr>
              <w:pStyle w:val="17TABL-txt"/>
              <w:rPr>
                <w:rFonts w:ascii="Times New Roman" w:hAnsi="Times New Roman" w:cs="Times New Roman"/>
              </w:rPr>
            </w:pPr>
            <w:r>
              <w:rPr>
                <w:rFonts w:ascii="Times New Roman" w:hAnsi="Times New Roman" w:cs="Times New Roman"/>
              </w:rPr>
              <w:t>Физкультурный досуг</w:t>
            </w:r>
          </w:p>
        </w:tc>
      </w:tr>
      <w:tr w:rsidR="007C457C" w:rsidTr="00A4064A">
        <w:trPr>
          <w:gridAfter w:val="24"/>
          <w:wAfter w:w="2421" w:type="pct"/>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5 августа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Fonts w:ascii="Times New Roman" w:hAnsi="Times New Roman" w:cs="Times New Roman"/>
              </w:rPr>
              <w:t xml:space="preserve">Международный </w:t>
            </w:r>
          </w:p>
          <w:p w:rsidR="007C457C" w:rsidRDefault="007C457C" w:rsidP="00106575">
            <w:pPr>
              <w:pStyle w:val="17TABL-txt"/>
              <w:spacing w:before="0"/>
              <w:rPr>
                <w:rFonts w:ascii="Times New Roman" w:hAnsi="Times New Roman" w:cs="Times New Roman"/>
              </w:rPr>
            </w:pPr>
            <w:r>
              <w:rPr>
                <w:rFonts w:ascii="Times New Roman" w:hAnsi="Times New Roman" w:cs="Times New Roman"/>
              </w:rPr>
              <w:t>день светофора</w:t>
            </w:r>
          </w:p>
        </w:tc>
        <w:tc>
          <w:tcPr>
            <w:tcW w:w="1250" w:type="pct"/>
            <w:gridSpan w:val="12"/>
            <w:tcBorders>
              <w:top w:val="single" w:sz="2" w:space="0" w:color="000000"/>
              <w:left w:val="single" w:sz="2" w:space="0" w:color="000000"/>
              <w:bottom w:val="single" w:sz="2" w:space="0" w:color="000000"/>
              <w:right w:val="single" w:sz="2" w:space="0" w:color="000000"/>
            </w:tcBorders>
          </w:tcPr>
          <w:p w:rsidR="007C457C" w:rsidRDefault="007C457C" w:rsidP="00106575">
            <w:pPr>
              <w:pStyle w:val="17TABL-txt"/>
              <w:rPr>
                <w:rFonts w:ascii="Times New Roman" w:hAnsi="Times New Roman" w:cs="Times New Roman"/>
              </w:rPr>
            </w:pPr>
            <w:proofErr w:type="spellStart"/>
            <w:r>
              <w:rPr>
                <w:rFonts w:ascii="Times New Roman" w:hAnsi="Times New Roman" w:cs="Times New Roman"/>
              </w:rPr>
              <w:t>Игра-квест</w:t>
            </w:r>
            <w:proofErr w:type="spellEnd"/>
            <w:r>
              <w:rPr>
                <w:rFonts w:ascii="Times New Roman" w:hAnsi="Times New Roman" w:cs="Times New Roman"/>
              </w:rPr>
              <w:t xml:space="preserve"> «Путешествие со светофором»</w:t>
            </w:r>
          </w:p>
        </w:tc>
      </w:tr>
      <w:tr w:rsidR="0005421C" w:rsidTr="00A4064A">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13 августа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День физкультурника</w:t>
            </w:r>
          </w:p>
        </w:tc>
        <w:tc>
          <w:tcPr>
            <w:tcW w:w="2421" w:type="pct"/>
            <w:gridSpan w:val="29"/>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5421C" w:rsidRDefault="0005421C" w:rsidP="00106575">
            <w:pPr>
              <w:pStyle w:val="17TABL-txt"/>
              <w:rPr>
                <w:rFonts w:ascii="Times New Roman" w:hAnsi="Times New Roman" w:cs="Times New Roman"/>
              </w:rPr>
            </w:pPr>
            <w:r>
              <w:rPr>
                <w:rFonts w:ascii="Times New Roman" w:hAnsi="Times New Roman" w:cs="Times New Roman"/>
              </w:rPr>
              <w:t>Спортивный праздник «Папа, мама, я – спортивная семья». Спортивный парад</w:t>
            </w:r>
          </w:p>
        </w:tc>
        <w:tc>
          <w:tcPr>
            <w:tcW w:w="1250" w:type="pct"/>
            <w:gridSpan w:val="7"/>
            <w:tcBorders>
              <w:top w:val="single" w:sz="2" w:space="0" w:color="000000"/>
              <w:left w:val="single" w:sz="2" w:space="0" w:color="000000"/>
              <w:bottom w:val="single" w:sz="2" w:space="0" w:color="000000"/>
              <w:right w:val="single" w:sz="2" w:space="0" w:color="000000"/>
            </w:tcBorders>
          </w:tcPr>
          <w:p w:rsidR="0005421C" w:rsidRDefault="0005421C" w:rsidP="00106575">
            <w:pPr>
              <w:pStyle w:val="17TABL-txt"/>
              <w:rPr>
                <w:rFonts w:ascii="Times New Roman" w:hAnsi="Times New Roman" w:cs="Times New Roman"/>
              </w:rPr>
            </w:pPr>
          </w:p>
        </w:tc>
      </w:tr>
      <w:tr w:rsidR="007C457C" w:rsidTr="00A4064A">
        <w:trPr>
          <w:gridAfter w:val="6"/>
          <w:wAfter w:w="1067" w:type="pct"/>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Fonts w:ascii="Times New Roman" w:hAnsi="Times New Roman" w:cs="Times New Roman"/>
              </w:rPr>
            </w:pPr>
            <w:r>
              <w:rPr>
                <w:rStyle w:val="qRed"/>
                <w:rFonts w:ascii="Times New Roman" w:hAnsi="Times New Roman" w:cs="Times New Roman"/>
              </w:rPr>
              <w:t>22 августа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7C457C" w:rsidRDefault="007C457C" w:rsidP="00106575">
            <w:pPr>
              <w:pStyle w:val="17TABL-txt"/>
              <w:rPr>
                <w:rStyle w:val="qRed"/>
                <w:rFonts w:ascii="Times New Roman" w:hAnsi="Times New Roman" w:cs="Times New Roman"/>
              </w:rPr>
            </w:pPr>
            <w:r>
              <w:rPr>
                <w:rStyle w:val="qRed"/>
                <w:rFonts w:ascii="Times New Roman" w:hAnsi="Times New Roman" w:cs="Times New Roman"/>
              </w:rPr>
              <w:t xml:space="preserve">День Государственного </w:t>
            </w:r>
          </w:p>
          <w:p w:rsidR="007C457C" w:rsidRDefault="007C457C" w:rsidP="00106575">
            <w:pPr>
              <w:pStyle w:val="17TABL-txt"/>
              <w:spacing w:before="0"/>
              <w:rPr>
                <w:rStyle w:val="qRed"/>
                <w:rFonts w:ascii="Times New Roman" w:hAnsi="Times New Roman" w:cs="Times New Roman"/>
              </w:rPr>
            </w:pPr>
            <w:r>
              <w:rPr>
                <w:rStyle w:val="qRed"/>
                <w:rFonts w:ascii="Times New Roman" w:hAnsi="Times New Roman" w:cs="Times New Roman"/>
              </w:rPr>
              <w:t xml:space="preserve">флага Российской </w:t>
            </w:r>
          </w:p>
          <w:p w:rsidR="007C457C" w:rsidRDefault="007C457C" w:rsidP="00106575">
            <w:pPr>
              <w:pStyle w:val="17TABL-txt"/>
              <w:spacing w:before="0"/>
              <w:rPr>
                <w:rFonts w:ascii="Times New Roman" w:hAnsi="Times New Roman" w:cs="Times New Roman"/>
              </w:rPr>
            </w:pPr>
            <w:r>
              <w:rPr>
                <w:rStyle w:val="qRed"/>
                <w:rFonts w:ascii="Times New Roman" w:hAnsi="Times New Roman" w:cs="Times New Roman"/>
              </w:rPr>
              <w:t>Федерации</w:t>
            </w:r>
          </w:p>
        </w:tc>
        <w:tc>
          <w:tcPr>
            <w:tcW w:w="2604" w:type="pct"/>
            <w:gridSpan w:val="30"/>
            <w:tcBorders>
              <w:top w:val="single" w:sz="2" w:space="0" w:color="000000"/>
              <w:left w:val="single" w:sz="4" w:space="0" w:color="auto"/>
              <w:bottom w:val="single" w:sz="2" w:space="0" w:color="000000"/>
              <w:right w:val="single" w:sz="2" w:space="0" w:color="000000"/>
            </w:tcBorders>
          </w:tcPr>
          <w:p w:rsidR="007C457C" w:rsidRDefault="007C457C" w:rsidP="00106575">
            <w:pPr>
              <w:pStyle w:val="17TABL-txt"/>
              <w:rPr>
                <w:rFonts w:ascii="Times New Roman" w:hAnsi="Times New Roman" w:cs="Times New Roman"/>
              </w:rPr>
            </w:pPr>
            <w:r>
              <w:rPr>
                <w:rFonts w:ascii="Times New Roman" w:hAnsi="Times New Roman" w:cs="Times New Roman"/>
              </w:rPr>
              <w:t>Беседа-рассказ с элементами презентации «Флаг города, флаг региона, флаг страны»</w:t>
            </w:r>
          </w:p>
        </w:tc>
      </w:tr>
    </w:tbl>
    <w:p w:rsidR="00336ED3" w:rsidRDefault="00336ED3" w:rsidP="00336ED3">
      <w:pPr>
        <w:spacing w:after="0" w:line="240" w:lineRule="auto"/>
        <w:jc w:val="center"/>
        <w:rPr>
          <w:rFonts w:ascii="Times New Roman" w:hAnsi="Times New Roman"/>
          <w:b/>
          <w:sz w:val="24"/>
          <w:szCs w:val="24"/>
        </w:rPr>
      </w:pPr>
    </w:p>
    <w:p w:rsidR="00336ED3" w:rsidRPr="009F74D0" w:rsidRDefault="00336ED3" w:rsidP="00336ED3">
      <w:pPr>
        <w:spacing w:after="0" w:line="240" w:lineRule="auto"/>
        <w:jc w:val="center"/>
        <w:rPr>
          <w:rFonts w:ascii="Times New Roman" w:hAnsi="Times New Roman"/>
          <w:sz w:val="24"/>
          <w:szCs w:val="24"/>
        </w:rPr>
      </w:pPr>
      <w:r>
        <w:rPr>
          <w:rFonts w:ascii="Times New Roman" w:hAnsi="Times New Roman"/>
          <w:b/>
          <w:sz w:val="24"/>
          <w:szCs w:val="24"/>
        </w:rPr>
        <w:t>План праздников и развлечений музыкального руководителя</w:t>
      </w:r>
    </w:p>
    <w:tbl>
      <w:tblPr>
        <w:tblW w:w="13658" w:type="dxa"/>
        <w:jc w:val="center"/>
        <w:shd w:val="clear" w:color="auto" w:fill="FFFFFF"/>
        <w:tblLayout w:type="fixed"/>
        <w:tblLook w:val="0000"/>
      </w:tblPr>
      <w:tblGrid>
        <w:gridCol w:w="1047"/>
        <w:gridCol w:w="2183"/>
        <w:gridCol w:w="4810"/>
        <w:gridCol w:w="9"/>
        <w:gridCol w:w="3119"/>
        <w:gridCol w:w="22"/>
        <w:gridCol w:w="2468"/>
      </w:tblGrid>
      <w:tr w:rsidR="00336ED3" w:rsidRPr="00A15C9C" w:rsidTr="00F23ECB">
        <w:trPr>
          <w:cantSplit/>
          <w:trHeight w:val="318"/>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Сроки</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561E6D" w:rsidRDefault="00336ED3" w:rsidP="00F23ECB">
            <w:pPr>
              <w:contextualSpacing/>
              <w:rPr>
                <w:rFonts w:ascii="Times New Roman" w:eastAsia="Arial Unicode MS" w:hAnsi="Times New Roman"/>
                <w:b/>
                <w:sz w:val="20"/>
                <w:szCs w:val="20"/>
              </w:rPr>
            </w:pPr>
            <w:r>
              <w:rPr>
                <w:rFonts w:ascii="Times New Roman" w:eastAsia="Arial Unicode MS" w:hAnsi="Times New Roman"/>
                <w:b/>
                <w:sz w:val="20"/>
                <w:szCs w:val="20"/>
              </w:rPr>
              <w:t>Дошкольный возраст 5-6 лет</w:t>
            </w:r>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9184A" w:rsidP="00F23ECB">
            <w:pPr>
              <w:spacing w:after="0"/>
              <w:contextualSpacing/>
              <w:rPr>
                <w:rFonts w:ascii="Times New Roman" w:hAnsi="Times New Roman"/>
                <w:b/>
                <w:bCs/>
              </w:rPr>
            </w:pPr>
            <w:r>
              <w:rPr>
                <w:rFonts w:ascii="Times New Roman" w:hAnsi="Times New Roman"/>
                <w:b/>
                <w:bCs/>
                <w:sz w:val="20"/>
                <w:szCs w:val="20"/>
              </w:rPr>
              <w:t>Старшая группа ЗПР 5-6 лет</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9184A" w:rsidP="00F23ECB">
            <w:pPr>
              <w:pStyle w:val="25"/>
              <w:contextualSpacing/>
              <w:rPr>
                <w:rFonts w:ascii="Times New Roman" w:hAnsi="Times New Roman" w:cs="Times New Roman"/>
                <w:b/>
                <w:bCs/>
              </w:rPr>
            </w:pPr>
            <w:r>
              <w:rPr>
                <w:rFonts w:ascii="Times New Roman" w:hAnsi="Times New Roman" w:cs="Times New Roman"/>
                <w:b/>
                <w:bCs/>
              </w:rPr>
              <w:t>Подготовительная к школе группа ЗПР 6-7 лет</w:t>
            </w:r>
          </w:p>
        </w:tc>
        <w:tc>
          <w:tcPr>
            <w:tcW w:w="249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Pr>
                <w:rFonts w:ascii="Times New Roman" w:hAnsi="Times New Roman" w:cs="Times New Roman"/>
                <w:b/>
                <w:bCs/>
              </w:rPr>
              <w:t>Дошкольный возраст 6-7 лет</w:t>
            </w:r>
          </w:p>
        </w:tc>
      </w:tr>
      <w:tr w:rsidR="00336ED3" w:rsidRPr="00A15C9C" w:rsidTr="00F23ECB">
        <w:trPr>
          <w:cantSplit/>
          <w:trHeight w:val="413"/>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Сентябрь</w:t>
            </w:r>
          </w:p>
        </w:tc>
        <w:tc>
          <w:tcPr>
            <w:tcW w:w="12611" w:type="dxa"/>
            <w:gridSpan w:val="6"/>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contextualSpacing/>
              <w:rPr>
                <w:rFonts w:ascii="Times New Roman" w:eastAsia="Arial Unicode MS" w:hAnsi="Times New Roman"/>
                <w:sz w:val="20"/>
                <w:szCs w:val="20"/>
              </w:rPr>
            </w:pPr>
            <w:r w:rsidRPr="00A15C9C">
              <w:rPr>
                <w:rFonts w:ascii="Times New Roman" w:hAnsi="Times New Roman"/>
                <w:sz w:val="20"/>
                <w:szCs w:val="20"/>
              </w:rPr>
              <w:t xml:space="preserve">02.09 - День знаний </w:t>
            </w:r>
          </w:p>
          <w:p w:rsidR="00336ED3" w:rsidRPr="00A15C9C" w:rsidRDefault="00336ED3" w:rsidP="00F23ECB">
            <w:pPr>
              <w:pStyle w:val="25"/>
              <w:contextualSpacing/>
              <w:rPr>
                <w:rFonts w:ascii="Times New Roman" w:hAnsi="Times New Roman" w:cs="Times New Roman"/>
              </w:rPr>
            </w:pPr>
            <w:r w:rsidRPr="00A15C9C">
              <w:rPr>
                <w:rFonts w:ascii="Times New Roman" w:hAnsi="Times New Roman" w:cs="Times New Roman"/>
              </w:rPr>
              <w:t>27.09 - День дошкольного работника - «Дружно в садике живем»</w:t>
            </w:r>
          </w:p>
        </w:tc>
      </w:tr>
      <w:tr w:rsidR="00336ED3" w:rsidRPr="00A15C9C" w:rsidTr="00F23ECB">
        <w:trPr>
          <w:cantSplit/>
          <w:trHeight w:val="868"/>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Октябрь</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rPr>
            </w:pPr>
            <w:r w:rsidRPr="00662A5C">
              <w:rPr>
                <w:rFonts w:ascii="Times New Roman" w:hAnsi="Times New Roman"/>
                <w:szCs w:val="24"/>
              </w:rPr>
              <w:t xml:space="preserve">« </w:t>
            </w:r>
            <w:r>
              <w:rPr>
                <w:rFonts w:ascii="Times New Roman" w:hAnsi="Times New Roman"/>
                <w:szCs w:val="24"/>
              </w:rPr>
              <w:t>Вкусные дары Осени</w:t>
            </w:r>
            <w:r w:rsidRPr="00662A5C">
              <w:rPr>
                <w:rFonts w:ascii="Times New Roman" w:hAnsi="Times New Roman"/>
                <w:szCs w:val="24"/>
              </w:rPr>
              <w:t xml:space="preserve">»           </w:t>
            </w:r>
          </w:p>
        </w:tc>
        <w:tc>
          <w:tcPr>
            <w:tcW w:w="4810" w:type="dxa"/>
            <w:tcBorders>
              <w:top w:val="single" w:sz="8" w:space="0" w:color="000000"/>
              <w:left w:val="single" w:sz="8" w:space="0" w:color="000000"/>
              <w:bottom w:val="single" w:sz="8" w:space="0" w:color="000000"/>
              <w:right w:val="single" w:sz="4" w:space="0" w:color="auto"/>
            </w:tcBorders>
            <w:shd w:val="clear" w:color="auto" w:fill="FFFFFF"/>
            <w:tcMar>
              <w:top w:w="80" w:type="dxa"/>
              <w:left w:w="80" w:type="dxa"/>
              <w:bottom w:w="80" w:type="dxa"/>
              <w:right w:w="80" w:type="dxa"/>
            </w:tcMar>
          </w:tcPr>
          <w:p w:rsidR="00336ED3" w:rsidRDefault="00336ED3" w:rsidP="00F23ECB">
            <w:pPr>
              <w:contextualSpacing/>
              <w:rPr>
                <w:rFonts w:ascii="Times New Roman" w:hAnsi="Times New Roman"/>
                <w:sz w:val="20"/>
                <w:szCs w:val="20"/>
              </w:rPr>
            </w:pPr>
            <w:r>
              <w:rPr>
                <w:rFonts w:ascii="Times New Roman" w:hAnsi="Times New Roman"/>
                <w:sz w:val="20"/>
                <w:szCs w:val="20"/>
              </w:rPr>
              <w:t>«Осень в гости к нам пришла»</w:t>
            </w:r>
          </w:p>
          <w:p w:rsidR="00336ED3" w:rsidRDefault="00336ED3" w:rsidP="00F23ECB">
            <w:pPr>
              <w:spacing w:after="0"/>
              <w:rPr>
                <w:rFonts w:ascii="Times New Roman" w:eastAsia="Arial Unicode MS" w:hAnsi="Times New Roman"/>
                <w:sz w:val="20"/>
                <w:szCs w:val="20"/>
              </w:rPr>
            </w:pPr>
          </w:p>
          <w:p w:rsidR="00336ED3" w:rsidRPr="00A15C9C" w:rsidRDefault="00336ED3" w:rsidP="00F23ECB">
            <w:pPr>
              <w:contextualSpacing/>
              <w:rPr>
                <w:rFonts w:ascii="Times New Roman" w:eastAsia="Arial Unicode MS" w:hAnsi="Times New Roman"/>
                <w:sz w:val="20"/>
                <w:szCs w:val="20"/>
              </w:rPr>
            </w:pPr>
          </w:p>
        </w:tc>
        <w:tc>
          <w:tcPr>
            <w:tcW w:w="5618" w:type="dxa"/>
            <w:gridSpan w:val="4"/>
            <w:tcBorders>
              <w:top w:val="single" w:sz="8" w:space="0" w:color="000000"/>
              <w:left w:val="single" w:sz="4" w:space="0" w:color="auto"/>
              <w:bottom w:val="single" w:sz="8" w:space="0" w:color="000000"/>
              <w:right w:val="single" w:sz="8" w:space="0" w:color="000000"/>
            </w:tcBorders>
            <w:shd w:val="clear" w:color="auto" w:fill="FFFFFF"/>
          </w:tcPr>
          <w:p w:rsidR="00336ED3" w:rsidRDefault="00336ED3" w:rsidP="00F23ECB">
            <w:pPr>
              <w:contextualSpacing/>
              <w:rPr>
                <w:rFonts w:ascii="Times New Roman" w:hAnsi="Times New Roman"/>
                <w:sz w:val="20"/>
                <w:szCs w:val="20"/>
              </w:rPr>
            </w:pPr>
            <w:r w:rsidRPr="00A15C9C">
              <w:rPr>
                <w:rFonts w:ascii="Times New Roman" w:hAnsi="Times New Roman"/>
                <w:sz w:val="20"/>
                <w:szCs w:val="20"/>
              </w:rPr>
              <w:t>01.10 - «Люблю бабушку, люблю дедушку»</w:t>
            </w:r>
            <w:r>
              <w:rPr>
                <w:rFonts w:ascii="Times New Roman" w:hAnsi="Times New Roman"/>
                <w:sz w:val="20"/>
                <w:szCs w:val="20"/>
              </w:rPr>
              <w:t xml:space="preserve"> </w:t>
            </w:r>
          </w:p>
          <w:p w:rsidR="00336ED3" w:rsidRPr="001E6022" w:rsidRDefault="00336ED3" w:rsidP="00F23ECB">
            <w:pPr>
              <w:contextualSpacing/>
              <w:rPr>
                <w:rFonts w:ascii="Times New Roman" w:hAnsi="Times New Roman"/>
                <w:sz w:val="20"/>
                <w:szCs w:val="20"/>
              </w:rPr>
            </w:pPr>
            <w:r>
              <w:rPr>
                <w:rFonts w:ascii="Times New Roman" w:hAnsi="Times New Roman"/>
                <w:sz w:val="20"/>
                <w:szCs w:val="20"/>
              </w:rPr>
              <w:t>«Осенний бал»</w:t>
            </w:r>
          </w:p>
          <w:p w:rsidR="00336ED3" w:rsidRPr="003821D1" w:rsidRDefault="00336ED3" w:rsidP="00F23ECB">
            <w:pPr>
              <w:contextualSpacing/>
              <w:rPr>
                <w:rFonts w:ascii="Times New Roman" w:hAnsi="Times New Roman"/>
                <w:sz w:val="20"/>
                <w:szCs w:val="20"/>
              </w:rPr>
            </w:pPr>
            <w:r>
              <w:rPr>
                <w:rFonts w:ascii="Times New Roman" w:hAnsi="Times New Roman"/>
                <w:sz w:val="20"/>
                <w:szCs w:val="20"/>
              </w:rPr>
              <w:t>«Осень наша золотая»</w:t>
            </w:r>
          </w:p>
        </w:tc>
      </w:tr>
      <w:tr w:rsidR="00336ED3" w:rsidRPr="00A15C9C" w:rsidTr="00F23ECB">
        <w:trPr>
          <w:cantSplit/>
          <w:trHeight w:val="568"/>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 xml:space="preserve">Ноябрь </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Pr>
                <w:rFonts w:ascii="Times New Roman" w:hAnsi="Times New Roman" w:cs="Times New Roman"/>
              </w:rPr>
              <w:t>«Мамины помощники»</w:t>
            </w:r>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«Я и мама мастера»</w:t>
            </w:r>
          </w:p>
        </w:tc>
        <w:tc>
          <w:tcPr>
            <w:tcW w:w="5609"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contextualSpacing/>
              <w:rPr>
                <w:rFonts w:ascii="Times New Roman" w:eastAsia="Arial Unicode MS" w:hAnsi="Times New Roman"/>
                <w:sz w:val="20"/>
                <w:szCs w:val="20"/>
              </w:rPr>
            </w:pPr>
            <w:r w:rsidRPr="00A15C9C">
              <w:rPr>
                <w:rFonts w:ascii="Times New Roman" w:hAnsi="Times New Roman"/>
                <w:sz w:val="20"/>
                <w:szCs w:val="20"/>
              </w:rPr>
              <w:t>04.11. - День народного единства»</w:t>
            </w:r>
          </w:p>
          <w:p w:rsidR="00336ED3" w:rsidRPr="00A15C9C" w:rsidRDefault="00336ED3" w:rsidP="00F23ECB">
            <w:pPr>
              <w:pStyle w:val="25"/>
              <w:contextualSpacing/>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А ну-ка мамы</w:t>
            </w:r>
            <w:r w:rsidRPr="00A15C9C">
              <w:rPr>
                <w:rFonts w:ascii="Times New Roman" w:hAnsi="Times New Roman" w:cs="Times New Roman"/>
              </w:rPr>
              <w:t>»</w:t>
            </w:r>
          </w:p>
        </w:tc>
      </w:tr>
      <w:tr w:rsidR="00336ED3" w:rsidRPr="00A15C9C" w:rsidTr="00F23ECB">
        <w:trPr>
          <w:cantSplit/>
          <w:trHeight w:val="358"/>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 xml:space="preserve">Декабрь </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662A5C" w:rsidRDefault="00336ED3" w:rsidP="00F23ECB">
            <w:pPr>
              <w:pStyle w:val="25"/>
              <w:contextualSpacing/>
              <w:jc w:val="center"/>
              <w:rPr>
                <w:rFonts w:ascii="Times New Roman" w:hAnsi="Times New Roman" w:cs="Times New Roman"/>
              </w:rPr>
            </w:pPr>
            <w:r>
              <w:rPr>
                <w:rFonts w:ascii="Times New Roman" w:hAnsi="Times New Roman"/>
              </w:rPr>
              <w:t>«Чудный праздник Новый год</w:t>
            </w:r>
            <w:r w:rsidRPr="00662A5C">
              <w:rPr>
                <w:rFonts w:ascii="Times New Roman" w:hAnsi="Times New Roman"/>
              </w:rPr>
              <w:t>»</w:t>
            </w:r>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«Мы у елки собрались»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Приключение на новогоднюю ночь</w:t>
            </w:r>
            <w:r w:rsidRPr="00A15C9C">
              <w:rPr>
                <w:rFonts w:ascii="Times New Roman" w:hAnsi="Times New Roman" w:cs="Times New Roman"/>
              </w:rPr>
              <w:t>»</w:t>
            </w:r>
          </w:p>
        </w:tc>
        <w:tc>
          <w:tcPr>
            <w:tcW w:w="249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Чудеса на новогоднем празднике</w:t>
            </w:r>
            <w:r w:rsidRPr="00A15C9C">
              <w:rPr>
                <w:rFonts w:ascii="Times New Roman" w:hAnsi="Times New Roman" w:cs="Times New Roman"/>
              </w:rPr>
              <w:t>»</w:t>
            </w:r>
          </w:p>
        </w:tc>
      </w:tr>
      <w:tr w:rsidR="00336ED3" w:rsidRPr="00A15C9C" w:rsidTr="00F23ECB">
        <w:trPr>
          <w:cantSplit/>
          <w:trHeight w:val="334"/>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 xml:space="preserve">Январь </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Pr>
                <w:rFonts w:ascii="Times New Roman" w:hAnsi="Times New Roman"/>
                <w:szCs w:val="24"/>
              </w:rPr>
              <w:t>«Зимушка-зима</w:t>
            </w:r>
            <w:r w:rsidRPr="00662A5C">
              <w:rPr>
                <w:rFonts w:ascii="Times New Roman" w:hAnsi="Times New Roman"/>
                <w:szCs w:val="24"/>
              </w:rPr>
              <w:t>»</w:t>
            </w:r>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Новогодние колядки</w:t>
            </w:r>
            <w:r w:rsidRPr="00A15C9C">
              <w:rPr>
                <w:rFonts w:ascii="Times New Roman" w:hAnsi="Times New Roman" w:cs="Times New Roma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rPr>
            </w:pPr>
            <w:r w:rsidRPr="00A15C9C">
              <w:rPr>
                <w:rFonts w:ascii="Times New Roman" w:hAnsi="Times New Roman" w:cs="Times New Roman"/>
              </w:rPr>
              <w:t>«Нам не холодно, а жарко»</w:t>
            </w:r>
          </w:p>
        </w:tc>
        <w:tc>
          <w:tcPr>
            <w:tcW w:w="249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Pr>
                <w:rFonts w:ascii="Times New Roman" w:hAnsi="Times New Roman" w:cs="Times New Roman"/>
              </w:rPr>
              <w:t xml:space="preserve">Досуг </w:t>
            </w:r>
            <w:r w:rsidRPr="00A15C9C">
              <w:rPr>
                <w:rFonts w:ascii="Times New Roman" w:hAnsi="Times New Roman" w:cs="Times New Roman"/>
              </w:rPr>
              <w:t>«</w:t>
            </w:r>
            <w:r>
              <w:rPr>
                <w:rFonts w:ascii="Times New Roman" w:hAnsi="Times New Roman" w:cs="Times New Roman"/>
              </w:rPr>
              <w:t>Святочные вечера</w:t>
            </w:r>
            <w:r w:rsidRPr="00A15C9C">
              <w:rPr>
                <w:rFonts w:ascii="Times New Roman" w:hAnsi="Times New Roman" w:cs="Times New Roman"/>
              </w:rPr>
              <w:t>»</w:t>
            </w:r>
          </w:p>
        </w:tc>
      </w:tr>
      <w:tr w:rsidR="00336ED3" w:rsidRPr="00A15C9C" w:rsidTr="00F23ECB">
        <w:trPr>
          <w:cantSplit/>
          <w:trHeight w:val="170"/>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Февраль</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662A5C">
              <w:rPr>
                <w:rFonts w:ascii="Times New Roman" w:hAnsi="Times New Roman"/>
                <w:szCs w:val="24"/>
              </w:rPr>
              <w:t xml:space="preserve">Музыкально-спортивный  праздник «Сильными и ловкими мы вырастаем»                   </w:t>
            </w:r>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А ну-ка папы»</w:t>
            </w:r>
            <w:r w:rsidRPr="00A15C9C">
              <w:rPr>
                <w:rFonts w:ascii="Times New Roman" w:hAnsi="Times New Roman" w:cs="Times New Roma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Наша армия-сильна!</w:t>
            </w:r>
            <w:r w:rsidRPr="00A15C9C">
              <w:rPr>
                <w:rFonts w:ascii="Times New Roman" w:hAnsi="Times New Roman" w:cs="Times New Roman"/>
              </w:rPr>
              <w:t>»</w:t>
            </w:r>
          </w:p>
        </w:tc>
        <w:tc>
          <w:tcPr>
            <w:tcW w:w="249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«Экипаж - одна семья»</w:t>
            </w:r>
          </w:p>
        </w:tc>
      </w:tr>
      <w:tr w:rsidR="00336ED3" w:rsidRPr="00A15C9C" w:rsidTr="00F23ECB">
        <w:trPr>
          <w:cantSplit/>
          <w:trHeight w:val="388"/>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lastRenderedPageBreak/>
              <w:t>Март</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Pr>
                <w:rFonts w:ascii="Times New Roman" w:hAnsi="Times New Roman" w:cs="Times New Roman"/>
              </w:rPr>
              <w:t>«Вот какие наши мамы»</w:t>
            </w:r>
          </w:p>
        </w:tc>
        <w:tc>
          <w:tcPr>
            <w:tcW w:w="4819" w:type="dxa"/>
            <w:gridSpan w:val="2"/>
            <w:tcBorders>
              <w:top w:val="single" w:sz="8" w:space="0" w:color="000000"/>
              <w:left w:val="single" w:sz="8" w:space="0" w:color="000000"/>
              <w:bottom w:val="single" w:sz="8" w:space="0" w:color="000000"/>
              <w:right w:val="single" w:sz="4" w:space="0" w:color="auto"/>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Очень маму я люблю</w:t>
            </w:r>
            <w:r w:rsidRPr="00A15C9C">
              <w:rPr>
                <w:rFonts w:ascii="Times New Roman" w:hAnsi="Times New Roman" w:cs="Times New Roman"/>
              </w:rPr>
              <w:t>»</w:t>
            </w:r>
          </w:p>
        </w:tc>
        <w:tc>
          <w:tcPr>
            <w:tcW w:w="3119" w:type="dxa"/>
            <w:tcBorders>
              <w:top w:val="single" w:sz="8" w:space="0" w:color="000000"/>
              <w:left w:val="single" w:sz="4" w:space="0" w:color="auto"/>
              <w:bottom w:val="single" w:sz="8" w:space="0" w:color="000000"/>
              <w:right w:val="single" w:sz="8" w:space="0" w:color="000000"/>
            </w:tcBorders>
            <w:shd w:val="clear" w:color="auto" w:fill="FFFFFF"/>
          </w:tcPr>
          <w:p w:rsidR="00336ED3" w:rsidRPr="00A15C9C" w:rsidRDefault="00336ED3" w:rsidP="00F23ECB">
            <w:pPr>
              <w:pStyle w:val="25"/>
              <w:contextualSpacing/>
              <w:rPr>
                <w:rFonts w:ascii="Times New Roman" w:hAnsi="Times New Roman" w:cs="Times New Roman"/>
              </w:rPr>
            </w:pPr>
            <w:r>
              <w:rPr>
                <w:rFonts w:ascii="Times New Roman" w:hAnsi="Times New Roman" w:cs="Times New Roman"/>
              </w:rPr>
              <w:t>«Самая любимая мамочка на свете»</w:t>
            </w:r>
          </w:p>
        </w:tc>
        <w:tc>
          <w:tcPr>
            <w:tcW w:w="249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«Мамин день - ясный день»</w:t>
            </w:r>
          </w:p>
        </w:tc>
      </w:tr>
      <w:tr w:rsidR="00336ED3" w:rsidRPr="00A15C9C" w:rsidTr="00F23ECB">
        <w:trPr>
          <w:cantSplit/>
          <w:trHeight w:val="460"/>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Апрель</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662A5C">
              <w:rPr>
                <w:rFonts w:ascii="Times New Roman" w:hAnsi="Times New Roman"/>
                <w:szCs w:val="24"/>
              </w:rPr>
              <w:t>Праздник «</w:t>
            </w:r>
            <w:r>
              <w:rPr>
                <w:rFonts w:ascii="Times New Roman" w:hAnsi="Times New Roman"/>
                <w:szCs w:val="24"/>
              </w:rPr>
              <w:t>Весна-красна</w:t>
            </w:r>
            <w:r w:rsidRPr="00662A5C">
              <w:rPr>
                <w:rFonts w:ascii="Times New Roman" w:hAnsi="Times New Roman"/>
                <w:szCs w:val="24"/>
              </w:rPr>
              <w:t xml:space="preserve">»   </w:t>
            </w:r>
          </w:p>
        </w:tc>
        <w:tc>
          <w:tcPr>
            <w:tcW w:w="7938" w:type="dxa"/>
            <w:gridSpan w:val="3"/>
            <w:tcBorders>
              <w:top w:val="single" w:sz="8" w:space="0" w:color="000000"/>
              <w:left w:val="single" w:sz="8" w:space="0" w:color="000000"/>
              <w:bottom w:val="single" w:sz="8" w:space="0" w:color="000000"/>
              <w:right w:val="single" w:sz="4" w:space="0" w:color="auto"/>
            </w:tcBorders>
            <w:shd w:val="clear" w:color="auto" w:fill="FFFFFF"/>
            <w:tcMar>
              <w:top w:w="80" w:type="dxa"/>
              <w:left w:w="80" w:type="dxa"/>
              <w:bottom w:w="80" w:type="dxa"/>
              <w:right w:w="80" w:type="dxa"/>
            </w:tcMar>
          </w:tcPr>
          <w:p w:rsidR="00336ED3" w:rsidRDefault="00336ED3" w:rsidP="00F23ECB">
            <w:pPr>
              <w:pStyle w:val="25"/>
              <w:contextualSpacing/>
              <w:rPr>
                <w:rFonts w:ascii="Times New Roman" w:hAnsi="Times New Roman" w:cs="Times New Roman"/>
              </w:rPr>
            </w:pPr>
            <w:r w:rsidRPr="00A15C9C">
              <w:rPr>
                <w:rFonts w:ascii="Times New Roman" w:hAnsi="Times New Roman" w:cs="Times New Roman"/>
              </w:rPr>
              <w:t>«Ласточка с весною в сени к нам летит»</w:t>
            </w:r>
          </w:p>
          <w:p w:rsidR="00336ED3" w:rsidRPr="00A15C9C" w:rsidRDefault="00336ED3" w:rsidP="00F23ECB">
            <w:pPr>
              <w:pStyle w:val="25"/>
              <w:contextualSpacing/>
              <w:rPr>
                <w:rFonts w:ascii="Times New Roman" w:hAnsi="Times New Roman" w:cs="Times New Roman"/>
              </w:rPr>
            </w:pPr>
            <w:r>
              <w:rPr>
                <w:rFonts w:ascii="Times New Roman" w:hAnsi="Times New Roman" w:cs="Times New Roman"/>
              </w:rPr>
              <w:t>«Здравствуй Веснушка-Весна»</w:t>
            </w:r>
          </w:p>
        </w:tc>
        <w:tc>
          <w:tcPr>
            <w:tcW w:w="2490" w:type="dxa"/>
            <w:gridSpan w:val="2"/>
            <w:tcBorders>
              <w:top w:val="single" w:sz="8" w:space="0" w:color="000000"/>
              <w:left w:val="single" w:sz="4" w:space="0" w:color="auto"/>
              <w:bottom w:val="single" w:sz="8" w:space="0" w:color="000000"/>
              <w:right w:val="single" w:sz="8" w:space="0" w:color="000000"/>
            </w:tcBorders>
            <w:shd w:val="clear" w:color="auto" w:fill="FFFFFF"/>
            <w:tcMar>
              <w:top w:w="80" w:type="dxa"/>
              <w:left w:w="80" w:type="dxa"/>
              <w:bottom w:w="80" w:type="dxa"/>
              <w:right w:w="80" w:type="dxa"/>
            </w:tcMar>
          </w:tcPr>
          <w:p w:rsidR="00336ED3" w:rsidRDefault="00336ED3" w:rsidP="00F23ECB">
            <w:pPr>
              <w:pStyle w:val="25"/>
              <w:contextualSpacing/>
              <w:rPr>
                <w:rFonts w:ascii="Times New Roman" w:hAnsi="Times New Roman" w:cs="Times New Roman"/>
              </w:rPr>
            </w:pPr>
            <w:r>
              <w:rPr>
                <w:rFonts w:ascii="Times New Roman" w:hAnsi="Times New Roman" w:cs="Times New Roman"/>
              </w:rPr>
              <w:t>"Весна - на весь свет красна»</w:t>
            </w:r>
          </w:p>
          <w:p w:rsidR="00336ED3" w:rsidRPr="00A15C9C" w:rsidRDefault="00336ED3" w:rsidP="00F23ECB">
            <w:pPr>
              <w:pStyle w:val="25"/>
              <w:contextualSpacing/>
              <w:rPr>
                <w:rFonts w:ascii="Times New Roman" w:hAnsi="Times New Roman" w:cs="Times New Roman"/>
              </w:rPr>
            </w:pPr>
            <w:r>
              <w:rPr>
                <w:rFonts w:ascii="Times New Roman" w:hAnsi="Times New Roman" w:cs="Times New Roman"/>
              </w:rPr>
              <w:t>12.04 «В мире Космоса»</w:t>
            </w:r>
          </w:p>
        </w:tc>
      </w:tr>
      <w:tr w:rsidR="00336ED3" w:rsidRPr="00A15C9C" w:rsidTr="00F23ECB">
        <w:trPr>
          <w:cantSplit/>
          <w:trHeight w:val="342"/>
          <w:jc w:val="center"/>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b/>
                <w:bCs/>
              </w:rPr>
            </w:pPr>
            <w:r w:rsidRPr="00A15C9C">
              <w:rPr>
                <w:rFonts w:ascii="Times New Roman" w:hAnsi="Times New Roman" w:cs="Times New Roman"/>
                <w:b/>
                <w:bCs/>
              </w:rPr>
              <w:t>Май</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rPr>
            </w:pPr>
            <w:r w:rsidRPr="00662A5C">
              <w:rPr>
                <w:rFonts w:ascii="Times New Roman" w:hAnsi="Times New Roman"/>
                <w:szCs w:val="24"/>
              </w:rPr>
              <w:t>Праздник «Вот и лето к нам пришло!»</w:t>
            </w:r>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336ED3" w:rsidRPr="00A15C9C" w:rsidRDefault="00336ED3" w:rsidP="00F23ECB">
            <w:pPr>
              <w:pStyle w:val="25"/>
              <w:contextualSpacing/>
              <w:jc w:val="center"/>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Дружно мы весну провожаем</w:t>
            </w:r>
            <w:r w:rsidRPr="00A15C9C">
              <w:rPr>
                <w:rFonts w:ascii="Times New Roman" w:hAnsi="Times New Roman" w:cs="Times New Roman"/>
              </w:rPr>
              <w:t>»</w:t>
            </w:r>
          </w:p>
        </w:tc>
        <w:tc>
          <w:tcPr>
            <w:tcW w:w="3141" w:type="dxa"/>
            <w:gridSpan w:val="2"/>
            <w:tcBorders>
              <w:top w:val="single" w:sz="8" w:space="0" w:color="000000"/>
              <w:left w:val="single" w:sz="8" w:space="0" w:color="000000"/>
              <w:bottom w:val="single" w:sz="8" w:space="0" w:color="000000"/>
              <w:right w:val="single" w:sz="4" w:space="0" w:color="auto"/>
            </w:tcBorders>
            <w:shd w:val="clear" w:color="auto" w:fill="FFFFFF"/>
            <w:tcMar>
              <w:top w:w="80" w:type="dxa"/>
              <w:left w:w="80" w:type="dxa"/>
              <w:bottom w:w="80" w:type="dxa"/>
              <w:right w:w="80" w:type="dxa"/>
            </w:tcMar>
          </w:tcPr>
          <w:p w:rsidR="00336ED3" w:rsidRPr="00A15C9C" w:rsidRDefault="00336ED3" w:rsidP="00F23ECB">
            <w:pPr>
              <w:pStyle w:val="25"/>
              <w:contextualSpacing/>
              <w:rPr>
                <w:rFonts w:ascii="Times New Roman" w:hAnsi="Times New Roman" w:cs="Times New Roman"/>
              </w:rPr>
            </w:pPr>
            <w:r w:rsidRPr="00A15C9C">
              <w:rPr>
                <w:rFonts w:ascii="Times New Roman" w:hAnsi="Times New Roman" w:cs="Times New Roman"/>
              </w:rPr>
              <w:t>«</w:t>
            </w:r>
            <w:r>
              <w:rPr>
                <w:rFonts w:ascii="Times New Roman" w:hAnsi="Times New Roman" w:cs="Times New Roman"/>
              </w:rPr>
              <w:t>Праздник «День Победы»</w:t>
            </w:r>
            <w:r w:rsidRPr="00A15C9C">
              <w:rPr>
                <w:rFonts w:ascii="Times New Roman" w:hAnsi="Times New Roman" w:cs="Times New Roman"/>
              </w:rPr>
              <w:t>»</w:t>
            </w:r>
          </w:p>
          <w:p w:rsidR="00336ED3" w:rsidRPr="00A15C9C" w:rsidRDefault="00336ED3" w:rsidP="00F23ECB">
            <w:pPr>
              <w:pStyle w:val="25"/>
              <w:contextualSpacing/>
              <w:rPr>
                <w:rFonts w:ascii="Times New Roman" w:hAnsi="Times New Roman" w:cs="Times New Roman"/>
              </w:rPr>
            </w:pPr>
            <w:r>
              <w:rPr>
                <w:rFonts w:ascii="Times New Roman" w:hAnsi="Times New Roman" w:cs="Times New Roman"/>
              </w:rPr>
              <w:t>Выпускной вечер «Здравствуй школа, прощай детский сад»</w:t>
            </w:r>
          </w:p>
        </w:tc>
        <w:tc>
          <w:tcPr>
            <w:tcW w:w="2468" w:type="dxa"/>
            <w:tcBorders>
              <w:top w:val="single" w:sz="8" w:space="0" w:color="000000"/>
              <w:left w:val="single" w:sz="4" w:space="0" w:color="auto"/>
              <w:bottom w:val="single" w:sz="8" w:space="0" w:color="000000"/>
              <w:right w:val="single" w:sz="8" w:space="0" w:color="000000"/>
            </w:tcBorders>
            <w:shd w:val="clear" w:color="auto" w:fill="FFFFFF"/>
          </w:tcPr>
          <w:p w:rsidR="00336ED3" w:rsidRDefault="00336ED3" w:rsidP="00F23ECB">
            <w:pPr>
              <w:spacing w:after="0"/>
              <w:rPr>
                <w:rFonts w:ascii="Times New Roman" w:hAnsi="Times New Roman"/>
                <w:sz w:val="20"/>
              </w:rPr>
            </w:pPr>
            <w:r w:rsidRPr="00263836">
              <w:rPr>
                <w:rFonts w:ascii="Times New Roman" w:hAnsi="Times New Roman"/>
                <w:sz w:val="20"/>
              </w:rPr>
              <w:t>«Кто носит орден боевой»</w:t>
            </w:r>
          </w:p>
          <w:p w:rsidR="00336ED3" w:rsidRDefault="00336ED3" w:rsidP="00F23ECB">
            <w:pPr>
              <w:spacing w:after="0"/>
              <w:rPr>
                <w:rFonts w:ascii="Times New Roman" w:hAnsi="Times New Roman"/>
                <w:sz w:val="20"/>
              </w:rPr>
            </w:pPr>
            <w:r w:rsidRPr="00263836">
              <w:rPr>
                <w:rFonts w:ascii="Times New Roman" w:hAnsi="Times New Roman"/>
                <w:sz w:val="20"/>
              </w:rPr>
              <w:t xml:space="preserve">Выпускной </w:t>
            </w:r>
          </w:p>
          <w:p w:rsidR="00336ED3" w:rsidRPr="00263836" w:rsidRDefault="00336ED3" w:rsidP="00F23ECB">
            <w:pPr>
              <w:spacing w:after="0"/>
              <w:rPr>
                <w:rFonts w:ascii="Times New Roman" w:eastAsia="Helvetica" w:hAnsi="Times New Roman"/>
                <w:color w:val="000000"/>
                <w:sz w:val="18"/>
                <w:szCs w:val="20"/>
                <w:lang w:eastAsia="ru-RU"/>
              </w:rPr>
            </w:pPr>
            <w:r w:rsidRPr="00263836">
              <w:rPr>
                <w:rFonts w:ascii="Times New Roman" w:hAnsi="Times New Roman"/>
                <w:sz w:val="20"/>
              </w:rPr>
              <w:t>«До свидания, детский сад»</w:t>
            </w:r>
          </w:p>
        </w:tc>
      </w:tr>
    </w:tbl>
    <w:p w:rsidR="00136E51" w:rsidRDefault="00136E51" w:rsidP="007C457C">
      <w:pPr>
        <w:spacing w:after="0" w:line="240" w:lineRule="auto"/>
        <w:rPr>
          <w:rFonts w:ascii="Times New Roman" w:hAnsi="Times New Roman"/>
          <w:b/>
          <w:sz w:val="24"/>
          <w:szCs w:val="24"/>
        </w:rPr>
      </w:pPr>
    </w:p>
    <w:p w:rsidR="00336ED3" w:rsidRDefault="00336ED3" w:rsidP="007C457C">
      <w:pPr>
        <w:spacing w:after="0" w:line="240" w:lineRule="auto"/>
        <w:rPr>
          <w:rFonts w:ascii="Times New Roman" w:hAnsi="Times New Roman"/>
          <w:b/>
          <w:sz w:val="24"/>
          <w:szCs w:val="24"/>
        </w:rPr>
      </w:pPr>
    </w:p>
    <w:p w:rsidR="005E61E0" w:rsidRPr="00781D5E" w:rsidRDefault="007C457C" w:rsidP="00336ED3">
      <w:pPr>
        <w:spacing w:after="0" w:line="240" w:lineRule="auto"/>
        <w:jc w:val="center"/>
        <w:rPr>
          <w:rFonts w:ascii="Times New Roman" w:eastAsiaTheme="minorHAnsi" w:hAnsi="Times New Roman"/>
          <w:sz w:val="24"/>
          <w:szCs w:val="24"/>
          <w:lang w:eastAsia="en-US"/>
        </w:rPr>
      </w:pPr>
      <w:r>
        <w:rPr>
          <w:rFonts w:ascii="Times New Roman" w:hAnsi="Times New Roman"/>
          <w:sz w:val="24"/>
          <w:szCs w:val="24"/>
        </w:rPr>
        <w:t xml:space="preserve">   </w:t>
      </w:r>
    </w:p>
    <w:p w:rsidR="00C6662B" w:rsidRDefault="0039184A" w:rsidP="00C6662B">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C6662B">
        <w:rPr>
          <w:rFonts w:ascii="Times New Roman" w:hAnsi="Times New Roman"/>
          <w:sz w:val="24"/>
          <w:szCs w:val="24"/>
        </w:rPr>
        <w:t>Ответственными за подготовку и проведение мероприятий календарного плана воспитательной работы являются педагогические работники ДОО (старший воспитатель, воспитатели, музыкальные руководители, инструктор по физической культуре).</w:t>
      </w:r>
    </w:p>
    <w:p w:rsidR="00136E51" w:rsidRPr="00C6662B" w:rsidRDefault="00C6662B" w:rsidP="00C6662B">
      <w:pPr>
        <w:spacing w:after="0" w:line="240" w:lineRule="auto"/>
        <w:contextualSpacing/>
        <w:jc w:val="both"/>
        <w:rPr>
          <w:rFonts w:ascii="Times New Roman" w:hAnsi="Times New Roman"/>
          <w:iCs/>
          <w:sz w:val="24"/>
          <w:szCs w:val="24"/>
        </w:rPr>
      </w:pPr>
      <w:r>
        <w:rPr>
          <w:rFonts w:ascii="Times New Roman" w:hAnsi="Times New Roman"/>
          <w:iCs/>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136E51" w:rsidRDefault="00136E51" w:rsidP="00136E51">
      <w:pPr>
        <w:spacing w:after="0" w:line="240" w:lineRule="auto"/>
        <w:jc w:val="center"/>
        <w:rPr>
          <w:rFonts w:ascii="Times New Roman" w:hAnsi="Times New Roman"/>
          <w:b/>
          <w:sz w:val="24"/>
          <w:szCs w:val="24"/>
        </w:rPr>
      </w:pPr>
    </w:p>
    <w:p w:rsidR="00C979D5" w:rsidRPr="00C979D5" w:rsidRDefault="00C979D5" w:rsidP="00C979D5">
      <w:pPr>
        <w:spacing w:after="0" w:line="240" w:lineRule="auto"/>
        <w:jc w:val="center"/>
        <w:rPr>
          <w:rFonts w:ascii="Times New Roman" w:hAnsi="Times New Roman"/>
          <w:b/>
          <w:sz w:val="24"/>
          <w:szCs w:val="24"/>
        </w:rPr>
      </w:pPr>
      <w:r w:rsidRPr="00C979D5">
        <w:rPr>
          <w:rFonts w:ascii="Times New Roman" w:hAnsi="Times New Roman"/>
          <w:b/>
          <w:sz w:val="24"/>
          <w:szCs w:val="24"/>
        </w:rPr>
        <w:t>Особенности традиционных событий, праздников, мероприятий</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b/>
          <w:sz w:val="24"/>
          <w:szCs w:val="24"/>
        </w:rPr>
        <w:t xml:space="preserve">   В основе реализации обязательной части Программы лежит комплексно-тематическое планирование воспитательно-образовательной </w:t>
      </w:r>
      <w:r w:rsidRPr="00C979D5">
        <w:rPr>
          <w:rFonts w:ascii="Times New Roman" w:hAnsi="Times New Roman"/>
          <w:sz w:val="24"/>
          <w:szCs w:val="24"/>
        </w:rPr>
        <w:t>работы в ДОУ.</w:t>
      </w:r>
    </w:p>
    <w:p w:rsidR="00C979D5" w:rsidRPr="00C979D5" w:rsidRDefault="00C979D5" w:rsidP="00C979D5">
      <w:pPr>
        <w:spacing w:after="0" w:line="240" w:lineRule="auto"/>
        <w:rPr>
          <w:rFonts w:ascii="Times New Roman" w:hAnsi="Times New Roman"/>
          <w:sz w:val="24"/>
          <w:szCs w:val="24"/>
        </w:rPr>
      </w:pPr>
      <w:r w:rsidRPr="005E61E0">
        <w:rPr>
          <w:rFonts w:ascii="Times New Roman" w:hAnsi="Times New Roman"/>
          <w:b/>
          <w:sz w:val="24"/>
          <w:szCs w:val="24"/>
        </w:rPr>
        <w:t xml:space="preserve">Цель: </w:t>
      </w:r>
      <w:r w:rsidRPr="00C979D5">
        <w:rPr>
          <w:rFonts w:ascii="Times New Roman" w:hAnsi="Times New Roman"/>
          <w:sz w:val="24"/>
          <w:szCs w:val="24"/>
        </w:rPr>
        <w:t>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различным сторонам человеческого бытия, а также вызывают личностный интерес детей к:</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w:t>
      </w:r>
      <w:r w:rsidRPr="00C979D5">
        <w:rPr>
          <w:rFonts w:ascii="Times New Roman" w:hAnsi="Times New Roman"/>
          <w:sz w:val="24"/>
          <w:szCs w:val="24"/>
        </w:rPr>
        <w:tab/>
        <w:t>явлениям нравственной жизни ребенка;</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w:t>
      </w:r>
      <w:r w:rsidRPr="00C979D5">
        <w:rPr>
          <w:rFonts w:ascii="Times New Roman" w:hAnsi="Times New Roman"/>
          <w:sz w:val="24"/>
          <w:szCs w:val="24"/>
        </w:rPr>
        <w:tab/>
        <w:t>окружающей природе;</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w:t>
      </w:r>
      <w:r w:rsidRPr="00C979D5">
        <w:rPr>
          <w:rFonts w:ascii="Times New Roman" w:hAnsi="Times New Roman"/>
          <w:sz w:val="24"/>
          <w:szCs w:val="24"/>
        </w:rPr>
        <w:tab/>
        <w:t>миру искусства и литературы;</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w:t>
      </w:r>
      <w:r w:rsidRPr="00C979D5">
        <w:rPr>
          <w:rFonts w:ascii="Times New Roman" w:hAnsi="Times New Roman"/>
          <w:sz w:val="24"/>
          <w:szCs w:val="24"/>
        </w:rPr>
        <w:tab/>
        <w:t>традиционным для семьи, общества и государства праздничным событиям;</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w:t>
      </w:r>
      <w:r w:rsidRPr="00C979D5">
        <w:rPr>
          <w:rFonts w:ascii="Times New Roman" w:hAnsi="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lastRenderedPageBreak/>
        <w:t>•</w:t>
      </w:r>
      <w:r w:rsidRPr="00C979D5">
        <w:rPr>
          <w:rFonts w:ascii="Times New Roman" w:hAnsi="Times New Roman"/>
          <w:sz w:val="24"/>
          <w:szCs w:val="24"/>
        </w:rPr>
        <w:tab/>
        <w:t>сезонным явлениям;</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w:t>
      </w:r>
      <w:r w:rsidRPr="00C979D5">
        <w:rPr>
          <w:rFonts w:ascii="Times New Roman" w:hAnsi="Times New Roman"/>
          <w:sz w:val="24"/>
          <w:szCs w:val="24"/>
        </w:rPr>
        <w:tab/>
        <w:t>народной культуре и традициям.</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979D5"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136E51" w:rsidRPr="00C979D5" w:rsidRDefault="00C979D5" w:rsidP="00C979D5">
      <w:pPr>
        <w:spacing w:after="0" w:line="240" w:lineRule="auto"/>
        <w:rPr>
          <w:rFonts w:ascii="Times New Roman" w:hAnsi="Times New Roman"/>
          <w:sz w:val="24"/>
          <w:szCs w:val="24"/>
        </w:rPr>
      </w:pPr>
      <w:r w:rsidRPr="00C979D5">
        <w:rPr>
          <w:rFonts w:ascii="Times New Roman" w:hAnsi="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136E51" w:rsidRDefault="00136E51" w:rsidP="00136E51">
      <w:pPr>
        <w:spacing w:after="0" w:line="240" w:lineRule="auto"/>
        <w:jc w:val="center"/>
        <w:rPr>
          <w:rFonts w:ascii="Times New Roman" w:hAnsi="Times New Roman"/>
          <w:b/>
          <w:sz w:val="24"/>
          <w:szCs w:val="24"/>
        </w:rPr>
      </w:pPr>
    </w:p>
    <w:p w:rsidR="00136E51" w:rsidRDefault="00136E51" w:rsidP="00136E51">
      <w:pPr>
        <w:spacing w:after="0" w:line="240" w:lineRule="auto"/>
        <w:jc w:val="center"/>
        <w:rPr>
          <w:rFonts w:ascii="Times New Roman" w:hAnsi="Times New Roman"/>
          <w:b/>
          <w:sz w:val="24"/>
          <w:szCs w:val="24"/>
        </w:rPr>
      </w:pPr>
    </w:p>
    <w:p w:rsidR="00C979D5" w:rsidRPr="00271C94" w:rsidRDefault="00C979D5" w:rsidP="00C979D5">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271C94">
        <w:rPr>
          <w:rFonts w:ascii="Times New Roman" w:hAnsi="Times New Roman"/>
          <w:b/>
          <w:color w:val="000000" w:themeColor="text1"/>
          <w:sz w:val="24"/>
          <w:szCs w:val="24"/>
        </w:rPr>
        <w:t>Комплек</w:t>
      </w:r>
      <w:r>
        <w:rPr>
          <w:rFonts w:ascii="Times New Roman" w:hAnsi="Times New Roman"/>
          <w:b/>
          <w:color w:val="000000" w:themeColor="text1"/>
          <w:sz w:val="24"/>
          <w:szCs w:val="24"/>
        </w:rPr>
        <w:t>сно – тематическое планирование</w:t>
      </w:r>
    </w:p>
    <w:tbl>
      <w:tblPr>
        <w:tblStyle w:val="af3"/>
        <w:tblW w:w="0" w:type="auto"/>
        <w:tblLook w:val="04A0"/>
      </w:tblPr>
      <w:tblGrid>
        <w:gridCol w:w="1197"/>
        <w:gridCol w:w="1179"/>
        <w:gridCol w:w="2880"/>
        <w:gridCol w:w="2332"/>
      </w:tblGrid>
      <w:tr w:rsidR="00C979D5" w:rsidTr="00106575">
        <w:tc>
          <w:tcPr>
            <w:tcW w:w="1197" w:type="dxa"/>
          </w:tcPr>
          <w:p w:rsidR="00C979D5" w:rsidRPr="00C979D5" w:rsidRDefault="00C979D5" w:rsidP="00106575">
            <w:pPr>
              <w:jc w:val="center"/>
              <w:rPr>
                <w:rFonts w:ascii="Times New Roman" w:hAnsi="Times New Roman"/>
                <w:b/>
                <w:color w:val="000000" w:themeColor="text1"/>
                <w:sz w:val="24"/>
                <w:szCs w:val="24"/>
              </w:rPr>
            </w:pPr>
            <w:r w:rsidRPr="00C979D5">
              <w:rPr>
                <w:rFonts w:ascii="Times New Roman" w:hAnsi="Times New Roman"/>
                <w:b/>
                <w:color w:val="000000" w:themeColor="text1"/>
                <w:sz w:val="24"/>
                <w:szCs w:val="24"/>
              </w:rPr>
              <w:t>месяц</w:t>
            </w:r>
          </w:p>
        </w:tc>
        <w:tc>
          <w:tcPr>
            <w:tcW w:w="1179" w:type="dxa"/>
          </w:tcPr>
          <w:p w:rsidR="00C979D5" w:rsidRPr="00C979D5" w:rsidRDefault="00C979D5" w:rsidP="00106575">
            <w:pPr>
              <w:jc w:val="center"/>
              <w:rPr>
                <w:rFonts w:ascii="Times New Roman" w:hAnsi="Times New Roman"/>
                <w:b/>
                <w:color w:val="000000" w:themeColor="text1"/>
                <w:sz w:val="24"/>
                <w:szCs w:val="24"/>
              </w:rPr>
            </w:pPr>
            <w:r w:rsidRPr="00C979D5">
              <w:rPr>
                <w:rFonts w:ascii="Times New Roman" w:hAnsi="Times New Roman"/>
                <w:b/>
                <w:color w:val="000000" w:themeColor="text1"/>
                <w:sz w:val="24"/>
                <w:szCs w:val="24"/>
              </w:rPr>
              <w:t>сроки</w:t>
            </w:r>
          </w:p>
        </w:tc>
        <w:tc>
          <w:tcPr>
            <w:tcW w:w="2880" w:type="dxa"/>
          </w:tcPr>
          <w:p w:rsidR="00C979D5" w:rsidRPr="00C979D5" w:rsidRDefault="00C979D5" w:rsidP="00106575">
            <w:pPr>
              <w:jc w:val="center"/>
              <w:rPr>
                <w:rFonts w:ascii="Times New Roman" w:hAnsi="Times New Roman"/>
                <w:b/>
                <w:color w:val="000000" w:themeColor="text1"/>
                <w:sz w:val="24"/>
                <w:szCs w:val="24"/>
              </w:rPr>
            </w:pPr>
            <w:r w:rsidRPr="00C979D5">
              <w:rPr>
                <w:rFonts w:ascii="Times New Roman" w:hAnsi="Times New Roman"/>
                <w:b/>
                <w:color w:val="000000" w:themeColor="text1"/>
                <w:sz w:val="24"/>
                <w:szCs w:val="24"/>
              </w:rPr>
              <w:t>5-6 лет</w:t>
            </w:r>
          </w:p>
        </w:tc>
        <w:tc>
          <w:tcPr>
            <w:tcW w:w="2332" w:type="dxa"/>
          </w:tcPr>
          <w:p w:rsidR="00C979D5" w:rsidRPr="00C979D5" w:rsidRDefault="00C979D5" w:rsidP="00106575">
            <w:pPr>
              <w:jc w:val="center"/>
              <w:rPr>
                <w:rFonts w:ascii="Times New Roman" w:hAnsi="Times New Roman"/>
                <w:b/>
                <w:color w:val="000000" w:themeColor="text1"/>
                <w:sz w:val="24"/>
                <w:szCs w:val="24"/>
              </w:rPr>
            </w:pPr>
            <w:r w:rsidRPr="00C979D5">
              <w:rPr>
                <w:rFonts w:ascii="Times New Roman" w:hAnsi="Times New Roman"/>
                <w:b/>
                <w:color w:val="000000" w:themeColor="text1"/>
                <w:sz w:val="24"/>
                <w:szCs w:val="24"/>
              </w:rPr>
              <w:t>6-7 лет</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сентябрь</w:t>
            </w: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1 неделя</w:t>
            </w:r>
          </w:p>
        </w:tc>
        <w:tc>
          <w:tcPr>
            <w:tcW w:w="2880" w:type="dxa"/>
          </w:tcPr>
          <w:p w:rsidR="00C979D5" w:rsidRPr="00D401FE" w:rsidRDefault="00C979D5" w:rsidP="00106575">
            <w:pPr>
              <w:rPr>
                <w:rFonts w:ascii="Times New Roman" w:eastAsia="Times New Roman" w:hAnsi="Times New Roman"/>
                <w:sz w:val="20"/>
                <w:szCs w:val="20"/>
              </w:rPr>
            </w:pPr>
            <w:r w:rsidRPr="00D401FE">
              <w:rPr>
                <w:rFonts w:ascii="Times New Roman" w:eastAsia="Times New Roman" w:hAnsi="Times New Roman"/>
                <w:sz w:val="20"/>
                <w:szCs w:val="20"/>
                <w:lang w:eastAsia="ru-RU"/>
              </w:rPr>
              <w:t>День знаний -</w:t>
            </w:r>
            <w:r w:rsidRPr="00D401FE">
              <w:rPr>
                <w:rFonts w:ascii="Times New Roman" w:eastAsia="Times New Roman" w:hAnsi="Times New Roman"/>
                <w:sz w:val="20"/>
                <w:szCs w:val="20"/>
              </w:rPr>
              <w:t xml:space="preserve"> КВН «Путешествие в страну знаний»</w:t>
            </w:r>
          </w:p>
          <w:p w:rsidR="00C979D5" w:rsidRPr="00D401FE" w:rsidRDefault="00C979D5" w:rsidP="00106575">
            <w:pPr>
              <w:jc w:val="center"/>
              <w:rPr>
                <w:rFonts w:ascii="Times New Roman" w:hAnsi="Times New Roman"/>
                <w:b/>
                <w:color w:val="000000" w:themeColor="text1"/>
                <w:sz w:val="20"/>
                <w:szCs w:val="20"/>
              </w:rPr>
            </w:pPr>
          </w:p>
        </w:tc>
        <w:tc>
          <w:tcPr>
            <w:tcW w:w="2332"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День знаний - Праздник «День знаний».</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2 неделя</w:t>
            </w:r>
          </w:p>
        </w:tc>
        <w:tc>
          <w:tcPr>
            <w:tcW w:w="2880" w:type="dxa"/>
            <w:vMerge w:val="restart"/>
          </w:tcPr>
          <w:p w:rsidR="00C979D5" w:rsidRPr="00D401FE" w:rsidRDefault="00C979D5" w:rsidP="00106575">
            <w:pPr>
              <w:rPr>
                <w:rFonts w:ascii="Times New Roman" w:hAnsi="Times New Roman"/>
                <w:b/>
                <w:color w:val="000000" w:themeColor="text1"/>
                <w:sz w:val="20"/>
                <w:szCs w:val="20"/>
              </w:rPr>
            </w:pPr>
            <w:r w:rsidRPr="00D401FE">
              <w:rPr>
                <w:rStyle w:val="FontStyle234"/>
                <w:rFonts w:ascii="Times New Roman" w:hAnsi="Times New Roman"/>
                <w:sz w:val="20"/>
                <w:szCs w:val="20"/>
              </w:rPr>
              <w:t>Здравствуй, осень золотая - Огородная страна (сказочное путешествие)</w:t>
            </w:r>
          </w:p>
        </w:tc>
        <w:tc>
          <w:tcPr>
            <w:tcW w:w="2332" w:type="dxa"/>
            <w:vMerge w:val="restart"/>
          </w:tcPr>
          <w:p w:rsidR="00C979D5" w:rsidRPr="008C520F" w:rsidRDefault="00C979D5" w:rsidP="00106575">
            <w:pPr>
              <w:pStyle w:val="Style21"/>
              <w:widowControl/>
              <w:ind w:firstLine="244"/>
              <w:rPr>
                <w:rStyle w:val="FontStyle217"/>
                <w:rFonts w:ascii="Times New Roman" w:hAnsi="Times New Roman"/>
                <w:sz w:val="20"/>
                <w:szCs w:val="20"/>
              </w:rPr>
            </w:pPr>
            <w:r w:rsidRPr="008C520F">
              <w:rPr>
                <w:rFonts w:ascii="Times New Roman" w:hAnsi="Times New Roman"/>
                <w:sz w:val="20"/>
                <w:szCs w:val="20"/>
              </w:rPr>
              <w:t>Здравствуй, осень золотая -</w:t>
            </w:r>
            <w:r w:rsidRPr="008C520F">
              <w:rPr>
                <w:rStyle w:val="FontStyle217"/>
                <w:rFonts w:ascii="Times New Roman" w:hAnsi="Times New Roman"/>
                <w:sz w:val="20"/>
                <w:szCs w:val="20"/>
              </w:rPr>
              <w:t xml:space="preserve"> Выставка</w:t>
            </w:r>
          </w:p>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детского творчества</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3 неделя</w:t>
            </w:r>
          </w:p>
        </w:tc>
        <w:tc>
          <w:tcPr>
            <w:tcW w:w="2880" w:type="dxa"/>
            <w:vMerge/>
          </w:tcPr>
          <w:p w:rsidR="00C979D5" w:rsidRDefault="00C979D5" w:rsidP="00106575">
            <w:pPr>
              <w:jc w:val="center"/>
              <w:rPr>
                <w:rFonts w:ascii="Times New Roman" w:hAnsi="Times New Roman"/>
                <w:b/>
                <w:color w:val="000000" w:themeColor="text1"/>
                <w:sz w:val="24"/>
                <w:szCs w:val="24"/>
              </w:rPr>
            </w:pP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4 неделя</w:t>
            </w:r>
          </w:p>
        </w:tc>
        <w:tc>
          <w:tcPr>
            <w:tcW w:w="2880" w:type="dxa"/>
          </w:tcPr>
          <w:p w:rsidR="00C979D5" w:rsidRDefault="00C979D5" w:rsidP="00106575">
            <w:pPr>
              <w:rPr>
                <w:rFonts w:ascii="Times New Roman" w:hAnsi="Times New Roman"/>
                <w:b/>
                <w:color w:val="000000" w:themeColor="text1"/>
                <w:sz w:val="24"/>
                <w:szCs w:val="24"/>
              </w:rPr>
            </w:pPr>
            <w:r w:rsidRPr="00535742">
              <w:rPr>
                <w:rStyle w:val="FontStyle217"/>
                <w:rFonts w:ascii="Times New Roman" w:hAnsi="Times New Roman"/>
                <w:sz w:val="20"/>
                <w:szCs w:val="20"/>
              </w:rPr>
              <w:t>День воспитателя - Конце</w:t>
            </w:r>
            <w:r>
              <w:rPr>
                <w:rStyle w:val="FontStyle217"/>
                <w:rFonts w:ascii="Times New Roman" w:hAnsi="Times New Roman"/>
                <w:sz w:val="20"/>
                <w:szCs w:val="20"/>
              </w:rPr>
              <w:t>рт, посвященный дню воспитателя</w:t>
            </w:r>
          </w:p>
        </w:tc>
        <w:tc>
          <w:tcPr>
            <w:tcW w:w="2332" w:type="dxa"/>
          </w:tcPr>
          <w:p w:rsidR="00C979D5" w:rsidRDefault="00C979D5" w:rsidP="00106575">
            <w:pPr>
              <w:rPr>
                <w:rFonts w:ascii="Times New Roman" w:hAnsi="Times New Roman"/>
                <w:b/>
                <w:color w:val="000000" w:themeColor="text1"/>
                <w:sz w:val="24"/>
                <w:szCs w:val="24"/>
              </w:rPr>
            </w:pPr>
            <w:r w:rsidRPr="00535742">
              <w:rPr>
                <w:rStyle w:val="FontStyle217"/>
                <w:rFonts w:ascii="Times New Roman" w:hAnsi="Times New Roman"/>
                <w:sz w:val="20"/>
                <w:szCs w:val="20"/>
              </w:rPr>
              <w:t>День воспитателя - Конце</w:t>
            </w:r>
            <w:r>
              <w:rPr>
                <w:rStyle w:val="FontStyle217"/>
                <w:rFonts w:ascii="Times New Roman" w:hAnsi="Times New Roman"/>
                <w:sz w:val="20"/>
                <w:szCs w:val="20"/>
              </w:rPr>
              <w:t>рт, посвященный дню воспитателя</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октябрь</w:t>
            </w: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1 неделя</w:t>
            </w:r>
          </w:p>
        </w:tc>
        <w:tc>
          <w:tcPr>
            <w:tcW w:w="2880" w:type="dxa"/>
          </w:tcPr>
          <w:p w:rsidR="00C979D5" w:rsidRPr="00535742" w:rsidRDefault="00C979D5" w:rsidP="00106575">
            <w:pPr>
              <w:rPr>
                <w:rFonts w:ascii="Times New Roman" w:hAnsi="Times New Roman"/>
                <w:b/>
                <w:color w:val="000000" w:themeColor="text1"/>
                <w:sz w:val="20"/>
                <w:szCs w:val="20"/>
              </w:rPr>
            </w:pPr>
            <w:r w:rsidRPr="00535742">
              <w:rPr>
                <w:rStyle w:val="FontStyle234"/>
                <w:rFonts w:ascii="Times New Roman" w:hAnsi="Times New Roman"/>
                <w:sz w:val="20"/>
                <w:szCs w:val="20"/>
              </w:rPr>
              <w:t>День пожилого человека-</w:t>
            </w:r>
            <w:r w:rsidRPr="00535742">
              <w:rPr>
                <w:rFonts w:ascii="Times New Roman" w:hAnsi="Times New Roman"/>
                <w:sz w:val="20"/>
                <w:szCs w:val="20"/>
              </w:rPr>
              <w:t xml:space="preserve"> Концерт, посвященный Дню пожилого человека</w:t>
            </w:r>
          </w:p>
        </w:tc>
        <w:tc>
          <w:tcPr>
            <w:tcW w:w="2332" w:type="dxa"/>
          </w:tcPr>
          <w:p w:rsidR="00C979D5" w:rsidRPr="00535742" w:rsidRDefault="00C979D5" w:rsidP="00106575">
            <w:pPr>
              <w:rPr>
                <w:rFonts w:ascii="Times New Roman" w:hAnsi="Times New Roman"/>
                <w:b/>
                <w:color w:val="000000" w:themeColor="text1"/>
                <w:sz w:val="20"/>
                <w:szCs w:val="20"/>
              </w:rPr>
            </w:pPr>
            <w:r w:rsidRPr="00535742">
              <w:rPr>
                <w:rStyle w:val="FontStyle234"/>
                <w:rFonts w:ascii="Times New Roman" w:hAnsi="Times New Roman"/>
                <w:sz w:val="20"/>
                <w:szCs w:val="20"/>
              </w:rPr>
              <w:t>День пожилого человека-</w:t>
            </w:r>
            <w:r w:rsidRPr="00535742">
              <w:rPr>
                <w:rFonts w:ascii="Times New Roman" w:hAnsi="Times New Roman"/>
                <w:sz w:val="20"/>
                <w:szCs w:val="20"/>
              </w:rPr>
              <w:t xml:space="preserve"> Концерт, посвященный Дню пожилого человека</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2 неделя</w:t>
            </w:r>
          </w:p>
        </w:tc>
        <w:tc>
          <w:tcPr>
            <w:tcW w:w="2880" w:type="dxa"/>
            <w:vMerge w:val="restart"/>
          </w:tcPr>
          <w:p w:rsidR="00C979D5" w:rsidRPr="00535742" w:rsidRDefault="00C979D5" w:rsidP="00106575">
            <w:pPr>
              <w:rPr>
                <w:rFonts w:ascii="Times New Roman" w:hAnsi="Times New Roman"/>
                <w:b/>
                <w:color w:val="000000" w:themeColor="text1"/>
                <w:sz w:val="20"/>
                <w:szCs w:val="20"/>
              </w:rPr>
            </w:pPr>
            <w:r w:rsidRPr="00535742">
              <w:rPr>
                <w:rStyle w:val="FontStyle234"/>
                <w:rFonts w:ascii="Times New Roman" w:hAnsi="Times New Roman"/>
                <w:sz w:val="20"/>
                <w:szCs w:val="20"/>
              </w:rPr>
              <w:t xml:space="preserve">Что предмет расскажет о себе </w:t>
            </w:r>
            <w:r w:rsidRPr="00535742">
              <w:rPr>
                <w:rStyle w:val="FontStyle234"/>
                <w:rFonts w:ascii="Times New Roman" w:hAnsi="Times New Roman"/>
                <w:sz w:val="20"/>
                <w:szCs w:val="20"/>
              </w:rPr>
              <w:lastRenderedPageBreak/>
              <w:t>- Проект «Бытовая техника»</w:t>
            </w:r>
          </w:p>
        </w:tc>
        <w:tc>
          <w:tcPr>
            <w:tcW w:w="2332" w:type="dxa"/>
          </w:tcPr>
          <w:p w:rsidR="00C979D5" w:rsidRPr="00DF0902" w:rsidRDefault="00C979D5" w:rsidP="00106575">
            <w:pPr>
              <w:rPr>
                <w:rFonts w:ascii="Times New Roman" w:hAnsi="Times New Roman"/>
                <w:b/>
                <w:color w:val="000000" w:themeColor="text1"/>
                <w:sz w:val="20"/>
                <w:szCs w:val="20"/>
              </w:rPr>
            </w:pPr>
            <w:r w:rsidRPr="00DF0902">
              <w:rPr>
                <w:rStyle w:val="FontStyle234"/>
                <w:rFonts w:ascii="Times New Roman" w:hAnsi="Times New Roman"/>
                <w:sz w:val="20"/>
                <w:szCs w:val="20"/>
              </w:rPr>
              <w:lastRenderedPageBreak/>
              <w:t xml:space="preserve">Что предмет расскажет о себе - Викторина </w:t>
            </w:r>
            <w:r w:rsidRPr="00DF0902">
              <w:rPr>
                <w:rStyle w:val="FontStyle234"/>
                <w:rFonts w:ascii="Times New Roman" w:hAnsi="Times New Roman"/>
                <w:sz w:val="20"/>
                <w:szCs w:val="20"/>
              </w:rPr>
              <w:lastRenderedPageBreak/>
              <w:t>«Домашние задания»</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A61AF2" w:rsidRDefault="00C979D5" w:rsidP="00106575">
            <w:pPr>
              <w:contextualSpacing/>
              <w:jc w:val="center"/>
              <w:rPr>
                <w:rFonts w:ascii="Times New Roman" w:hAnsi="Times New Roman"/>
                <w:color w:val="000000" w:themeColor="text1"/>
                <w:sz w:val="20"/>
                <w:szCs w:val="20"/>
              </w:rPr>
            </w:pPr>
            <w:r w:rsidRPr="00A61AF2">
              <w:rPr>
                <w:rFonts w:ascii="Times New Roman" w:hAnsi="Times New Roman"/>
                <w:color w:val="000000" w:themeColor="text1"/>
                <w:sz w:val="20"/>
                <w:szCs w:val="20"/>
              </w:rPr>
              <w:t>3 неделя</w:t>
            </w:r>
          </w:p>
        </w:tc>
        <w:tc>
          <w:tcPr>
            <w:tcW w:w="2880" w:type="dxa"/>
            <w:vMerge/>
          </w:tcPr>
          <w:p w:rsidR="00C979D5" w:rsidRPr="00535742" w:rsidRDefault="00C979D5" w:rsidP="00106575">
            <w:pPr>
              <w:rPr>
                <w:rFonts w:ascii="Times New Roman" w:hAnsi="Times New Roman"/>
                <w:b/>
                <w:color w:val="000000" w:themeColor="text1"/>
                <w:sz w:val="20"/>
                <w:szCs w:val="20"/>
              </w:rPr>
            </w:pPr>
          </w:p>
        </w:tc>
        <w:tc>
          <w:tcPr>
            <w:tcW w:w="2332" w:type="dxa"/>
          </w:tcPr>
          <w:p w:rsidR="00C979D5" w:rsidRDefault="00C979D5" w:rsidP="00106575">
            <w:pPr>
              <w:jc w:val="center"/>
              <w:rPr>
                <w:rFonts w:ascii="Times New Roman" w:hAnsi="Times New Roman"/>
                <w:b/>
                <w:color w:val="000000" w:themeColor="text1"/>
                <w:sz w:val="24"/>
                <w:szCs w:val="24"/>
              </w:rPr>
            </w:pPr>
            <w:r w:rsidRPr="00271C94">
              <w:rPr>
                <w:rStyle w:val="FontStyle217"/>
                <w:rFonts w:ascii="Times New Roman" w:hAnsi="Times New Roman"/>
                <w:sz w:val="24"/>
                <w:szCs w:val="24"/>
              </w:rPr>
              <w:t>Всемирный день животных</w:t>
            </w:r>
            <w:r>
              <w:rPr>
                <w:rStyle w:val="FontStyle217"/>
                <w:rFonts w:ascii="Times New Roman" w:hAnsi="Times New Roman"/>
                <w:sz w:val="24"/>
                <w:szCs w:val="24"/>
              </w:rPr>
              <w:t xml:space="preserve"> – Проект «Красная книга животных»</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tcPr>
          <w:p w:rsidR="00C979D5" w:rsidRPr="00535742" w:rsidRDefault="00C979D5" w:rsidP="00106575">
            <w:pPr>
              <w:rPr>
                <w:rFonts w:ascii="Times New Roman" w:hAnsi="Times New Roman"/>
                <w:b/>
                <w:color w:val="000000" w:themeColor="text1"/>
                <w:sz w:val="20"/>
                <w:szCs w:val="20"/>
              </w:rPr>
            </w:pPr>
            <w:r w:rsidRPr="00535742">
              <w:rPr>
                <w:rStyle w:val="FontStyle217"/>
                <w:rFonts w:ascii="Times New Roman" w:hAnsi="Times New Roman"/>
                <w:sz w:val="20"/>
                <w:szCs w:val="20"/>
              </w:rPr>
              <w:t>Всемирный день животных - Фотовыставка «Я и мой питомец»</w:t>
            </w:r>
          </w:p>
        </w:tc>
        <w:tc>
          <w:tcPr>
            <w:tcW w:w="2332" w:type="dxa"/>
            <w:vMerge w:val="restart"/>
          </w:tcPr>
          <w:p w:rsidR="00C979D5" w:rsidRPr="00DF0902" w:rsidRDefault="00C979D5" w:rsidP="00106575">
            <w:pPr>
              <w:pStyle w:val="Style72"/>
              <w:widowControl/>
              <w:spacing w:line="240" w:lineRule="auto"/>
              <w:rPr>
                <w:rStyle w:val="FontStyle217"/>
                <w:rFonts w:ascii="Times New Roman" w:hAnsi="Times New Roman" w:cs="Times New Roman"/>
                <w:sz w:val="20"/>
                <w:szCs w:val="20"/>
              </w:rPr>
            </w:pPr>
            <w:r w:rsidRPr="00DF0902">
              <w:rPr>
                <w:rStyle w:val="FontStyle217"/>
                <w:rFonts w:ascii="Times New Roman" w:hAnsi="Times New Roman" w:cs="Times New Roman"/>
                <w:sz w:val="20"/>
                <w:szCs w:val="20"/>
              </w:rPr>
              <w:t>Моя родословная,</w:t>
            </w:r>
          </w:p>
          <w:p w:rsidR="00C979D5" w:rsidRPr="00DF0902" w:rsidRDefault="00C979D5" w:rsidP="00106575">
            <w:pPr>
              <w:pStyle w:val="Style72"/>
              <w:widowControl/>
              <w:spacing w:line="240" w:lineRule="auto"/>
              <w:rPr>
                <w:rStyle w:val="FontStyle217"/>
                <w:rFonts w:ascii="Times New Roman" w:hAnsi="Times New Roman" w:cs="Times New Roman"/>
                <w:sz w:val="20"/>
                <w:szCs w:val="20"/>
              </w:rPr>
            </w:pPr>
            <w:r>
              <w:rPr>
                <w:rStyle w:val="FontStyle217"/>
                <w:rFonts w:ascii="Times New Roman" w:hAnsi="Times New Roman" w:cs="Times New Roman"/>
                <w:sz w:val="20"/>
                <w:szCs w:val="20"/>
              </w:rPr>
              <w:t xml:space="preserve">День </w:t>
            </w:r>
            <w:r w:rsidRPr="00DF0902">
              <w:rPr>
                <w:rStyle w:val="FontStyle217"/>
                <w:rFonts w:ascii="Times New Roman" w:hAnsi="Times New Roman" w:cs="Times New Roman"/>
                <w:sz w:val="20"/>
                <w:szCs w:val="20"/>
              </w:rPr>
              <w:t xml:space="preserve">народного единства – </w:t>
            </w:r>
            <w:proofErr w:type="spellStart"/>
            <w:r w:rsidRPr="00DF0902">
              <w:rPr>
                <w:rStyle w:val="FontStyle217"/>
                <w:rFonts w:ascii="Times New Roman" w:hAnsi="Times New Roman" w:cs="Times New Roman"/>
                <w:sz w:val="20"/>
                <w:szCs w:val="20"/>
              </w:rPr>
              <w:t>квест</w:t>
            </w:r>
            <w:proofErr w:type="spellEnd"/>
            <w:r w:rsidRPr="00DF0902">
              <w:rPr>
                <w:rStyle w:val="FontStyle217"/>
                <w:rFonts w:ascii="Times New Roman" w:hAnsi="Times New Roman" w:cs="Times New Roman"/>
                <w:sz w:val="20"/>
                <w:szCs w:val="20"/>
              </w:rPr>
              <w:t xml:space="preserve"> игра «Наша родина –Россия». Презентация макетов семейного древа. Выставка</w:t>
            </w:r>
          </w:p>
          <w:p w:rsidR="00C979D5" w:rsidRDefault="00C979D5" w:rsidP="00106575">
            <w:pPr>
              <w:rPr>
                <w:rFonts w:ascii="Times New Roman" w:hAnsi="Times New Roman"/>
                <w:b/>
                <w:color w:val="000000" w:themeColor="text1"/>
                <w:sz w:val="24"/>
                <w:szCs w:val="24"/>
              </w:rPr>
            </w:pPr>
            <w:r w:rsidRPr="00DF0902">
              <w:rPr>
                <w:rStyle w:val="FontStyle217"/>
                <w:rFonts w:ascii="Times New Roman" w:hAnsi="Times New Roman"/>
                <w:sz w:val="20"/>
                <w:szCs w:val="20"/>
              </w:rPr>
              <w:t>детского творчества</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ноябрь</w:t>
            </w: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1 неделя</w:t>
            </w:r>
          </w:p>
        </w:tc>
        <w:tc>
          <w:tcPr>
            <w:tcW w:w="2880" w:type="dxa"/>
          </w:tcPr>
          <w:p w:rsidR="00C979D5" w:rsidRPr="001B1E13" w:rsidRDefault="00C979D5" w:rsidP="00106575">
            <w:pPr>
              <w:pStyle w:val="Style72"/>
              <w:widowControl/>
              <w:spacing w:line="240" w:lineRule="auto"/>
              <w:rPr>
                <w:rFonts w:ascii="Times New Roman" w:hAnsi="Times New Roman" w:cs="Times New Roman"/>
                <w:sz w:val="20"/>
                <w:szCs w:val="20"/>
              </w:rPr>
            </w:pPr>
            <w:r w:rsidRPr="001B1E13">
              <w:rPr>
                <w:rStyle w:val="FontStyle217"/>
                <w:rFonts w:ascii="Times New Roman" w:hAnsi="Times New Roman" w:cs="Times New Roman"/>
                <w:sz w:val="20"/>
                <w:szCs w:val="20"/>
              </w:rPr>
              <w:t>День</w:t>
            </w:r>
            <w:r>
              <w:rPr>
                <w:rStyle w:val="FontStyle217"/>
                <w:rFonts w:ascii="Times New Roman" w:hAnsi="Times New Roman" w:cs="Times New Roman"/>
                <w:sz w:val="20"/>
                <w:szCs w:val="20"/>
              </w:rPr>
              <w:t xml:space="preserve"> </w:t>
            </w:r>
            <w:r w:rsidRPr="001B1E13">
              <w:rPr>
                <w:rStyle w:val="FontStyle217"/>
                <w:rFonts w:ascii="Times New Roman" w:hAnsi="Times New Roman" w:cs="Times New Roman"/>
                <w:sz w:val="20"/>
                <w:szCs w:val="20"/>
              </w:rPr>
              <w:t xml:space="preserve">народного единства </w:t>
            </w:r>
            <w:r>
              <w:rPr>
                <w:rStyle w:val="FontStyle217"/>
                <w:rFonts w:ascii="Times New Roman" w:hAnsi="Times New Roman" w:cs="Times New Roman"/>
                <w:sz w:val="20"/>
                <w:szCs w:val="20"/>
              </w:rPr>
              <w:t>–</w:t>
            </w:r>
            <w:r w:rsidRPr="001B1E13">
              <w:rPr>
                <w:rStyle w:val="FontStyle217"/>
                <w:rFonts w:ascii="Times New Roman" w:hAnsi="Times New Roman" w:cs="Times New Roman"/>
                <w:sz w:val="20"/>
                <w:szCs w:val="20"/>
              </w:rPr>
              <w:t xml:space="preserve"> Выставка</w:t>
            </w:r>
            <w:r>
              <w:rPr>
                <w:rStyle w:val="FontStyle217"/>
                <w:rFonts w:ascii="Times New Roman" w:hAnsi="Times New Roman" w:cs="Times New Roman"/>
                <w:sz w:val="20"/>
                <w:szCs w:val="20"/>
              </w:rPr>
              <w:t xml:space="preserve"> </w:t>
            </w:r>
            <w:r w:rsidRPr="001B1E13">
              <w:rPr>
                <w:rStyle w:val="FontStyle217"/>
                <w:rFonts w:ascii="Times New Roman" w:hAnsi="Times New Roman" w:cs="Times New Roman"/>
                <w:sz w:val="20"/>
                <w:szCs w:val="20"/>
              </w:rPr>
              <w:t>детского творчества</w:t>
            </w: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tcPr>
          <w:p w:rsidR="00C979D5" w:rsidRPr="001B1E13" w:rsidRDefault="00C979D5" w:rsidP="00106575">
            <w:pPr>
              <w:rPr>
                <w:rFonts w:ascii="Times New Roman" w:hAnsi="Times New Roman"/>
                <w:color w:val="000000" w:themeColor="text1"/>
                <w:sz w:val="20"/>
                <w:szCs w:val="20"/>
              </w:rPr>
            </w:pPr>
            <w:r w:rsidRPr="001B1E13">
              <w:rPr>
                <w:rFonts w:ascii="Times New Roman" w:hAnsi="Times New Roman"/>
                <w:color w:val="000000" w:themeColor="text1"/>
                <w:sz w:val="20"/>
                <w:szCs w:val="20"/>
              </w:rPr>
              <w:t>Наряды куклы Тани -</w:t>
            </w:r>
            <w:r w:rsidRPr="001B1E13">
              <w:rPr>
                <w:rStyle w:val="FontStyle217"/>
                <w:rFonts w:ascii="Times New Roman" w:hAnsi="Times New Roman"/>
                <w:sz w:val="20"/>
                <w:szCs w:val="20"/>
              </w:rPr>
              <w:t xml:space="preserve"> Создание </w:t>
            </w:r>
            <w:proofErr w:type="spellStart"/>
            <w:r w:rsidRPr="001B1E13">
              <w:rPr>
                <w:rStyle w:val="FontStyle217"/>
                <w:rFonts w:ascii="Times New Roman" w:hAnsi="Times New Roman"/>
                <w:sz w:val="20"/>
                <w:szCs w:val="20"/>
              </w:rPr>
              <w:t>лепбука</w:t>
            </w:r>
            <w:proofErr w:type="spellEnd"/>
            <w:r w:rsidRPr="001B1E13">
              <w:rPr>
                <w:rStyle w:val="FontStyle217"/>
                <w:rFonts w:ascii="Times New Roman" w:hAnsi="Times New Roman"/>
                <w:sz w:val="20"/>
                <w:szCs w:val="20"/>
              </w:rPr>
              <w:t xml:space="preserve"> «Одежда»</w:t>
            </w:r>
          </w:p>
        </w:tc>
        <w:tc>
          <w:tcPr>
            <w:tcW w:w="2332" w:type="dxa"/>
            <w:vMerge w:val="restart"/>
          </w:tcPr>
          <w:p w:rsidR="00C979D5" w:rsidRPr="00DF0902" w:rsidRDefault="00C979D5" w:rsidP="00106575">
            <w:pPr>
              <w:rPr>
                <w:rFonts w:ascii="Times New Roman" w:hAnsi="Times New Roman"/>
                <w:b/>
                <w:color w:val="000000" w:themeColor="text1"/>
                <w:sz w:val="20"/>
                <w:szCs w:val="20"/>
              </w:rPr>
            </w:pPr>
            <w:r w:rsidRPr="00DF0902">
              <w:rPr>
                <w:rStyle w:val="FontStyle217"/>
                <w:rFonts w:ascii="Times New Roman" w:hAnsi="Times New Roman"/>
                <w:sz w:val="20"/>
                <w:szCs w:val="20"/>
              </w:rPr>
              <w:t>Всемирный день ребенка.</w:t>
            </w:r>
            <w:r w:rsidRPr="00DF0902">
              <w:rPr>
                <w:rFonts w:ascii="Times New Roman" w:hAnsi="Times New Roman"/>
                <w:sz w:val="20"/>
                <w:szCs w:val="20"/>
              </w:rPr>
              <w:t xml:space="preserve"> Мои друзья – Проект «Мы разные, но мы вместе»</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tcPr>
          <w:p w:rsidR="00C979D5" w:rsidRPr="001B1E13" w:rsidRDefault="00C979D5" w:rsidP="00106575">
            <w:pPr>
              <w:jc w:val="center"/>
              <w:rPr>
                <w:rFonts w:ascii="Times New Roman" w:hAnsi="Times New Roman"/>
                <w:b/>
                <w:color w:val="000000" w:themeColor="text1"/>
                <w:sz w:val="20"/>
                <w:szCs w:val="20"/>
              </w:rPr>
            </w:pPr>
            <w:r w:rsidRPr="001B1E13">
              <w:rPr>
                <w:rStyle w:val="FontStyle217"/>
                <w:rFonts w:ascii="Times New Roman" w:hAnsi="Times New Roman"/>
                <w:sz w:val="20"/>
                <w:szCs w:val="20"/>
              </w:rPr>
              <w:t>Всемирный день ребенка. Мои друзья. - День здоровья.</w:t>
            </w: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tcPr>
          <w:p w:rsidR="00C979D5" w:rsidRPr="001B1E13" w:rsidRDefault="00C979D5" w:rsidP="00106575">
            <w:pPr>
              <w:rPr>
                <w:sz w:val="20"/>
                <w:szCs w:val="20"/>
              </w:rPr>
            </w:pPr>
            <w:r w:rsidRPr="001B1E13">
              <w:rPr>
                <w:rStyle w:val="FontStyle217"/>
                <w:rFonts w:ascii="Times New Roman" w:hAnsi="Times New Roman"/>
                <w:sz w:val="20"/>
                <w:szCs w:val="20"/>
              </w:rPr>
              <w:t>День матери - Концерт для мам</w:t>
            </w:r>
          </w:p>
        </w:tc>
        <w:tc>
          <w:tcPr>
            <w:tcW w:w="2332" w:type="dxa"/>
          </w:tcPr>
          <w:p w:rsidR="00C979D5" w:rsidRDefault="00C979D5" w:rsidP="00106575">
            <w:pPr>
              <w:rPr>
                <w:rFonts w:ascii="Times New Roman" w:hAnsi="Times New Roman"/>
                <w:b/>
                <w:color w:val="000000" w:themeColor="text1"/>
                <w:sz w:val="24"/>
                <w:szCs w:val="24"/>
              </w:rPr>
            </w:pPr>
            <w:r w:rsidRPr="001B1E13">
              <w:rPr>
                <w:rStyle w:val="FontStyle217"/>
                <w:rFonts w:ascii="Times New Roman" w:hAnsi="Times New Roman"/>
                <w:sz w:val="20"/>
                <w:szCs w:val="20"/>
              </w:rPr>
              <w:t>День матери - Концерт для мам</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Декабрь</w:t>
            </w: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1 неделя</w:t>
            </w:r>
          </w:p>
        </w:tc>
        <w:tc>
          <w:tcPr>
            <w:tcW w:w="2880" w:type="dxa"/>
            <w:vMerge w:val="restart"/>
          </w:tcPr>
          <w:p w:rsidR="00C979D5" w:rsidRPr="001B1E13" w:rsidRDefault="00C979D5" w:rsidP="00106575">
            <w:pPr>
              <w:rPr>
                <w:rFonts w:ascii="Times New Roman" w:hAnsi="Times New Roman"/>
                <w:b/>
                <w:color w:val="000000" w:themeColor="text1"/>
                <w:sz w:val="20"/>
                <w:szCs w:val="20"/>
              </w:rPr>
            </w:pPr>
            <w:r w:rsidRPr="001B1E13">
              <w:rPr>
                <w:rStyle w:val="FontStyle217"/>
                <w:rFonts w:ascii="Times New Roman" w:hAnsi="Times New Roman"/>
                <w:sz w:val="20"/>
                <w:szCs w:val="20"/>
              </w:rPr>
              <w:t>Зимушка – зима - Выставка творческих работ</w:t>
            </w:r>
          </w:p>
        </w:tc>
        <w:tc>
          <w:tcPr>
            <w:tcW w:w="2332" w:type="dxa"/>
            <w:vMerge w:val="restart"/>
          </w:tcPr>
          <w:p w:rsidR="00C979D5" w:rsidRPr="00DF0902" w:rsidRDefault="00C979D5" w:rsidP="00106575">
            <w:pPr>
              <w:rPr>
                <w:rFonts w:ascii="Times New Roman" w:hAnsi="Times New Roman"/>
                <w:b/>
                <w:color w:val="000000" w:themeColor="text1"/>
                <w:sz w:val="20"/>
                <w:szCs w:val="20"/>
              </w:rPr>
            </w:pPr>
            <w:r w:rsidRPr="00DF0902">
              <w:rPr>
                <w:rFonts w:ascii="Times New Roman" w:hAnsi="Times New Roman"/>
                <w:sz w:val="20"/>
                <w:szCs w:val="20"/>
              </w:rPr>
              <w:t>Зимушка-зима -</w:t>
            </w:r>
            <w:r w:rsidRPr="00DF0902">
              <w:rPr>
                <w:rStyle w:val="FontStyle217"/>
                <w:rFonts w:ascii="Times New Roman" w:hAnsi="Times New Roman"/>
                <w:sz w:val="20"/>
                <w:szCs w:val="20"/>
              </w:rPr>
              <w:t xml:space="preserve"> Выставка творческих работ</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vMerge/>
          </w:tcPr>
          <w:p w:rsidR="00C979D5" w:rsidRPr="001B1E13" w:rsidRDefault="00C979D5" w:rsidP="00106575">
            <w:pPr>
              <w:jc w:val="center"/>
              <w:rPr>
                <w:rFonts w:ascii="Times New Roman" w:hAnsi="Times New Roman"/>
                <w:b/>
                <w:color w:val="000000" w:themeColor="text1"/>
                <w:sz w:val="20"/>
                <w:szCs w:val="20"/>
              </w:rPr>
            </w:pP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vMerge w:val="restart"/>
          </w:tcPr>
          <w:p w:rsidR="00C979D5" w:rsidRPr="001B1E13" w:rsidRDefault="00C979D5" w:rsidP="00106575">
            <w:pPr>
              <w:pStyle w:val="Style72"/>
              <w:widowControl/>
              <w:spacing w:line="240" w:lineRule="auto"/>
              <w:ind w:firstLine="102"/>
              <w:jc w:val="both"/>
              <w:rPr>
                <w:rStyle w:val="FontStyle217"/>
                <w:rFonts w:ascii="Times New Roman" w:hAnsi="Times New Roman" w:cs="Times New Roman"/>
                <w:sz w:val="20"/>
                <w:szCs w:val="20"/>
              </w:rPr>
            </w:pPr>
            <w:r w:rsidRPr="001B1E13">
              <w:rPr>
                <w:rStyle w:val="FontStyle217"/>
                <w:rFonts w:ascii="Times New Roman" w:hAnsi="Times New Roman" w:cs="Times New Roman"/>
                <w:sz w:val="20"/>
                <w:szCs w:val="20"/>
              </w:rPr>
              <w:t>Новый год - Проект «Новогодняя игрушка»</w:t>
            </w:r>
          </w:p>
          <w:p w:rsidR="00C979D5" w:rsidRPr="001B1E13" w:rsidRDefault="00C979D5" w:rsidP="00106575">
            <w:pPr>
              <w:pStyle w:val="Style72"/>
              <w:widowControl/>
              <w:spacing w:line="240" w:lineRule="auto"/>
              <w:ind w:firstLine="102"/>
              <w:jc w:val="both"/>
              <w:rPr>
                <w:rFonts w:ascii="Times New Roman" w:hAnsi="Times New Roman" w:cs="Times New Roman"/>
                <w:sz w:val="20"/>
                <w:szCs w:val="20"/>
              </w:rPr>
            </w:pPr>
            <w:r>
              <w:rPr>
                <w:rStyle w:val="FontStyle217"/>
                <w:rFonts w:ascii="Times New Roman" w:hAnsi="Times New Roman" w:cs="Times New Roman"/>
                <w:sz w:val="20"/>
                <w:szCs w:val="20"/>
              </w:rPr>
              <w:t xml:space="preserve">Праздник «Новый год". </w:t>
            </w:r>
          </w:p>
        </w:tc>
        <w:tc>
          <w:tcPr>
            <w:tcW w:w="2332" w:type="dxa"/>
            <w:vMerge w:val="restart"/>
          </w:tcPr>
          <w:p w:rsidR="00C979D5" w:rsidRPr="00DF0902" w:rsidRDefault="00C979D5" w:rsidP="00106575">
            <w:pPr>
              <w:pStyle w:val="Style139"/>
              <w:widowControl/>
              <w:spacing w:line="240" w:lineRule="auto"/>
              <w:rPr>
                <w:rStyle w:val="FontStyle217"/>
                <w:rFonts w:ascii="Times New Roman" w:hAnsi="Times New Roman" w:cs="Times New Roman"/>
                <w:sz w:val="20"/>
                <w:szCs w:val="20"/>
              </w:rPr>
            </w:pPr>
            <w:r w:rsidRPr="00DF0902">
              <w:rPr>
                <w:rFonts w:ascii="Times New Roman" w:hAnsi="Times New Roman"/>
                <w:sz w:val="20"/>
                <w:szCs w:val="20"/>
              </w:rPr>
              <w:t>Новый год -</w:t>
            </w:r>
            <w:r w:rsidRPr="00DF0902">
              <w:rPr>
                <w:rStyle w:val="FontStyle217"/>
                <w:rFonts w:ascii="Times New Roman" w:hAnsi="Times New Roman" w:cs="Times New Roman"/>
                <w:sz w:val="20"/>
                <w:szCs w:val="20"/>
              </w:rPr>
              <w:t xml:space="preserve"> Праздник</w:t>
            </w:r>
          </w:p>
          <w:p w:rsidR="00C979D5" w:rsidRPr="00DF0902" w:rsidRDefault="00C979D5" w:rsidP="00106575">
            <w:pPr>
              <w:pStyle w:val="Style139"/>
              <w:widowControl/>
              <w:spacing w:line="240" w:lineRule="auto"/>
              <w:rPr>
                <w:rStyle w:val="FontStyle217"/>
                <w:rFonts w:ascii="Times New Roman" w:hAnsi="Times New Roman" w:cs="Times New Roman"/>
                <w:sz w:val="20"/>
                <w:szCs w:val="20"/>
              </w:rPr>
            </w:pPr>
            <w:r w:rsidRPr="00DF0902">
              <w:rPr>
                <w:rStyle w:val="FontStyle217"/>
                <w:rFonts w:ascii="Times New Roman" w:hAnsi="Times New Roman" w:cs="Times New Roman"/>
                <w:sz w:val="20"/>
                <w:szCs w:val="20"/>
              </w:rPr>
              <w:t>«Новый год»</w:t>
            </w:r>
          </w:p>
          <w:p w:rsidR="00C979D5" w:rsidRPr="00DF0902" w:rsidRDefault="00C979D5" w:rsidP="00106575">
            <w:pPr>
              <w:pStyle w:val="Style139"/>
              <w:widowControl/>
              <w:spacing w:line="240" w:lineRule="auto"/>
              <w:rPr>
                <w:rStyle w:val="FontStyle217"/>
                <w:rFonts w:ascii="Times New Roman" w:hAnsi="Times New Roman" w:cs="Times New Roman"/>
                <w:sz w:val="20"/>
                <w:szCs w:val="20"/>
              </w:rPr>
            </w:pPr>
            <w:r w:rsidRPr="00DF0902">
              <w:rPr>
                <w:rStyle w:val="FontStyle217"/>
                <w:rFonts w:ascii="Times New Roman" w:hAnsi="Times New Roman" w:cs="Times New Roman"/>
                <w:sz w:val="20"/>
                <w:szCs w:val="20"/>
              </w:rPr>
              <w:t>Выставка</w:t>
            </w:r>
          </w:p>
          <w:p w:rsidR="00C979D5" w:rsidRDefault="00C979D5" w:rsidP="00106575">
            <w:pPr>
              <w:rPr>
                <w:rFonts w:ascii="Times New Roman" w:hAnsi="Times New Roman"/>
                <w:b/>
                <w:color w:val="000000" w:themeColor="text1"/>
                <w:sz w:val="24"/>
                <w:szCs w:val="24"/>
              </w:rPr>
            </w:pPr>
            <w:r w:rsidRPr="00DF0902">
              <w:rPr>
                <w:rStyle w:val="FontStyle217"/>
                <w:rFonts w:ascii="Times New Roman" w:hAnsi="Times New Roman"/>
                <w:sz w:val="20"/>
                <w:szCs w:val="20"/>
              </w:rPr>
              <w:t>детского творчества</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vMerge/>
          </w:tcPr>
          <w:p w:rsidR="00C979D5" w:rsidRDefault="00C979D5" w:rsidP="00106575">
            <w:pPr>
              <w:jc w:val="center"/>
              <w:rPr>
                <w:rFonts w:ascii="Times New Roman" w:hAnsi="Times New Roman"/>
                <w:b/>
                <w:color w:val="000000" w:themeColor="text1"/>
                <w:sz w:val="24"/>
                <w:szCs w:val="24"/>
              </w:rPr>
            </w:pP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vMerge w:val="restart"/>
          </w:tcPr>
          <w:p w:rsidR="00C979D5" w:rsidRPr="001B1E13" w:rsidRDefault="00C979D5" w:rsidP="00106575">
            <w:pPr>
              <w:rPr>
                <w:rFonts w:ascii="Times New Roman" w:hAnsi="Times New Roman"/>
                <w:b/>
                <w:color w:val="000000" w:themeColor="text1"/>
                <w:sz w:val="20"/>
                <w:szCs w:val="20"/>
              </w:rPr>
            </w:pPr>
            <w:r w:rsidRPr="001B1E13">
              <w:rPr>
                <w:rStyle w:val="FontStyle217"/>
                <w:rFonts w:ascii="Times New Roman" w:hAnsi="Times New Roman"/>
                <w:sz w:val="20"/>
                <w:szCs w:val="20"/>
              </w:rPr>
              <w:t xml:space="preserve">Народная культура и традиции, мои увлечения - Вечер загадок, небылиц, любимых сказок. </w:t>
            </w:r>
            <w:r w:rsidRPr="001B1E13">
              <w:rPr>
                <w:rStyle w:val="FontStyle216"/>
                <w:rFonts w:ascii="Times New Roman" w:hAnsi="Times New Roman"/>
                <w:b w:val="0"/>
                <w:sz w:val="20"/>
                <w:szCs w:val="20"/>
              </w:rPr>
              <w:t xml:space="preserve">Выставка  </w:t>
            </w:r>
            <w:r w:rsidRPr="001B1E13">
              <w:rPr>
                <w:rStyle w:val="FontStyle216"/>
                <w:rFonts w:ascii="Times New Roman" w:hAnsi="Times New Roman"/>
                <w:b w:val="0"/>
                <w:sz w:val="20"/>
                <w:szCs w:val="20"/>
              </w:rPr>
              <w:lastRenderedPageBreak/>
              <w:t>семейных коллекций</w:t>
            </w:r>
          </w:p>
        </w:tc>
        <w:tc>
          <w:tcPr>
            <w:tcW w:w="2332" w:type="dxa"/>
            <w:vMerge w:val="restart"/>
          </w:tcPr>
          <w:p w:rsidR="00C979D5" w:rsidRPr="00DF0902" w:rsidRDefault="00C979D5" w:rsidP="00106575">
            <w:pPr>
              <w:pStyle w:val="Style21"/>
              <w:widowControl/>
              <w:ind w:firstLine="102"/>
              <w:rPr>
                <w:rStyle w:val="FontStyle217"/>
                <w:rFonts w:ascii="Times New Roman" w:hAnsi="Times New Roman"/>
                <w:sz w:val="20"/>
                <w:szCs w:val="20"/>
              </w:rPr>
            </w:pPr>
            <w:r w:rsidRPr="00DF0902">
              <w:rPr>
                <w:rStyle w:val="FontStyle217"/>
                <w:rFonts w:ascii="Times New Roman" w:hAnsi="Times New Roman"/>
                <w:sz w:val="20"/>
                <w:szCs w:val="20"/>
              </w:rPr>
              <w:lastRenderedPageBreak/>
              <w:t xml:space="preserve">Народная культура и традиции. Мои увлечения - Проект Народная игрушка» </w:t>
            </w:r>
          </w:p>
          <w:p w:rsidR="00C979D5" w:rsidRDefault="00C979D5" w:rsidP="00106575">
            <w:pPr>
              <w:rPr>
                <w:rFonts w:ascii="Times New Roman" w:hAnsi="Times New Roman"/>
                <w:b/>
                <w:color w:val="000000" w:themeColor="text1"/>
                <w:sz w:val="24"/>
                <w:szCs w:val="24"/>
              </w:rPr>
            </w:pPr>
            <w:r w:rsidRPr="00DF0902">
              <w:rPr>
                <w:rStyle w:val="FontStyle216"/>
                <w:rFonts w:ascii="Times New Roman" w:hAnsi="Times New Roman"/>
                <w:b w:val="0"/>
                <w:sz w:val="20"/>
                <w:szCs w:val="20"/>
              </w:rPr>
              <w:t xml:space="preserve">Выставка  семейных </w:t>
            </w:r>
            <w:r w:rsidRPr="00DF0902">
              <w:rPr>
                <w:rStyle w:val="FontStyle216"/>
                <w:rFonts w:ascii="Times New Roman" w:hAnsi="Times New Roman"/>
                <w:b w:val="0"/>
                <w:sz w:val="20"/>
                <w:szCs w:val="20"/>
              </w:rPr>
              <w:lastRenderedPageBreak/>
              <w:t>коллекций</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vMerge/>
          </w:tcPr>
          <w:p w:rsidR="00C979D5" w:rsidRDefault="00C979D5" w:rsidP="00106575">
            <w:pPr>
              <w:jc w:val="center"/>
              <w:rPr>
                <w:rFonts w:ascii="Times New Roman" w:hAnsi="Times New Roman"/>
                <w:b/>
                <w:color w:val="000000" w:themeColor="text1"/>
                <w:sz w:val="24"/>
                <w:szCs w:val="24"/>
              </w:rPr>
            </w:pP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tcPr>
          <w:p w:rsidR="00C979D5" w:rsidRPr="001B1E13" w:rsidRDefault="00C979D5" w:rsidP="00106575">
            <w:pPr>
              <w:rPr>
                <w:rFonts w:ascii="Times New Roman" w:hAnsi="Times New Roman"/>
                <w:b/>
                <w:color w:val="000000" w:themeColor="text1"/>
                <w:sz w:val="20"/>
                <w:szCs w:val="20"/>
              </w:rPr>
            </w:pPr>
            <w:r w:rsidRPr="001B1E13">
              <w:rPr>
                <w:rStyle w:val="FontStyle217"/>
                <w:rFonts w:ascii="Times New Roman" w:hAnsi="Times New Roman"/>
                <w:sz w:val="20"/>
                <w:szCs w:val="20"/>
              </w:rPr>
              <w:t>В мире металла - Чудесная лаборатория – опыты с металлом</w:t>
            </w:r>
          </w:p>
        </w:tc>
        <w:tc>
          <w:tcPr>
            <w:tcW w:w="2332" w:type="dxa"/>
            <w:vMerge w:val="restart"/>
          </w:tcPr>
          <w:p w:rsidR="00C979D5" w:rsidRPr="00C46604" w:rsidRDefault="00C979D5" w:rsidP="00106575">
            <w:pPr>
              <w:rPr>
                <w:rFonts w:ascii="Times New Roman" w:hAnsi="Times New Roman"/>
                <w:b/>
                <w:color w:val="000000" w:themeColor="text1"/>
                <w:sz w:val="20"/>
                <w:szCs w:val="20"/>
              </w:rPr>
            </w:pPr>
            <w:r w:rsidRPr="00C46604">
              <w:rPr>
                <w:rStyle w:val="FontStyle217"/>
                <w:rFonts w:ascii="Times New Roman" w:hAnsi="Times New Roman"/>
                <w:sz w:val="20"/>
                <w:szCs w:val="20"/>
              </w:rPr>
              <w:t>Неделя безопасности - Составление детской энциклопедии здоровья</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Февраль</w:t>
            </w: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1 неделя</w:t>
            </w:r>
          </w:p>
        </w:tc>
        <w:tc>
          <w:tcPr>
            <w:tcW w:w="2880" w:type="dxa"/>
            <w:vMerge w:val="restart"/>
          </w:tcPr>
          <w:p w:rsidR="00C979D5" w:rsidRPr="008C520F" w:rsidRDefault="00C979D5" w:rsidP="00106575">
            <w:pPr>
              <w:rPr>
                <w:rFonts w:ascii="Times New Roman" w:hAnsi="Times New Roman"/>
                <w:b/>
                <w:color w:val="000000" w:themeColor="text1"/>
                <w:sz w:val="20"/>
                <w:szCs w:val="20"/>
              </w:rPr>
            </w:pPr>
            <w:r w:rsidRPr="008C520F">
              <w:rPr>
                <w:rFonts w:ascii="Times New Roman" w:hAnsi="Times New Roman"/>
                <w:sz w:val="20"/>
                <w:szCs w:val="20"/>
              </w:rPr>
              <w:t>В мире неживой природы –Выставка работ</w:t>
            </w:r>
          </w:p>
        </w:tc>
        <w:tc>
          <w:tcPr>
            <w:tcW w:w="2332" w:type="dxa"/>
            <w:vMerge/>
          </w:tcPr>
          <w:p w:rsidR="00C979D5" w:rsidRPr="00C46604" w:rsidRDefault="00C979D5" w:rsidP="00106575">
            <w:pPr>
              <w:rPr>
                <w:rFonts w:ascii="Times New Roman" w:hAnsi="Times New Roman"/>
                <w:b/>
                <w:color w:val="000000" w:themeColor="text1"/>
                <w:sz w:val="20"/>
                <w:szCs w:val="20"/>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Borders>
              <w:bottom w:val="single" w:sz="4" w:space="0" w:color="auto"/>
            </w:tcBorders>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vMerge/>
          </w:tcPr>
          <w:p w:rsidR="00C979D5" w:rsidRDefault="00C979D5" w:rsidP="00106575">
            <w:pPr>
              <w:jc w:val="center"/>
              <w:rPr>
                <w:rFonts w:ascii="Times New Roman" w:hAnsi="Times New Roman"/>
                <w:b/>
                <w:color w:val="000000" w:themeColor="text1"/>
                <w:sz w:val="24"/>
                <w:szCs w:val="24"/>
              </w:rPr>
            </w:pPr>
          </w:p>
        </w:tc>
        <w:tc>
          <w:tcPr>
            <w:tcW w:w="2332" w:type="dxa"/>
          </w:tcPr>
          <w:p w:rsidR="00C979D5" w:rsidRPr="00C46604" w:rsidRDefault="00C979D5" w:rsidP="00106575">
            <w:pPr>
              <w:rPr>
                <w:rFonts w:ascii="Times New Roman" w:hAnsi="Times New Roman"/>
                <w:b/>
                <w:color w:val="000000" w:themeColor="text1"/>
                <w:sz w:val="20"/>
                <w:szCs w:val="20"/>
              </w:rPr>
            </w:pPr>
            <w:r w:rsidRPr="00C46604">
              <w:rPr>
                <w:rFonts w:ascii="Times New Roman" w:hAnsi="Times New Roman"/>
                <w:sz w:val="20"/>
                <w:szCs w:val="20"/>
              </w:rPr>
              <w:t>В мире неживой природы – проект «Что такое неживая природа»</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tcPr>
          <w:p w:rsidR="00C979D5" w:rsidRPr="008C520F" w:rsidRDefault="00C979D5" w:rsidP="00106575">
            <w:pPr>
              <w:pStyle w:val="Style21"/>
              <w:widowControl/>
              <w:rPr>
                <w:rFonts w:ascii="Times New Roman" w:hAnsi="Times New Roman" w:cs="Microsoft Sans Serif"/>
                <w:sz w:val="20"/>
                <w:szCs w:val="20"/>
              </w:rPr>
            </w:pPr>
            <w:r w:rsidRPr="008C520F">
              <w:rPr>
                <w:rStyle w:val="FontStyle217"/>
                <w:rFonts w:ascii="Times New Roman" w:hAnsi="Times New Roman"/>
                <w:sz w:val="20"/>
                <w:szCs w:val="20"/>
              </w:rPr>
              <w:t>День</w:t>
            </w:r>
            <w:r>
              <w:rPr>
                <w:rStyle w:val="FontStyle217"/>
                <w:rFonts w:ascii="Times New Roman" w:hAnsi="Times New Roman"/>
                <w:sz w:val="20"/>
                <w:szCs w:val="20"/>
              </w:rPr>
              <w:t xml:space="preserve"> </w:t>
            </w:r>
            <w:r w:rsidRPr="008C520F">
              <w:rPr>
                <w:rStyle w:val="FontStyle217"/>
                <w:rFonts w:ascii="Times New Roman" w:hAnsi="Times New Roman"/>
                <w:sz w:val="20"/>
                <w:szCs w:val="20"/>
              </w:rPr>
              <w:t>защитника Отечества - Праздник «23 февраля»</w:t>
            </w:r>
          </w:p>
        </w:tc>
        <w:tc>
          <w:tcPr>
            <w:tcW w:w="2332" w:type="dxa"/>
          </w:tcPr>
          <w:p w:rsidR="00C979D5" w:rsidRPr="00C46604" w:rsidRDefault="00C979D5" w:rsidP="00106575">
            <w:pPr>
              <w:pStyle w:val="Style21"/>
              <w:widowControl/>
              <w:rPr>
                <w:rStyle w:val="FontStyle217"/>
                <w:rFonts w:ascii="Times New Roman" w:hAnsi="Times New Roman"/>
                <w:sz w:val="20"/>
                <w:szCs w:val="20"/>
              </w:rPr>
            </w:pPr>
            <w:r w:rsidRPr="00C46604">
              <w:rPr>
                <w:rStyle w:val="FontStyle217"/>
                <w:rFonts w:ascii="Times New Roman" w:hAnsi="Times New Roman"/>
                <w:sz w:val="20"/>
                <w:szCs w:val="20"/>
              </w:rPr>
              <w:t>День</w:t>
            </w:r>
          </w:p>
          <w:p w:rsidR="00C979D5" w:rsidRPr="00C46604" w:rsidRDefault="00C979D5" w:rsidP="00106575">
            <w:pPr>
              <w:rPr>
                <w:rFonts w:ascii="Times New Roman" w:hAnsi="Times New Roman"/>
                <w:b/>
                <w:color w:val="000000" w:themeColor="text1"/>
                <w:sz w:val="20"/>
                <w:szCs w:val="20"/>
              </w:rPr>
            </w:pPr>
            <w:r w:rsidRPr="00C46604">
              <w:rPr>
                <w:rStyle w:val="FontStyle217"/>
                <w:rFonts w:ascii="Times New Roman" w:hAnsi="Times New Roman"/>
                <w:sz w:val="20"/>
                <w:szCs w:val="20"/>
              </w:rPr>
              <w:t>защитника Отечества - Праздник «23 февраля»</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vMerge w:val="restart"/>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Международный женский день - Праздник «8 Марта».</w:t>
            </w:r>
          </w:p>
        </w:tc>
        <w:tc>
          <w:tcPr>
            <w:tcW w:w="2332" w:type="dxa"/>
            <w:vMerge w:val="restart"/>
          </w:tcPr>
          <w:p w:rsidR="00C979D5" w:rsidRPr="00C46604" w:rsidRDefault="00C979D5" w:rsidP="00106575">
            <w:pPr>
              <w:rPr>
                <w:rFonts w:ascii="Times New Roman" w:hAnsi="Times New Roman"/>
                <w:b/>
                <w:color w:val="000000" w:themeColor="text1"/>
                <w:sz w:val="20"/>
                <w:szCs w:val="20"/>
              </w:rPr>
            </w:pPr>
            <w:r w:rsidRPr="00C46604">
              <w:rPr>
                <w:rStyle w:val="FontStyle217"/>
                <w:rFonts w:ascii="Times New Roman" w:hAnsi="Times New Roman"/>
                <w:sz w:val="20"/>
                <w:szCs w:val="20"/>
              </w:rPr>
              <w:t>Международный женский день - Праздник «8 Марта».</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Март</w:t>
            </w: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1 неделя</w:t>
            </w:r>
          </w:p>
        </w:tc>
        <w:tc>
          <w:tcPr>
            <w:tcW w:w="2880" w:type="dxa"/>
            <w:vMerge/>
          </w:tcPr>
          <w:p w:rsidR="00C979D5" w:rsidRDefault="00C979D5" w:rsidP="00106575">
            <w:pPr>
              <w:jc w:val="center"/>
              <w:rPr>
                <w:rFonts w:ascii="Times New Roman" w:hAnsi="Times New Roman"/>
                <w:b/>
                <w:color w:val="000000" w:themeColor="text1"/>
                <w:sz w:val="24"/>
                <w:szCs w:val="24"/>
              </w:rPr>
            </w:pPr>
          </w:p>
        </w:tc>
        <w:tc>
          <w:tcPr>
            <w:tcW w:w="2332" w:type="dxa"/>
            <w:vMerge/>
          </w:tcPr>
          <w:p w:rsidR="00C979D5" w:rsidRDefault="00C979D5" w:rsidP="00106575">
            <w:pPr>
              <w:jc w:val="center"/>
              <w:rPr>
                <w:rFonts w:ascii="Times New Roman" w:hAnsi="Times New Roman"/>
                <w:b/>
                <w:color w:val="000000" w:themeColor="text1"/>
                <w:sz w:val="24"/>
                <w:szCs w:val="24"/>
              </w:rPr>
            </w:pP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tcPr>
          <w:p w:rsidR="00C979D5" w:rsidRDefault="00C979D5" w:rsidP="00106575">
            <w:pPr>
              <w:rPr>
                <w:rFonts w:ascii="Times New Roman" w:hAnsi="Times New Roman"/>
                <w:b/>
                <w:color w:val="000000" w:themeColor="text1"/>
                <w:sz w:val="24"/>
                <w:szCs w:val="24"/>
              </w:rPr>
            </w:pPr>
            <w:r w:rsidRPr="008C520F">
              <w:rPr>
                <w:rStyle w:val="FontStyle217"/>
                <w:rFonts w:ascii="Times New Roman" w:hAnsi="Times New Roman"/>
                <w:sz w:val="20"/>
                <w:szCs w:val="20"/>
              </w:rPr>
              <w:t>Весна -</w:t>
            </w:r>
            <w:r w:rsidRPr="008C520F">
              <w:rPr>
                <w:rStyle w:val="FontStyle216"/>
                <w:rFonts w:ascii="Times New Roman" w:hAnsi="Times New Roman"/>
                <w:b w:val="0"/>
                <w:sz w:val="20"/>
                <w:szCs w:val="20"/>
              </w:rPr>
              <w:t xml:space="preserve"> Развлечение «Весна –красна</w:t>
            </w:r>
            <w:r w:rsidRPr="00062CD0">
              <w:rPr>
                <w:rStyle w:val="FontStyle216"/>
                <w:rFonts w:ascii="Times New Roman" w:hAnsi="Times New Roman"/>
                <w:b w:val="0"/>
                <w:sz w:val="20"/>
                <w:szCs w:val="20"/>
              </w:rPr>
              <w:t>»</w:t>
            </w:r>
          </w:p>
        </w:tc>
        <w:tc>
          <w:tcPr>
            <w:tcW w:w="2332" w:type="dxa"/>
          </w:tcPr>
          <w:p w:rsidR="00C979D5" w:rsidRPr="00C46604" w:rsidRDefault="00C979D5" w:rsidP="00106575">
            <w:pPr>
              <w:rPr>
                <w:rFonts w:ascii="Times New Roman" w:hAnsi="Times New Roman"/>
                <w:color w:val="000000" w:themeColor="text1"/>
                <w:sz w:val="20"/>
                <w:szCs w:val="20"/>
              </w:rPr>
            </w:pPr>
            <w:r w:rsidRPr="00C46604">
              <w:rPr>
                <w:rFonts w:ascii="Times New Roman" w:hAnsi="Times New Roman"/>
                <w:sz w:val="20"/>
                <w:szCs w:val="20"/>
              </w:rPr>
              <w:t>Весна -</w:t>
            </w:r>
            <w:r w:rsidRPr="00C46604">
              <w:rPr>
                <w:rStyle w:val="FontStyle216"/>
                <w:rFonts w:ascii="Times New Roman" w:hAnsi="Times New Roman"/>
                <w:sz w:val="20"/>
                <w:szCs w:val="20"/>
              </w:rPr>
              <w:t xml:space="preserve"> Развлечение «Весна –красна»</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День птиц - КВН «Знатоки природы»</w:t>
            </w:r>
          </w:p>
        </w:tc>
        <w:tc>
          <w:tcPr>
            <w:tcW w:w="2332" w:type="dxa"/>
          </w:tcPr>
          <w:p w:rsidR="00C979D5" w:rsidRPr="00C46604" w:rsidRDefault="00C979D5" w:rsidP="00106575">
            <w:pPr>
              <w:rPr>
                <w:rFonts w:ascii="Times New Roman" w:hAnsi="Times New Roman"/>
                <w:color w:val="000000" w:themeColor="text1"/>
                <w:sz w:val="20"/>
                <w:szCs w:val="20"/>
              </w:rPr>
            </w:pPr>
            <w:r w:rsidRPr="00C46604">
              <w:rPr>
                <w:rFonts w:ascii="Times New Roman" w:hAnsi="Times New Roman"/>
                <w:color w:val="000000" w:themeColor="text1"/>
                <w:sz w:val="20"/>
                <w:szCs w:val="20"/>
              </w:rPr>
              <w:t xml:space="preserve">День птиц – Создание </w:t>
            </w:r>
            <w:proofErr w:type="spellStart"/>
            <w:r w:rsidRPr="00C46604">
              <w:rPr>
                <w:rFonts w:ascii="Times New Roman" w:hAnsi="Times New Roman"/>
                <w:color w:val="000000" w:themeColor="text1"/>
                <w:sz w:val="20"/>
                <w:szCs w:val="20"/>
              </w:rPr>
              <w:t>лепбука</w:t>
            </w:r>
            <w:proofErr w:type="spellEnd"/>
            <w:r w:rsidRPr="00C46604">
              <w:rPr>
                <w:rFonts w:ascii="Times New Roman" w:hAnsi="Times New Roman"/>
                <w:color w:val="000000" w:themeColor="text1"/>
                <w:sz w:val="20"/>
                <w:szCs w:val="20"/>
              </w:rPr>
              <w:t xml:space="preserve"> «Птицы»</w:t>
            </w:r>
          </w:p>
        </w:tc>
      </w:tr>
      <w:tr w:rsidR="00C979D5" w:rsidTr="00106575">
        <w:trPr>
          <w:trHeight w:val="710"/>
        </w:trPr>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tcPr>
          <w:p w:rsidR="00C979D5" w:rsidRPr="008C520F" w:rsidRDefault="00C979D5" w:rsidP="00106575">
            <w:pPr>
              <w:rPr>
                <w:sz w:val="20"/>
                <w:szCs w:val="20"/>
              </w:rPr>
            </w:pPr>
            <w:r w:rsidRPr="008C520F">
              <w:rPr>
                <w:rStyle w:val="FontStyle217"/>
                <w:rFonts w:ascii="Times New Roman" w:hAnsi="Times New Roman"/>
                <w:sz w:val="20"/>
                <w:szCs w:val="20"/>
              </w:rPr>
              <w:t>С днем рождения, Дзержинск - Выставка совместных работ</w:t>
            </w:r>
          </w:p>
        </w:tc>
        <w:tc>
          <w:tcPr>
            <w:tcW w:w="2332" w:type="dxa"/>
          </w:tcPr>
          <w:p w:rsidR="00C979D5" w:rsidRPr="008C520F" w:rsidRDefault="00C979D5" w:rsidP="00106575">
            <w:pPr>
              <w:rPr>
                <w:sz w:val="20"/>
                <w:szCs w:val="20"/>
              </w:rPr>
            </w:pPr>
            <w:r w:rsidRPr="008C520F">
              <w:rPr>
                <w:rStyle w:val="FontStyle217"/>
                <w:rFonts w:ascii="Times New Roman" w:hAnsi="Times New Roman"/>
                <w:sz w:val="20"/>
                <w:szCs w:val="20"/>
              </w:rPr>
              <w:t xml:space="preserve">С днем рождения, Дзержинск </w:t>
            </w:r>
            <w:r>
              <w:rPr>
                <w:rStyle w:val="FontStyle217"/>
                <w:rFonts w:ascii="Times New Roman" w:hAnsi="Times New Roman"/>
                <w:sz w:val="20"/>
                <w:szCs w:val="20"/>
              </w:rPr>
              <w:t>–</w:t>
            </w:r>
            <w:r w:rsidRPr="008C520F">
              <w:rPr>
                <w:rStyle w:val="FontStyle217"/>
                <w:rFonts w:ascii="Times New Roman" w:hAnsi="Times New Roman"/>
                <w:sz w:val="20"/>
                <w:szCs w:val="20"/>
              </w:rPr>
              <w:t xml:space="preserve"> </w:t>
            </w:r>
            <w:r>
              <w:rPr>
                <w:rStyle w:val="FontStyle217"/>
                <w:rFonts w:ascii="Times New Roman" w:hAnsi="Times New Roman"/>
                <w:sz w:val="20"/>
                <w:szCs w:val="20"/>
              </w:rPr>
              <w:t>Проект «Город, в котором живем»</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Апрель</w:t>
            </w: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1 неделя</w:t>
            </w:r>
          </w:p>
        </w:tc>
        <w:tc>
          <w:tcPr>
            <w:tcW w:w="2880"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Поэты – детям - Музыкальная гостиная по творчеству С. Маршака</w:t>
            </w:r>
          </w:p>
        </w:tc>
        <w:tc>
          <w:tcPr>
            <w:tcW w:w="2332" w:type="dxa"/>
          </w:tcPr>
          <w:p w:rsidR="00C979D5" w:rsidRPr="00C46604" w:rsidRDefault="00C979D5" w:rsidP="00106575">
            <w:pPr>
              <w:rPr>
                <w:rFonts w:ascii="Times New Roman" w:hAnsi="Times New Roman"/>
                <w:b/>
                <w:color w:val="000000" w:themeColor="text1"/>
                <w:sz w:val="20"/>
                <w:szCs w:val="20"/>
              </w:rPr>
            </w:pPr>
            <w:r w:rsidRPr="00C46604">
              <w:rPr>
                <w:rStyle w:val="FontStyle217"/>
                <w:rFonts w:ascii="Times New Roman" w:hAnsi="Times New Roman"/>
                <w:sz w:val="20"/>
                <w:szCs w:val="20"/>
              </w:rPr>
              <w:t xml:space="preserve">Поэты – детям – А. </w:t>
            </w:r>
            <w:proofErr w:type="spellStart"/>
            <w:r w:rsidRPr="00C46604">
              <w:rPr>
                <w:rStyle w:val="FontStyle217"/>
                <w:rFonts w:ascii="Times New Roman" w:hAnsi="Times New Roman"/>
                <w:sz w:val="20"/>
                <w:szCs w:val="20"/>
              </w:rPr>
              <w:t>Барто</w:t>
            </w:r>
            <w:proofErr w:type="spellEnd"/>
            <w:r w:rsidRPr="00C46604">
              <w:rPr>
                <w:rStyle w:val="FontStyle217"/>
                <w:rFonts w:ascii="Times New Roman" w:hAnsi="Times New Roman"/>
                <w:sz w:val="20"/>
                <w:szCs w:val="20"/>
              </w:rPr>
              <w:t>, Н. Рубцов - Проект  «</w:t>
            </w:r>
            <w:proofErr w:type="spellStart"/>
            <w:r w:rsidRPr="00C46604">
              <w:rPr>
                <w:rStyle w:val="FontStyle217"/>
                <w:rFonts w:ascii="Times New Roman" w:hAnsi="Times New Roman"/>
                <w:sz w:val="20"/>
                <w:szCs w:val="20"/>
              </w:rPr>
              <w:t>Книжкина</w:t>
            </w:r>
            <w:proofErr w:type="spellEnd"/>
            <w:r w:rsidRPr="00C46604">
              <w:rPr>
                <w:rStyle w:val="FontStyle217"/>
                <w:rFonts w:ascii="Times New Roman" w:hAnsi="Times New Roman"/>
                <w:sz w:val="20"/>
                <w:szCs w:val="20"/>
              </w:rPr>
              <w:t xml:space="preserve"> неделя»</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День космонавтики - Проект «Герои космоса»</w:t>
            </w:r>
          </w:p>
        </w:tc>
        <w:tc>
          <w:tcPr>
            <w:tcW w:w="2332" w:type="dxa"/>
          </w:tcPr>
          <w:p w:rsidR="00C979D5" w:rsidRPr="00C46604" w:rsidRDefault="00C979D5" w:rsidP="00106575">
            <w:pPr>
              <w:rPr>
                <w:rFonts w:ascii="Times New Roman" w:hAnsi="Times New Roman"/>
                <w:b/>
                <w:color w:val="000000" w:themeColor="text1"/>
                <w:sz w:val="20"/>
                <w:szCs w:val="20"/>
              </w:rPr>
            </w:pPr>
            <w:r w:rsidRPr="00C46604">
              <w:rPr>
                <w:rFonts w:ascii="Times New Roman" w:hAnsi="Times New Roman"/>
                <w:sz w:val="20"/>
                <w:szCs w:val="20"/>
              </w:rPr>
              <w:t>День космонавтики -</w:t>
            </w:r>
            <w:r w:rsidRPr="00C46604">
              <w:rPr>
                <w:rStyle w:val="FontStyle217"/>
                <w:rFonts w:ascii="Times New Roman" w:hAnsi="Times New Roman"/>
                <w:sz w:val="20"/>
                <w:szCs w:val="20"/>
              </w:rPr>
              <w:t xml:space="preserve"> Проект «Космос – что </w:t>
            </w:r>
            <w:r w:rsidRPr="00C46604">
              <w:rPr>
                <w:rStyle w:val="FontStyle217"/>
                <w:rFonts w:ascii="Times New Roman" w:hAnsi="Times New Roman"/>
                <w:sz w:val="20"/>
                <w:szCs w:val="20"/>
              </w:rPr>
              <w:lastRenderedPageBreak/>
              <w:t>это?»</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День земли - Экспериментальная лаборатория – опыты с землей, водой, песком, глиной.</w:t>
            </w:r>
          </w:p>
        </w:tc>
        <w:tc>
          <w:tcPr>
            <w:tcW w:w="2332" w:type="dxa"/>
          </w:tcPr>
          <w:p w:rsidR="00C979D5" w:rsidRDefault="00C979D5" w:rsidP="00106575">
            <w:pPr>
              <w:rPr>
                <w:rFonts w:ascii="Times New Roman" w:hAnsi="Times New Roman"/>
                <w:b/>
                <w:color w:val="000000" w:themeColor="text1"/>
                <w:sz w:val="24"/>
                <w:szCs w:val="24"/>
              </w:rPr>
            </w:pPr>
            <w:r w:rsidRPr="008C520F">
              <w:rPr>
                <w:rStyle w:val="FontStyle217"/>
                <w:rFonts w:ascii="Times New Roman" w:hAnsi="Times New Roman"/>
                <w:sz w:val="20"/>
                <w:szCs w:val="20"/>
              </w:rPr>
              <w:t>День земли - Экспериментальная лаборатория – опыты с землей, водой, песком, глиной.</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tcPr>
          <w:p w:rsidR="00C979D5" w:rsidRPr="008C520F" w:rsidRDefault="00C979D5" w:rsidP="00106575">
            <w:pPr>
              <w:rPr>
                <w:rFonts w:ascii="Times New Roman" w:hAnsi="Times New Roman"/>
                <w:color w:val="000000" w:themeColor="text1"/>
                <w:sz w:val="20"/>
                <w:szCs w:val="20"/>
              </w:rPr>
            </w:pPr>
            <w:r w:rsidRPr="008C520F">
              <w:rPr>
                <w:rStyle w:val="FontStyle217"/>
                <w:rFonts w:ascii="Times New Roman" w:hAnsi="Times New Roman"/>
                <w:sz w:val="20"/>
                <w:szCs w:val="20"/>
              </w:rPr>
              <w:t>Неделя правил дорожного движения -</w:t>
            </w:r>
            <w:r w:rsidRPr="008C520F">
              <w:rPr>
                <w:rFonts w:ascii="Times New Roman" w:hAnsi="Times New Roman"/>
                <w:sz w:val="20"/>
                <w:szCs w:val="20"/>
              </w:rPr>
              <w:t xml:space="preserve"> Конкурс «Лучший пешеход»</w:t>
            </w:r>
          </w:p>
        </w:tc>
        <w:tc>
          <w:tcPr>
            <w:tcW w:w="2332" w:type="dxa"/>
          </w:tcPr>
          <w:p w:rsidR="00C979D5" w:rsidRPr="00C46604" w:rsidRDefault="00C979D5" w:rsidP="00106575">
            <w:pPr>
              <w:rPr>
                <w:rFonts w:ascii="Times New Roman" w:hAnsi="Times New Roman"/>
                <w:b/>
                <w:color w:val="000000" w:themeColor="text1"/>
                <w:sz w:val="20"/>
                <w:szCs w:val="20"/>
              </w:rPr>
            </w:pPr>
            <w:r w:rsidRPr="00C46604">
              <w:rPr>
                <w:rStyle w:val="FontStyle217"/>
                <w:rFonts w:ascii="Times New Roman" w:hAnsi="Times New Roman"/>
                <w:sz w:val="20"/>
                <w:szCs w:val="20"/>
              </w:rPr>
              <w:t>Неделя правил дорожного движения – Конкурс «</w:t>
            </w:r>
            <w:r>
              <w:rPr>
                <w:rStyle w:val="FontStyle217"/>
                <w:rFonts w:ascii="Times New Roman" w:hAnsi="Times New Roman"/>
                <w:sz w:val="20"/>
                <w:szCs w:val="20"/>
              </w:rPr>
              <w:t>Лучший пешеход»</w:t>
            </w:r>
          </w:p>
        </w:tc>
      </w:tr>
      <w:tr w:rsidR="00C979D5" w:rsidTr="00106575">
        <w:tc>
          <w:tcPr>
            <w:tcW w:w="1197" w:type="dxa"/>
            <w:vMerge w:val="restart"/>
          </w:tcPr>
          <w:p w:rsidR="00C979D5" w:rsidRDefault="00C979D5" w:rsidP="0010657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Май</w:t>
            </w: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1 неделя</w:t>
            </w:r>
          </w:p>
        </w:tc>
        <w:tc>
          <w:tcPr>
            <w:tcW w:w="2880" w:type="dxa"/>
          </w:tcPr>
          <w:p w:rsidR="00C979D5" w:rsidRPr="008C520F" w:rsidRDefault="00C979D5" w:rsidP="00106575">
            <w:pPr>
              <w:rPr>
                <w:rFonts w:ascii="Times New Roman" w:hAnsi="Times New Roman"/>
                <w:color w:val="000000" w:themeColor="text1"/>
                <w:sz w:val="20"/>
                <w:szCs w:val="20"/>
              </w:rPr>
            </w:pPr>
            <w:r w:rsidRPr="008C520F">
              <w:rPr>
                <w:rFonts w:ascii="Times New Roman" w:hAnsi="Times New Roman"/>
                <w:color w:val="000000" w:themeColor="text1"/>
                <w:sz w:val="20"/>
                <w:szCs w:val="20"/>
              </w:rPr>
              <w:t xml:space="preserve">1 мая - </w:t>
            </w:r>
            <w:r>
              <w:rPr>
                <w:rFonts w:ascii="Times New Roman" w:hAnsi="Times New Roman"/>
                <w:color w:val="000000" w:themeColor="text1"/>
                <w:sz w:val="20"/>
                <w:szCs w:val="20"/>
              </w:rPr>
              <w:t xml:space="preserve"> День труда</w:t>
            </w:r>
          </w:p>
        </w:tc>
        <w:tc>
          <w:tcPr>
            <w:tcW w:w="2332" w:type="dxa"/>
          </w:tcPr>
          <w:p w:rsidR="00C979D5" w:rsidRDefault="00C979D5" w:rsidP="00106575">
            <w:pPr>
              <w:jc w:val="center"/>
              <w:rPr>
                <w:rFonts w:ascii="Times New Roman" w:hAnsi="Times New Roman"/>
                <w:b/>
                <w:color w:val="000000" w:themeColor="text1"/>
                <w:sz w:val="24"/>
                <w:szCs w:val="24"/>
              </w:rPr>
            </w:pPr>
            <w:r w:rsidRPr="008C520F">
              <w:rPr>
                <w:rFonts w:ascii="Times New Roman" w:hAnsi="Times New Roman"/>
                <w:color w:val="000000" w:themeColor="text1"/>
                <w:sz w:val="20"/>
                <w:szCs w:val="20"/>
              </w:rPr>
              <w:t xml:space="preserve">1 мая - </w:t>
            </w:r>
            <w:r>
              <w:rPr>
                <w:rFonts w:ascii="Times New Roman" w:hAnsi="Times New Roman"/>
                <w:color w:val="000000" w:themeColor="text1"/>
                <w:sz w:val="20"/>
                <w:szCs w:val="20"/>
              </w:rPr>
              <w:t xml:space="preserve"> День труда</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2 неделя</w:t>
            </w:r>
          </w:p>
        </w:tc>
        <w:tc>
          <w:tcPr>
            <w:tcW w:w="2880" w:type="dxa"/>
          </w:tcPr>
          <w:p w:rsidR="00C979D5" w:rsidRPr="008C520F" w:rsidRDefault="00C979D5" w:rsidP="00106575">
            <w:pPr>
              <w:pStyle w:val="Style95"/>
              <w:widowControl/>
              <w:ind w:firstLine="102"/>
              <w:rPr>
                <w:rStyle w:val="FontStyle217"/>
                <w:rFonts w:ascii="Times New Roman" w:hAnsi="Times New Roman" w:cs="Times New Roman"/>
                <w:sz w:val="20"/>
                <w:szCs w:val="20"/>
              </w:rPr>
            </w:pPr>
            <w:r w:rsidRPr="008C520F">
              <w:rPr>
                <w:rStyle w:val="FontStyle217"/>
                <w:rFonts w:ascii="Times New Roman" w:hAnsi="Times New Roman" w:cs="Times New Roman"/>
                <w:sz w:val="20"/>
                <w:szCs w:val="20"/>
              </w:rPr>
              <w:t>День Победы - Праздник «День Победы". Выставка</w:t>
            </w:r>
          </w:p>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детского творчества, участие в акции «Бессмертный полк»</w:t>
            </w:r>
          </w:p>
        </w:tc>
        <w:tc>
          <w:tcPr>
            <w:tcW w:w="2332" w:type="dxa"/>
          </w:tcPr>
          <w:p w:rsidR="00C979D5" w:rsidRPr="008C520F" w:rsidRDefault="00C979D5" w:rsidP="00106575">
            <w:pPr>
              <w:pStyle w:val="Style95"/>
              <w:widowControl/>
              <w:ind w:firstLine="102"/>
              <w:rPr>
                <w:rStyle w:val="FontStyle217"/>
                <w:rFonts w:ascii="Times New Roman" w:hAnsi="Times New Roman" w:cs="Times New Roman"/>
                <w:sz w:val="20"/>
                <w:szCs w:val="20"/>
              </w:rPr>
            </w:pPr>
            <w:r w:rsidRPr="008C520F">
              <w:rPr>
                <w:rStyle w:val="FontStyle217"/>
                <w:rFonts w:ascii="Times New Roman" w:hAnsi="Times New Roman" w:cs="Times New Roman"/>
                <w:sz w:val="20"/>
                <w:szCs w:val="20"/>
              </w:rPr>
              <w:t>День Победы - Праздник «День Победы". Выставка</w:t>
            </w:r>
          </w:p>
          <w:p w:rsidR="00C979D5" w:rsidRDefault="00C979D5" w:rsidP="00106575">
            <w:pPr>
              <w:rPr>
                <w:rFonts w:ascii="Times New Roman" w:hAnsi="Times New Roman"/>
                <w:b/>
                <w:color w:val="000000" w:themeColor="text1"/>
                <w:sz w:val="24"/>
                <w:szCs w:val="24"/>
              </w:rPr>
            </w:pPr>
            <w:r w:rsidRPr="008C520F">
              <w:rPr>
                <w:rStyle w:val="FontStyle217"/>
                <w:rFonts w:ascii="Times New Roman" w:hAnsi="Times New Roman"/>
                <w:sz w:val="20"/>
                <w:szCs w:val="20"/>
              </w:rPr>
              <w:t>детского творчества, участие в акции «Бессмертный полк»</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3 неделя</w:t>
            </w:r>
          </w:p>
        </w:tc>
        <w:tc>
          <w:tcPr>
            <w:tcW w:w="2880"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День семьи - Концерт «Моя семья»</w:t>
            </w:r>
          </w:p>
        </w:tc>
        <w:tc>
          <w:tcPr>
            <w:tcW w:w="2332" w:type="dxa"/>
          </w:tcPr>
          <w:p w:rsidR="00C979D5" w:rsidRDefault="00C979D5" w:rsidP="00106575">
            <w:pPr>
              <w:rPr>
                <w:rFonts w:ascii="Times New Roman" w:hAnsi="Times New Roman"/>
                <w:b/>
                <w:color w:val="000000" w:themeColor="text1"/>
                <w:sz w:val="24"/>
                <w:szCs w:val="24"/>
              </w:rPr>
            </w:pPr>
            <w:r w:rsidRPr="008C520F">
              <w:rPr>
                <w:rStyle w:val="FontStyle217"/>
                <w:rFonts w:ascii="Times New Roman" w:hAnsi="Times New Roman"/>
                <w:sz w:val="20"/>
                <w:szCs w:val="20"/>
              </w:rPr>
              <w:t>День семьи - Концерт «Моя семья»</w:t>
            </w:r>
          </w:p>
        </w:tc>
      </w:tr>
      <w:tr w:rsidR="00C979D5" w:rsidTr="00106575">
        <w:tc>
          <w:tcPr>
            <w:tcW w:w="1197" w:type="dxa"/>
            <w:vMerge/>
          </w:tcPr>
          <w:p w:rsidR="00C979D5" w:rsidRDefault="00C979D5" w:rsidP="00106575">
            <w:pPr>
              <w:jc w:val="center"/>
              <w:rPr>
                <w:rFonts w:ascii="Times New Roman" w:hAnsi="Times New Roman"/>
                <w:b/>
                <w:color w:val="000000" w:themeColor="text1"/>
                <w:sz w:val="24"/>
                <w:szCs w:val="24"/>
              </w:rPr>
            </w:pPr>
          </w:p>
        </w:tc>
        <w:tc>
          <w:tcPr>
            <w:tcW w:w="1179" w:type="dxa"/>
          </w:tcPr>
          <w:p w:rsidR="00C979D5" w:rsidRPr="00427187" w:rsidRDefault="00C979D5" w:rsidP="00106575">
            <w:pPr>
              <w:jc w:val="center"/>
              <w:rPr>
                <w:rFonts w:ascii="Times New Roman" w:hAnsi="Times New Roman"/>
                <w:color w:val="000000" w:themeColor="text1"/>
                <w:sz w:val="24"/>
                <w:szCs w:val="24"/>
              </w:rPr>
            </w:pPr>
            <w:r w:rsidRPr="00427187">
              <w:rPr>
                <w:rFonts w:ascii="Times New Roman" w:hAnsi="Times New Roman"/>
                <w:color w:val="000000" w:themeColor="text1"/>
                <w:sz w:val="24"/>
                <w:szCs w:val="24"/>
              </w:rPr>
              <w:t>4 неделя</w:t>
            </w:r>
          </w:p>
        </w:tc>
        <w:tc>
          <w:tcPr>
            <w:tcW w:w="2880" w:type="dxa"/>
          </w:tcPr>
          <w:p w:rsidR="00C979D5" w:rsidRPr="008C520F" w:rsidRDefault="00C979D5" w:rsidP="00106575">
            <w:pPr>
              <w:rPr>
                <w:rFonts w:ascii="Times New Roman" w:hAnsi="Times New Roman"/>
                <w:b/>
                <w:color w:val="000000" w:themeColor="text1"/>
                <w:sz w:val="20"/>
                <w:szCs w:val="20"/>
              </w:rPr>
            </w:pPr>
            <w:r w:rsidRPr="008C520F">
              <w:rPr>
                <w:rStyle w:val="FontStyle217"/>
                <w:rFonts w:ascii="Times New Roman" w:hAnsi="Times New Roman"/>
                <w:sz w:val="20"/>
                <w:szCs w:val="20"/>
              </w:rPr>
              <w:t>Насекомые вокруг нас. Лето - Составление энциклопедии «Насекомые нашего края». Проект «Ягоды нашего края»</w:t>
            </w:r>
          </w:p>
        </w:tc>
        <w:tc>
          <w:tcPr>
            <w:tcW w:w="2332" w:type="dxa"/>
          </w:tcPr>
          <w:p w:rsidR="00C979D5" w:rsidRPr="00C46604" w:rsidRDefault="00C979D5" w:rsidP="00106575">
            <w:pPr>
              <w:pStyle w:val="Style139"/>
              <w:widowControl/>
              <w:spacing w:line="240" w:lineRule="auto"/>
              <w:rPr>
                <w:rFonts w:ascii="Times New Roman" w:hAnsi="Times New Roman" w:cs="Times New Roman"/>
                <w:sz w:val="20"/>
                <w:szCs w:val="20"/>
              </w:rPr>
            </w:pPr>
            <w:r w:rsidRPr="00C46604">
              <w:rPr>
                <w:rStyle w:val="FontStyle217"/>
                <w:rFonts w:ascii="Times New Roman" w:hAnsi="Times New Roman" w:cs="Times New Roman"/>
                <w:sz w:val="20"/>
                <w:szCs w:val="20"/>
              </w:rPr>
              <w:t>До свидания, детский сад!</w:t>
            </w:r>
            <w:r w:rsidR="00336ED3">
              <w:rPr>
                <w:rStyle w:val="FontStyle217"/>
                <w:rFonts w:ascii="Times New Roman" w:hAnsi="Times New Roman" w:cs="Times New Roman"/>
                <w:sz w:val="20"/>
                <w:szCs w:val="20"/>
              </w:rPr>
              <w:t xml:space="preserve"> </w:t>
            </w:r>
            <w:r w:rsidRPr="00C46604">
              <w:rPr>
                <w:rStyle w:val="FontStyle217"/>
                <w:rFonts w:ascii="Times New Roman" w:hAnsi="Times New Roman" w:cs="Times New Roman"/>
                <w:sz w:val="20"/>
                <w:szCs w:val="20"/>
              </w:rPr>
              <w:t>Здравствуй, школа! – Праздник «До свидания, детский сад!»</w:t>
            </w:r>
          </w:p>
        </w:tc>
      </w:tr>
    </w:tbl>
    <w:p w:rsidR="00136E51" w:rsidRDefault="00136E51" w:rsidP="00136E51">
      <w:pPr>
        <w:spacing w:after="0" w:line="240" w:lineRule="auto"/>
        <w:jc w:val="center"/>
        <w:rPr>
          <w:rFonts w:ascii="Times New Roman" w:hAnsi="Times New Roman"/>
          <w:b/>
          <w:sz w:val="24"/>
          <w:szCs w:val="24"/>
        </w:rPr>
      </w:pPr>
    </w:p>
    <w:p w:rsidR="00136E51" w:rsidRDefault="00136E51" w:rsidP="00136E51">
      <w:pPr>
        <w:spacing w:after="0" w:line="240" w:lineRule="auto"/>
        <w:jc w:val="center"/>
        <w:rPr>
          <w:rFonts w:ascii="Times New Roman" w:hAnsi="Times New Roman"/>
          <w:b/>
          <w:sz w:val="24"/>
          <w:szCs w:val="24"/>
        </w:rPr>
      </w:pPr>
    </w:p>
    <w:p w:rsidR="00C979D5" w:rsidRDefault="00C979D5" w:rsidP="00C979D5">
      <w:pPr>
        <w:spacing w:after="0" w:line="240" w:lineRule="auto"/>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В обязательную часть Программы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Тематика и содержание праздников соответствует возрастным и психологическим особенностям детей дошкольного возраста.</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Организация праздника и подготовка к нему отвечает интересам детей, учитывает их индивидуальные особенности. Праздники предусматривают активное участие всех детей. Девиз программы: «Праздник - это то, что взрослые делают для детей, а не то, что дети делают для взрослых!»</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Праздники предусматривают совместную деятельность музыкального руководителя и воспитателя. Активное и творческое участие взрослых в празднике - это залог истинного наслаждения, радости и удовлетворения, которое получат дети.</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Основа музыкально</w:t>
      </w:r>
      <w:r w:rsidR="0039184A">
        <w:rPr>
          <w:rFonts w:ascii="Times New Roman" w:hAnsi="Times New Roman"/>
          <w:color w:val="000000" w:themeColor="text1"/>
          <w:sz w:val="24"/>
          <w:szCs w:val="24"/>
        </w:rPr>
        <w:t>й деятельности</w:t>
      </w:r>
      <w:r>
        <w:rPr>
          <w:rFonts w:ascii="Times New Roman" w:hAnsi="Times New Roman"/>
          <w:color w:val="000000" w:themeColor="text1"/>
          <w:sz w:val="24"/>
          <w:szCs w:val="24"/>
        </w:rPr>
        <w:t xml:space="preserve"> - это качественные музыкальные занятия, на которых происходит музыкальное образование, развитие и воспитание детей. Праздники в этом случае принимают различные формы проведения, которые не утомляют детей и взрослых.</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Праздник приобретает педагогическую целесообразность. Работа исключительно над подготовкой праздника по сценарию приводит к прекращению каждодневной работы по музыкальному развитию детей, поэтому несколько сценарных праздников в течение учебного года приводят к нарушению системы работы по музыкально</w:t>
      </w:r>
      <w:r w:rsidR="0039184A">
        <w:rPr>
          <w:rFonts w:ascii="Times New Roman" w:hAnsi="Times New Roman"/>
          <w:color w:val="000000" w:themeColor="text1"/>
          <w:sz w:val="24"/>
          <w:szCs w:val="24"/>
        </w:rPr>
        <w:t xml:space="preserve">й деятельности </w:t>
      </w:r>
      <w:r>
        <w:rPr>
          <w:rFonts w:ascii="Times New Roman" w:hAnsi="Times New Roman"/>
          <w:color w:val="000000" w:themeColor="text1"/>
          <w:sz w:val="24"/>
          <w:szCs w:val="24"/>
        </w:rPr>
        <w:t>детей.</w:t>
      </w:r>
    </w:p>
    <w:p w:rsidR="00C979D5" w:rsidRDefault="00C979D5" w:rsidP="00C979D5">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Содержание культурно - досуговой деятельности:</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Исходя из задач и содержания образовательной программы у старших дошкольников два праздника – «Новый год», «8 Марта». У детей подготовительной группы - три подготовленных праздника: «Новый год», «8 Марта» и «Выпуск в школу», «23 февраля» (в виде спортивных мероприятий). В старшей и подготовительной группах «Осенний» и «Весенний» проводятся в форме досугов, развлечений и тематических занятий во всех группах дошкольного возраста.</w:t>
      </w:r>
    </w:p>
    <w:p w:rsidR="00C979D5" w:rsidRDefault="00C979D5" w:rsidP="00C979D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«Осенний» и «Весенний» проводятся в форме досугов, развлечений и тематических занятий. Присутствие родителей на празднике в раннем возрасте недопустимо в связи с психологическими и возрастными особенностями детей этого возраста. Для ребенка этого возраста большое количество незнакомых людей рядом приводит к стрессу. Замечено, что дети после таких мероприятий заболевают. Педагоги обязаны создавать психологически комфортное состояние детям в детском саду.</w:t>
      </w:r>
    </w:p>
    <w:p w:rsidR="00136E51" w:rsidRDefault="00136E51" w:rsidP="00136E51">
      <w:pPr>
        <w:spacing w:after="0" w:line="240" w:lineRule="auto"/>
        <w:jc w:val="center"/>
        <w:rPr>
          <w:rFonts w:ascii="Times New Roman" w:hAnsi="Times New Roman"/>
          <w:b/>
          <w:sz w:val="24"/>
          <w:szCs w:val="24"/>
        </w:rPr>
      </w:pPr>
    </w:p>
    <w:p w:rsidR="005E61E0" w:rsidRPr="005E61E0" w:rsidRDefault="005E61E0" w:rsidP="005E61E0">
      <w:pPr>
        <w:pStyle w:val="Default"/>
        <w:contextualSpacing/>
        <w:jc w:val="center"/>
      </w:pPr>
      <w:r>
        <w:rPr>
          <w:lang w:val="en-US"/>
        </w:rPr>
        <w:t>IV</w:t>
      </w:r>
      <w:r w:rsidRPr="005E61E0">
        <w:t xml:space="preserve">. </w:t>
      </w:r>
      <w:r w:rsidRPr="005E61E0">
        <w:rPr>
          <w:sz w:val="28"/>
        </w:rPr>
        <w:t>Дополнительный раздел</w:t>
      </w:r>
    </w:p>
    <w:p w:rsidR="00C979D5" w:rsidRPr="005E61E0" w:rsidRDefault="005E61E0" w:rsidP="005E61E0">
      <w:pPr>
        <w:pStyle w:val="Default"/>
        <w:contextualSpacing/>
        <w:jc w:val="center"/>
      </w:pPr>
      <w:r w:rsidRPr="005E61E0">
        <w:t>4.</w:t>
      </w:r>
      <w:r w:rsidRPr="00AD6714">
        <w:t>1</w:t>
      </w:r>
      <w:r>
        <w:t>.</w:t>
      </w:r>
      <w:r w:rsidR="00C979D5" w:rsidRPr="005E61E0">
        <w:t>Дополнительный раздел – краткая презентация программы</w:t>
      </w:r>
    </w:p>
    <w:p w:rsidR="00C979D5" w:rsidRPr="00F70B7D" w:rsidRDefault="00C979D5" w:rsidP="00C979D5">
      <w:pPr>
        <w:spacing w:after="0" w:line="240" w:lineRule="auto"/>
        <w:jc w:val="both"/>
        <w:rPr>
          <w:rFonts w:ascii="Times New Roman" w:hAnsi="Times New Roman"/>
          <w:color w:val="000000" w:themeColor="text1"/>
          <w:sz w:val="28"/>
          <w:szCs w:val="28"/>
        </w:rPr>
      </w:pPr>
      <w:r>
        <w:rPr>
          <w:rFonts w:ascii="Times New Roman" w:hAnsi="Times New Roman"/>
          <w:color w:val="000009"/>
          <w:sz w:val="24"/>
          <w:szCs w:val="24"/>
        </w:rPr>
        <w:t>Образовательная</w:t>
      </w:r>
      <w:r>
        <w:rPr>
          <w:rFonts w:ascii="Times New Roman" w:hAnsi="Times New Roman"/>
          <w:color w:val="000009"/>
          <w:spacing w:val="1"/>
          <w:sz w:val="24"/>
          <w:szCs w:val="24"/>
        </w:rPr>
        <w:t xml:space="preserve"> </w:t>
      </w:r>
      <w:r>
        <w:rPr>
          <w:rFonts w:ascii="Times New Roman" w:hAnsi="Times New Roman"/>
          <w:color w:val="000009"/>
          <w:sz w:val="24"/>
          <w:szCs w:val="24"/>
        </w:rPr>
        <w:t>программа</w:t>
      </w:r>
      <w:r>
        <w:rPr>
          <w:rFonts w:ascii="Times New Roman" w:hAnsi="Times New Roman"/>
          <w:color w:val="000009"/>
          <w:spacing w:val="1"/>
          <w:sz w:val="24"/>
          <w:szCs w:val="24"/>
        </w:rPr>
        <w:t xml:space="preserve"> </w:t>
      </w:r>
      <w:r>
        <w:rPr>
          <w:rFonts w:ascii="Times New Roman" w:hAnsi="Times New Roman"/>
          <w:color w:val="000009"/>
          <w:sz w:val="24"/>
          <w:szCs w:val="24"/>
        </w:rPr>
        <w:t>дошкольного</w:t>
      </w:r>
      <w:r>
        <w:rPr>
          <w:rFonts w:ascii="Times New Roman" w:hAnsi="Times New Roman"/>
          <w:color w:val="000009"/>
          <w:spacing w:val="1"/>
          <w:sz w:val="24"/>
          <w:szCs w:val="24"/>
        </w:rPr>
        <w:t xml:space="preserve"> </w:t>
      </w:r>
      <w:r>
        <w:rPr>
          <w:rFonts w:ascii="Times New Roman" w:hAnsi="Times New Roman"/>
          <w:color w:val="000009"/>
          <w:sz w:val="24"/>
          <w:szCs w:val="24"/>
        </w:rPr>
        <w:t>образования</w:t>
      </w:r>
      <w:r>
        <w:rPr>
          <w:rFonts w:ascii="Times New Roman" w:hAnsi="Times New Roman"/>
          <w:color w:val="000009"/>
          <w:spacing w:val="-67"/>
          <w:sz w:val="24"/>
          <w:szCs w:val="24"/>
        </w:rPr>
        <w:t xml:space="preserve">   </w:t>
      </w:r>
      <w:r>
        <w:rPr>
          <w:rFonts w:ascii="Times New Roman" w:hAnsi="Times New Roman"/>
          <w:color w:val="000009"/>
          <w:sz w:val="24"/>
          <w:szCs w:val="24"/>
        </w:rPr>
        <w:t>Муниципального бюджетного дошкольного образовательного</w:t>
      </w:r>
      <w:r>
        <w:rPr>
          <w:rFonts w:ascii="Times New Roman" w:hAnsi="Times New Roman"/>
          <w:color w:val="000009"/>
          <w:spacing w:val="-67"/>
          <w:sz w:val="24"/>
          <w:szCs w:val="24"/>
        </w:rPr>
        <w:t xml:space="preserve">       </w:t>
      </w:r>
      <w:r>
        <w:rPr>
          <w:rFonts w:ascii="Times New Roman" w:hAnsi="Times New Roman"/>
          <w:color w:val="000009"/>
          <w:sz w:val="24"/>
          <w:szCs w:val="24"/>
        </w:rPr>
        <w:t xml:space="preserve"> учреждения «Детский сад №131» (далее</w:t>
      </w:r>
      <w:r>
        <w:rPr>
          <w:rFonts w:ascii="Times New Roman" w:hAnsi="Times New Roman"/>
          <w:color w:val="000009"/>
          <w:spacing w:val="1"/>
          <w:sz w:val="24"/>
          <w:szCs w:val="24"/>
        </w:rPr>
        <w:t xml:space="preserve"> </w:t>
      </w:r>
      <w:r>
        <w:rPr>
          <w:rFonts w:ascii="Times New Roman" w:hAnsi="Times New Roman"/>
          <w:sz w:val="24"/>
          <w:szCs w:val="24"/>
        </w:rPr>
        <w:t xml:space="preserve">– </w:t>
      </w:r>
      <w:r>
        <w:rPr>
          <w:rFonts w:ascii="Times New Roman" w:hAnsi="Times New Roman"/>
          <w:color w:val="000009"/>
          <w:sz w:val="24"/>
          <w:szCs w:val="24"/>
        </w:rPr>
        <w:t>Программа)</w:t>
      </w:r>
      <w:r>
        <w:rPr>
          <w:rFonts w:ascii="Times New Roman" w:hAnsi="Times New Roman"/>
          <w:color w:val="000009"/>
          <w:spacing w:val="1"/>
          <w:sz w:val="24"/>
          <w:szCs w:val="24"/>
        </w:rPr>
        <w:t xml:space="preserve"> </w:t>
      </w:r>
      <w:r>
        <w:rPr>
          <w:rFonts w:ascii="Times New Roman" w:hAnsi="Times New Roman"/>
          <w:color w:val="000009"/>
          <w:sz w:val="24"/>
          <w:szCs w:val="24"/>
        </w:rPr>
        <w:t>разработана</w:t>
      </w:r>
      <w:r>
        <w:rPr>
          <w:rFonts w:ascii="Times New Roman" w:hAnsi="Times New Roman"/>
          <w:color w:val="000009"/>
          <w:spacing w:val="1"/>
          <w:sz w:val="24"/>
          <w:szCs w:val="24"/>
        </w:rPr>
        <w:t xml:space="preserve"> </w:t>
      </w:r>
      <w:r>
        <w:rPr>
          <w:rFonts w:ascii="Times New Roman" w:hAnsi="Times New Roman"/>
          <w:color w:val="000009"/>
          <w:sz w:val="24"/>
          <w:szCs w:val="24"/>
        </w:rPr>
        <w:t>в</w:t>
      </w:r>
      <w:r>
        <w:rPr>
          <w:rFonts w:ascii="Times New Roman" w:hAnsi="Times New Roman"/>
          <w:color w:val="000009"/>
          <w:spacing w:val="1"/>
          <w:sz w:val="24"/>
          <w:szCs w:val="24"/>
        </w:rPr>
        <w:t xml:space="preserve"> </w:t>
      </w:r>
      <w:r>
        <w:rPr>
          <w:rFonts w:ascii="Times New Roman" w:hAnsi="Times New Roman"/>
          <w:color w:val="000009"/>
          <w:sz w:val="24"/>
          <w:szCs w:val="24"/>
        </w:rPr>
        <w:t>соответствии</w:t>
      </w:r>
      <w:r>
        <w:rPr>
          <w:rFonts w:ascii="Times New Roman" w:hAnsi="Times New Roman"/>
          <w:color w:val="000009"/>
          <w:spacing w:val="1"/>
          <w:sz w:val="24"/>
          <w:szCs w:val="24"/>
        </w:rPr>
        <w:t xml:space="preserve"> </w:t>
      </w:r>
      <w:r>
        <w:rPr>
          <w:rFonts w:ascii="Times New Roman" w:hAnsi="Times New Roman"/>
          <w:color w:val="000009"/>
          <w:sz w:val="24"/>
          <w:szCs w:val="24"/>
        </w:rPr>
        <w:t>с</w:t>
      </w:r>
      <w:r>
        <w:rPr>
          <w:rFonts w:ascii="Times New Roman" w:hAnsi="Times New Roman"/>
          <w:color w:val="000009"/>
          <w:spacing w:val="1"/>
          <w:sz w:val="24"/>
          <w:szCs w:val="24"/>
        </w:rPr>
        <w:t xml:space="preserve"> </w:t>
      </w:r>
      <w:r>
        <w:rPr>
          <w:rFonts w:ascii="Times New Roman" w:hAnsi="Times New Roman"/>
          <w:color w:val="000009"/>
          <w:sz w:val="24"/>
          <w:szCs w:val="24"/>
        </w:rPr>
        <w:t>федеральным</w:t>
      </w:r>
      <w:r>
        <w:rPr>
          <w:rFonts w:ascii="Times New Roman" w:hAnsi="Times New Roman"/>
          <w:color w:val="000009"/>
          <w:spacing w:val="1"/>
          <w:sz w:val="24"/>
          <w:szCs w:val="24"/>
        </w:rPr>
        <w:t xml:space="preserve"> </w:t>
      </w:r>
      <w:r>
        <w:rPr>
          <w:rFonts w:ascii="Times New Roman" w:hAnsi="Times New Roman"/>
          <w:color w:val="000009"/>
          <w:sz w:val="24"/>
          <w:szCs w:val="24"/>
        </w:rPr>
        <w:t>государственным</w:t>
      </w:r>
      <w:r>
        <w:rPr>
          <w:rFonts w:ascii="Times New Roman" w:hAnsi="Times New Roman"/>
          <w:color w:val="000009"/>
          <w:spacing w:val="1"/>
          <w:sz w:val="24"/>
          <w:szCs w:val="24"/>
        </w:rPr>
        <w:t xml:space="preserve"> </w:t>
      </w:r>
      <w:r>
        <w:rPr>
          <w:rFonts w:ascii="Times New Roman" w:hAnsi="Times New Roman"/>
          <w:color w:val="000009"/>
          <w:sz w:val="24"/>
          <w:szCs w:val="24"/>
        </w:rPr>
        <w:t>образовательным</w:t>
      </w:r>
      <w:r>
        <w:rPr>
          <w:rFonts w:ascii="Times New Roman" w:hAnsi="Times New Roman"/>
          <w:color w:val="000009"/>
          <w:spacing w:val="1"/>
          <w:sz w:val="24"/>
          <w:szCs w:val="24"/>
        </w:rPr>
        <w:t xml:space="preserve"> </w:t>
      </w:r>
      <w:r>
        <w:rPr>
          <w:rFonts w:ascii="Times New Roman" w:hAnsi="Times New Roman"/>
          <w:color w:val="000009"/>
          <w:sz w:val="24"/>
          <w:szCs w:val="24"/>
        </w:rPr>
        <w:t>стандартом</w:t>
      </w:r>
      <w:r>
        <w:rPr>
          <w:rFonts w:ascii="Times New Roman" w:hAnsi="Times New Roman"/>
          <w:color w:val="000009"/>
          <w:spacing w:val="1"/>
          <w:sz w:val="24"/>
          <w:szCs w:val="24"/>
        </w:rPr>
        <w:t xml:space="preserve"> </w:t>
      </w:r>
      <w:r>
        <w:rPr>
          <w:rFonts w:ascii="Times New Roman" w:hAnsi="Times New Roman"/>
          <w:color w:val="000009"/>
          <w:sz w:val="24"/>
          <w:szCs w:val="24"/>
        </w:rPr>
        <w:t>дошкольного</w:t>
      </w:r>
      <w:r>
        <w:rPr>
          <w:rFonts w:ascii="Times New Roman" w:hAnsi="Times New Roman"/>
          <w:color w:val="000009"/>
          <w:spacing w:val="1"/>
          <w:sz w:val="24"/>
          <w:szCs w:val="24"/>
        </w:rPr>
        <w:t xml:space="preserve"> </w:t>
      </w:r>
      <w:r>
        <w:rPr>
          <w:rFonts w:ascii="Times New Roman" w:hAnsi="Times New Roman"/>
          <w:color w:val="000009"/>
          <w:sz w:val="24"/>
          <w:szCs w:val="24"/>
        </w:rPr>
        <w:t>образования</w:t>
      </w:r>
      <w:r>
        <w:rPr>
          <w:rFonts w:ascii="Times New Roman" w:hAnsi="Times New Roman"/>
          <w:color w:val="000009"/>
          <w:spacing w:val="1"/>
          <w:sz w:val="24"/>
          <w:szCs w:val="24"/>
        </w:rPr>
        <w:t xml:space="preserve"> </w:t>
      </w:r>
      <w:r>
        <w:rPr>
          <w:rFonts w:ascii="Times New Roman" w:hAnsi="Times New Roman"/>
          <w:sz w:val="24"/>
          <w:szCs w:val="24"/>
        </w:rPr>
        <w:t xml:space="preserve">(утвержден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от 8 ноября 2022 г. № 955, зарегистрировано в Минюсте России 6 февраля 2023 г., регистрационный № 72264)</w:t>
      </w:r>
      <w:r>
        <w:rPr>
          <w:rFonts w:ascii="Times New Roman" w:hAnsi="Times New Roman"/>
          <w:color w:val="000009"/>
          <w:sz w:val="24"/>
          <w:szCs w:val="24"/>
        </w:rPr>
        <w:t xml:space="preserve"> (далее –</w:t>
      </w:r>
      <w:r>
        <w:rPr>
          <w:rFonts w:ascii="Times New Roman" w:hAnsi="Times New Roman"/>
          <w:color w:val="000009"/>
          <w:spacing w:val="1"/>
          <w:sz w:val="24"/>
          <w:szCs w:val="24"/>
        </w:rPr>
        <w:t xml:space="preserve"> </w:t>
      </w:r>
      <w:r>
        <w:rPr>
          <w:rFonts w:ascii="Times New Roman" w:hAnsi="Times New Roman"/>
          <w:color w:val="000009"/>
          <w:sz w:val="24"/>
          <w:szCs w:val="24"/>
        </w:rPr>
        <w:t>ФГОС</w:t>
      </w:r>
      <w:r>
        <w:rPr>
          <w:rFonts w:ascii="Times New Roman" w:hAnsi="Times New Roman"/>
          <w:color w:val="000009"/>
          <w:spacing w:val="1"/>
          <w:sz w:val="24"/>
          <w:szCs w:val="24"/>
        </w:rPr>
        <w:t xml:space="preserve"> </w:t>
      </w:r>
      <w:r>
        <w:rPr>
          <w:rFonts w:ascii="Times New Roman" w:hAnsi="Times New Roman"/>
          <w:color w:val="000009"/>
          <w:sz w:val="24"/>
          <w:szCs w:val="24"/>
        </w:rPr>
        <w:t>ДО)</w:t>
      </w:r>
      <w:r>
        <w:rPr>
          <w:rFonts w:ascii="Times New Roman" w:hAnsi="Times New Roman"/>
          <w:color w:val="000009"/>
          <w:spacing w:val="1"/>
          <w:sz w:val="24"/>
          <w:szCs w:val="24"/>
        </w:rPr>
        <w:t xml:space="preserve"> </w:t>
      </w:r>
      <w:r>
        <w:rPr>
          <w:rFonts w:ascii="Times New Roman" w:hAnsi="Times New Roman"/>
          <w:color w:val="000009"/>
          <w:sz w:val="24"/>
          <w:szCs w:val="24"/>
        </w:rPr>
        <w:t>и</w:t>
      </w:r>
      <w:r>
        <w:rPr>
          <w:rFonts w:ascii="Times New Roman" w:hAnsi="Times New Roman"/>
          <w:color w:val="000009"/>
          <w:spacing w:val="1"/>
          <w:sz w:val="24"/>
          <w:szCs w:val="24"/>
        </w:rPr>
        <w:t xml:space="preserve"> </w:t>
      </w:r>
      <w:r>
        <w:rPr>
          <w:rFonts w:ascii="Times New Roman" w:hAnsi="Times New Roman"/>
          <w:color w:val="000009"/>
          <w:sz w:val="24"/>
          <w:szCs w:val="24"/>
        </w:rPr>
        <w:t>федеральной образовательной программой дошкольного образования (</w:t>
      </w:r>
      <w:r>
        <w:rPr>
          <w:rFonts w:ascii="Times New Roman" w:hAnsi="Times New Roman"/>
          <w:sz w:val="24"/>
          <w:szCs w:val="24"/>
        </w:rPr>
        <w:t xml:space="preserve">утверждена приказом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от 25 ноября 2022 г. № 1028, зарегистрировано в Минюсте России 28 декабря 2022 г., регистрационный № 71847</w:t>
      </w:r>
      <w:r>
        <w:rPr>
          <w:rFonts w:ascii="Times New Roman" w:hAnsi="Times New Roman"/>
          <w:color w:val="000009"/>
          <w:sz w:val="24"/>
          <w:szCs w:val="24"/>
        </w:rPr>
        <w:t>) (далее – ФОП ДО).Ссылка на ФОП ДО:</w:t>
      </w:r>
      <w:r w:rsidRPr="00F70B7D">
        <w:t xml:space="preserve"> </w:t>
      </w:r>
      <w:hyperlink r:id="rId10" w:history="1">
        <w:r w:rsidRPr="009239DB">
          <w:rPr>
            <w:rStyle w:val="af6"/>
            <w:sz w:val="28"/>
            <w:szCs w:val="28"/>
          </w:rPr>
          <w:t>http://publication.pravo.gov.ru/Document/View/0001202212280044</w:t>
        </w:r>
      </w:hyperlink>
    </w:p>
    <w:p w:rsidR="00C979D5" w:rsidRPr="00C979D5" w:rsidRDefault="00C979D5" w:rsidP="00C979D5">
      <w:pPr>
        <w:pStyle w:val="a0"/>
        <w:ind w:right="214" w:firstLine="705"/>
        <w:contextualSpacing/>
        <w:rPr>
          <w:rFonts w:ascii="Times New Roman" w:hAnsi="Times New Roman"/>
          <w:color w:val="000009"/>
          <w:sz w:val="24"/>
        </w:rPr>
      </w:pPr>
      <w:r w:rsidRPr="00C979D5">
        <w:rPr>
          <w:rFonts w:ascii="Times New Roman" w:hAnsi="Times New Roman"/>
          <w:color w:val="000009"/>
          <w:sz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979D5" w:rsidRPr="00C979D5" w:rsidRDefault="00C979D5" w:rsidP="00C979D5">
      <w:pPr>
        <w:pStyle w:val="a0"/>
        <w:ind w:right="214" w:firstLine="705"/>
        <w:contextualSpacing/>
        <w:rPr>
          <w:rFonts w:ascii="Times New Roman" w:hAnsi="Times New Roman"/>
          <w:color w:val="000009"/>
          <w:sz w:val="24"/>
        </w:rPr>
      </w:pPr>
      <w:r w:rsidRPr="00C979D5">
        <w:rPr>
          <w:rFonts w:ascii="Times New Roman" w:hAnsi="Times New Roman"/>
          <w:color w:val="000009"/>
          <w:sz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C979D5" w:rsidRDefault="00C979D5" w:rsidP="00C979D5">
      <w:pPr>
        <w:pStyle w:val="af1"/>
        <w:tabs>
          <w:tab w:val="left" w:pos="1630"/>
        </w:tabs>
        <w:spacing w:after="0" w:line="240" w:lineRule="auto"/>
        <w:ind w:left="0" w:right="214" w:firstLine="709"/>
        <w:jc w:val="both"/>
        <w:rPr>
          <w:rFonts w:ascii="Times New Roman" w:hAnsi="Times New Roman"/>
          <w:sz w:val="24"/>
          <w:szCs w:val="24"/>
        </w:rPr>
      </w:pPr>
      <w:r>
        <w:rPr>
          <w:rFonts w:ascii="Times New Roman" w:hAnsi="Times New Roman"/>
          <w:color w:val="000009"/>
          <w:sz w:val="24"/>
          <w:szCs w:val="24"/>
        </w:rPr>
        <w:t xml:space="preserve">Обязательная часть Программы соответствует ФОП ДО и обеспечивает: </w:t>
      </w:r>
    </w:p>
    <w:p w:rsidR="00C979D5" w:rsidRDefault="00C979D5" w:rsidP="00C979D5">
      <w:pPr>
        <w:pStyle w:val="af1"/>
        <w:widowControl w:val="0"/>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воспитание и развитие ребенка дошкольного возраста как гражданина Российской</w:t>
      </w:r>
      <w:r>
        <w:rPr>
          <w:rFonts w:ascii="Times New Roman" w:hAnsi="Times New Roman"/>
          <w:spacing w:val="1"/>
          <w:sz w:val="24"/>
          <w:szCs w:val="24"/>
        </w:rPr>
        <w:t xml:space="preserve"> </w:t>
      </w:r>
      <w:r>
        <w:rPr>
          <w:rFonts w:ascii="Times New Roman" w:hAnsi="Times New Roman"/>
          <w:sz w:val="24"/>
          <w:szCs w:val="24"/>
        </w:rPr>
        <w:t>Федерации, формирование основ его гражданской и культурной идентичности на доступном его</w:t>
      </w:r>
      <w:r>
        <w:rPr>
          <w:rFonts w:ascii="Times New Roman" w:hAnsi="Times New Roman"/>
          <w:spacing w:val="1"/>
          <w:sz w:val="24"/>
          <w:szCs w:val="24"/>
        </w:rPr>
        <w:t xml:space="preserve"> </w:t>
      </w:r>
      <w:r>
        <w:rPr>
          <w:rFonts w:ascii="Times New Roman" w:hAnsi="Times New Roman"/>
          <w:sz w:val="24"/>
          <w:szCs w:val="24"/>
        </w:rPr>
        <w:t>возрасту</w:t>
      </w:r>
      <w:r>
        <w:rPr>
          <w:rFonts w:ascii="Times New Roman" w:hAnsi="Times New Roman"/>
          <w:spacing w:val="-4"/>
          <w:sz w:val="24"/>
          <w:szCs w:val="24"/>
        </w:rPr>
        <w:t xml:space="preserve"> </w:t>
      </w:r>
      <w:r>
        <w:rPr>
          <w:rFonts w:ascii="Times New Roman" w:hAnsi="Times New Roman"/>
          <w:sz w:val="24"/>
          <w:szCs w:val="24"/>
        </w:rPr>
        <w:t xml:space="preserve">содержании доступными средствами; </w:t>
      </w:r>
    </w:p>
    <w:p w:rsidR="00C979D5" w:rsidRDefault="00C979D5" w:rsidP="00C979D5">
      <w:pPr>
        <w:pStyle w:val="af1"/>
        <w:widowControl w:val="0"/>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создание</w:t>
      </w:r>
      <w:r>
        <w:rPr>
          <w:rFonts w:ascii="Times New Roman" w:hAnsi="Times New Roman"/>
          <w:spacing w:val="1"/>
          <w:sz w:val="24"/>
          <w:szCs w:val="24"/>
        </w:rPr>
        <w:t xml:space="preserve"> </w:t>
      </w:r>
      <w:r>
        <w:rPr>
          <w:rFonts w:ascii="Times New Roman" w:hAnsi="Times New Roman"/>
          <w:sz w:val="24"/>
          <w:szCs w:val="24"/>
        </w:rPr>
        <w:t>единого</w:t>
      </w:r>
      <w:r>
        <w:rPr>
          <w:rFonts w:ascii="Times New Roman" w:hAnsi="Times New Roman"/>
          <w:spacing w:val="1"/>
          <w:sz w:val="24"/>
          <w:szCs w:val="24"/>
        </w:rPr>
        <w:t xml:space="preserve"> </w:t>
      </w:r>
      <w:r>
        <w:rPr>
          <w:rFonts w:ascii="Times New Roman" w:hAnsi="Times New Roman"/>
          <w:sz w:val="24"/>
          <w:szCs w:val="24"/>
        </w:rPr>
        <w:t>ядра</w:t>
      </w:r>
      <w:r>
        <w:rPr>
          <w:rFonts w:ascii="Times New Roman" w:hAnsi="Times New Roman"/>
          <w:spacing w:val="1"/>
          <w:sz w:val="24"/>
          <w:szCs w:val="24"/>
        </w:rPr>
        <w:t xml:space="preserve"> </w:t>
      </w:r>
      <w:r>
        <w:rPr>
          <w:rFonts w:ascii="Times New Roman" w:hAnsi="Times New Roman"/>
          <w:sz w:val="24"/>
          <w:szCs w:val="24"/>
        </w:rPr>
        <w:t>содержания</w:t>
      </w:r>
      <w:r>
        <w:rPr>
          <w:rFonts w:ascii="Times New Roman" w:hAnsi="Times New Roman"/>
          <w:spacing w:val="1"/>
          <w:sz w:val="24"/>
          <w:szCs w:val="24"/>
        </w:rPr>
        <w:t xml:space="preserve"> </w:t>
      </w:r>
      <w:r>
        <w:rPr>
          <w:rFonts w:ascii="Times New Roman" w:hAnsi="Times New Roman"/>
          <w:sz w:val="24"/>
          <w:szCs w:val="24"/>
        </w:rPr>
        <w:t>дошкольного</w:t>
      </w:r>
      <w:r>
        <w:rPr>
          <w:rFonts w:ascii="Times New Roman" w:hAnsi="Times New Roman"/>
          <w:spacing w:val="1"/>
          <w:sz w:val="24"/>
          <w:szCs w:val="24"/>
        </w:rPr>
        <w:t xml:space="preserve"> </w:t>
      </w:r>
      <w:r>
        <w:rPr>
          <w:rFonts w:ascii="Times New Roman" w:hAnsi="Times New Roman"/>
          <w:sz w:val="24"/>
          <w:szCs w:val="24"/>
        </w:rPr>
        <w:t>образования</w:t>
      </w:r>
      <w:r>
        <w:rPr>
          <w:rFonts w:ascii="Times New Roman" w:hAnsi="Times New Roman"/>
          <w:spacing w:val="1"/>
          <w:sz w:val="24"/>
          <w:szCs w:val="24"/>
        </w:rPr>
        <w:t xml:space="preserve"> </w:t>
      </w:r>
      <w:r>
        <w:rPr>
          <w:rFonts w:ascii="Times New Roman" w:hAnsi="Times New Roman"/>
          <w:sz w:val="24"/>
          <w:szCs w:val="24"/>
        </w:rPr>
        <w:t>(далее</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57"/>
          <w:sz w:val="24"/>
          <w:szCs w:val="24"/>
        </w:rPr>
        <w:t xml:space="preserve"> </w:t>
      </w:r>
      <w:r>
        <w:rPr>
          <w:rFonts w:ascii="Times New Roman" w:hAnsi="Times New Roman"/>
          <w:sz w:val="24"/>
          <w:szCs w:val="24"/>
        </w:rPr>
        <w:t>ориентированного на приобщение детей к духовно-нравственным и социокультурным ценностям</w:t>
      </w:r>
      <w:r>
        <w:rPr>
          <w:rFonts w:ascii="Times New Roman" w:hAnsi="Times New Roman"/>
          <w:spacing w:val="1"/>
          <w:sz w:val="24"/>
          <w:szCs w:val="24"/>
        </w:rPr>
        <w:t xml:space="preserve"> </w:t>
      </w:r>
      <w:r>
        <w:rPr>
          <w:rFonts w:ascii="Times New Roman" w:hAnsi="Times New Roman"/>
          <w:sz w:val="24"/>
          <w:szCs w:val="24"/>
        </w:rPr>
        <w:t>российского народа, воспитание подрастающего поколения как знающего и уважающего историю</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культуру</w:t>
      </w:r>
      <w:r>
        <w:rPr>
          <w:rFonts w:ascii="Times New Roman" w:hAnsi="Times New Roman"/>
          <w:spacing w:val="-3"/>
          <w:sz w:val="24"/>
          <w:szCs w:val="24"/>
        </w:rPr>
        <w:t xml:space="preserve"> </w:t>
      </w:r>
      <w:r>
        <w:rPr>
          <w:rFonts w:ascii="Times New Roman" w:hAnsi="Times New Roman"/>
          <w:sz w:val="24"/>
          <w:szCs w:val="24"/>
        </w:rPr>
        <w:t>своей семьи, большой</w:t>
      </w:r>
      <w:r>
        <w:rPr>
          <w:rFonts w:ascii="Times New Roman" w:hAnsi="Times New Roman"/>
          <w:spacing w:val="-2"/>
          <w:sz w:val="24"/>
          <w:szCs w:val="24"/>
        </w:rPr>
        <w:t xml:space="preserve"> </w:t>
      </w:r>
      <w:r>
        <w:rPr>
          <w:rFonts w:ascii="Times New Roman" w:hAnsi="Times New Roman"/>
          <w:sz w:val="24"/>
          <w:szCs w:val="24"/>
        </w:rPr>
        <w:t>и малой Родины;</w:t>
      </w:r>
    </w:p>
    <w:p w:rsidR="00C979D5" w:rsidRDefault="00C979D5" w:rsidP="00C979D5">
      <w:pPr>
        <w:pStyle w:val="af1"/>
        <w:widowControl w:val="0"/>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создание</w:t>
      </w:r>
      <w:r>
        <w:rPr>
          <w:rFonts w:ascii="Times New Roman" w:hAnsi="Times New Roman"/>
          <w:spacing w:val="1"/>
          <w:sz w:val="24"/>
          <w:szCs w:val="24"/>
        </w:rPr>
        <w:t xml:space="preserve"> </w:t>
      </w:r>
      <w:r>
        <w:rPr>
          <w:rFonts w:ascii="Times New Roman" w:hAnsi="Times New Roman"/>
          <w:sz w:val="24"/>
          <w:szCs w:val="24"/>
        </w:rPr>
        <w:t>единого</w:t>
      </w:r>
      <w:r>
        <w:rPr>
          <w:rFonts w:ascii="Times New Roman" w:hAnsi="Times New Roman"/>
          <w:spacing w:val="1"/>
          <w:sz w:val="24"/>
          <w:szCs w:val="24"/>
        </w:rPr>
        <w:t xml:space="preserve"> </w:t>
      </w:r>
      <w:r>
        <w:rPr>
          <w:rFonts w:ascii="Times New Roman" w:hAnsi="Times New Roman"/>
          <w:sz w:val="24"/>
          <w:szCs w:val="24"/>
        </w:rPr>
        <w:t>федерального</w:t>
      </w:r>
      <w:r>
        <w:rPr>
          <w:rFonts w:ascii="Times New Roman" w:hAnsi="Times New Roman"/>
          <w:spacing w:val="1"/>
          <w:sz w:val="24"/>
          <w:szCs w:val="24"/>
        </w:rPr>
        <w:t xml:space="preserve"> </w:t>
      </w:r>
      <w:r>
        <w:rPr>
          <w:rFonts w:ascii="Times New Roman" w:hAnsi="Times New Roman"/>
          <w:sz w:val="24"/>
          <w:szCs w:val="24"/>
        </w:rPr>
        <w:t>образовательного</w:t>
      </w:r>
      <w:r>
        <w:rPr>
          <w:rFonts w:ascii="Times New Roman" w:hAnsi="Times New Roman"/>
          <w:spacing w:val="1"/>
          <w:sz w:val="24"/>
          <w:szCs w:val="24"/>
        </w:rPr>
        <w:t xml:space="preserve"> </w:t>
      </w:r>
      <w:r>
        <w:rPr>
          <w:rFonts w:ascii="Times New Roman" w:hAnsi="Times New Roman"/>
          <w:sz w:val="24"/>
          <w:szCs w:val="24"/>
        </w:rPr>
        <w:t>пространства</w:t>
      </w:r>
      <w:r>
        <w:rPr>
          <w:rFonts w:ascii="Times New Roman" w:hAnsi="Times New Roman"/>
          <w:spacing w:val="1"/>
          <w:sz w:val="24"/>
          <w:szCs w:val="24"/>
        </w:rPr>
        <w:t xml:space="preserve"> </w:t>
      </w:r>
      <w:r>
        <w:rPr>
          <w:rFonts w:ascii="Times New Roman" w:hAnsi="Times New Roman"/>
          <w:sz w:val="24"/>
          <w:szCs w:val="24"/>
        </w:rPr>
        <w:t>воспитания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57"/>
          <w:sz w:val="24"/>
          <w:szCs w:val="24"/>
        </w:rPr>
        <w:t xml:space="preserve"> </w:t>
      </w:r>
      <w:r>
        <w:rPr>
          <w:rFonts w:ascii="Times New Roman" w:hAnsi="Times New Roman"/>
          <w:sz w:val="24"/>
          <w:szCs w:val="24"/>
        </w:rPr>
        <w:t>обучения детей от рождения до поступления в начальную школу, обеспечивающего ребенку и его</w:t>
      </w:r>
      <w:r>
        <w:rPr>
          <w:rFonts w:ascii="Times New Roman" w:hAnsi="Times New Roman"/>
          <w:spacing w:val="1"/>
          <w:sz w:val="24"/>
          <w:szCs w:val="24"/>
        </w:rPr>
        <w:t xml:space="preserve"> </w:t>
      </w:r>
      <w:r>
        <w:rPr>
          <w:rFonts w:ascii="Times New Roman" w:hAnsi="Times New Roman"/>
          <w:sz w:val="24"/>
          <w:szCs w:val="24"/>
        </w:rPr>
        <w:t>родителям (законным представителям), равные, качественные условия ДО, вне зависимости от</w:t>
      </w:r>
      <w:r>
        <w:rPr>
          <w:rFonts w:ascii="Times New Roman" w:hAnsi="Times New Roman"/>
          <w:spacing w:val="1"/>
          <w:sz w:val="24"/>
          <w:szCs w:val="24"/>
        </w:rPr>
        <w:t xml:space="preserve"> </w:t>
      </w:r>
      <w:r>
        <w:rPr>
          <w:rFonts w:ascii="Times New Roman" w:hAnsi="Times New Roman"/>
          <w:sz w:val="24"/>
          <w:szCs w:val="24"/>
        </w:rPr>
        <w:t>места</w:t>
      </w:r>
      <w:r>
        <w:rPr>
          <w:rFonts w:ascii="Times New Roman" w:hAnsi="Times New Roman"/>
          <w:spacing w:val="-1"/>
          <w:sz w:val="24"/>
          <w:szCs w:val="24"/>
        </w:rPr>
        <w:t xml:space="preserve"> </w:t>
      </w:r>
      <w:r>
        <w:rPr>
          <w:rFonts w:ascii="Times New Roman" w:hAnsi="Times New Roman"/>
          <w:sz w:val="24"/>
          <w:szCs w:val="24"/>
        </w:rPr>
        <w:t>и региона</w:t>
      </w:r>
      <w:r>
        <w:rPr>
          <w:rFonts w:ascii="Times New Roman" w:hAnsi="Times New Roman"/>
          <w:spacing w:val="-1"/>
          <w:sz w:val="24"/>
          <w:szCs w:val="24"/>
        </w:rPr>
        <w:t xml:space="preserve"> </w:t>
      </w:r>
      <w:r>
        <w:rPr>
          <w:rFonts w:ascii="Times New Roman" w:hAnsi="Times New Roman"/>
          <w:sz w:val="24"/>
          <w:szCs w:val="24"/>
        </w:rPr>
        <w:t>проживания.</w:t>
      </w:r>
    </w:p>
    <w:p w:rsidR="00781D5E" w:rsidRPr="00781D5E" w:rsidRDefault="00781D5E" w:rsidP="00781D5E">
      <w:pPr>
        <w:suppressAutoHyphens w:val="0"/>
        <w:spacing w:after="0" w:line="240" w:lineRule="auto"/>
        <w:rPr>
          <w:rFonts w:asciiTheme="minorHAnsi" w:eastAsiaTheme="minorHAnsi" w:hAnsiTheme="minorHAnsi" w:cstheme="minorBidi"/>
          <w:lang w:eastAsia="en-US"/>
        </w:rPr>
      </w:pPr>
    </w:p>
    <w:p w:rsidR="00781D5E" w:rsidRPr="00781D5E" w:rsidRDefault="00781D5E" w:rsidP="00781D5E">
      <w:pPr>
        <w:suppressAutoHyphens w:val="0"/>
        <w:spacing w:after="0" w:line="240" w:lineRule="auto"/>
        <w:jc w:val="right"/>
        <w:rPr>
          <w:rFonts w:ascii="Times New Roman" w:eastAsiaTheme="minorHAnsi" w:hAnsi="Times New Roman"/>
          <w:sz w:val="24"/>
          <w:szCs w:val="24"/>
          <w:lang w:eastAsia="en-US"/>
        </w:rPr>
      </w:pPr>
    </w:p>
    <w:p w:rsidR="00136E51" w:rsidRDefault="00136E51"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336ED3" w:rsidRDefault="00336ED3" w:rsidP="00781D5E">
      <w:pPr>
        <w:tabs>
          <w:tab w:val="left" w:pos="960"/>
        </w:tabs>
        <w:spacing w:after="0" w:line="240" w:lineRule="auto"/>
        <w:rPr>
          <w:rFonts w:ascii="Times New Roman" w:hAnsi="Times New Roman"/>
          <w:b/>
          <w:sz w:val="24"/>
          <w:szCs w:val="24"/>
        </w:rPr>
      </w:pPr>
    </w:p>
    <w:p w:rsidR="00136E51" w:rsidRDefault="00136E51" w:rsidP="00136E51">
      <w:pPr>
        <w:spacing w:after="0" w:line="240" w:lineRule="auto"/>
        <w:jc w:val="center"/>
        <w:rPr>
          <w:rFonts w:ascii="Times New Roman" w:hAnsi="Times New Roman"/>
          <w:b/>
          <w:sz w:val="24"/>
          <w:szCs w:val="24"/>
        </w:rPr>
      </w:pPr>
    </w:p>
    <w:p w:rsidR="00C979D5" w:rsidRDefault="00C979D5" w:rsidP="00955DD6">
      <w:pPr>
        <w:spacing w:after="0" w:line="240" w:lineRule="auto"/>
        <w:rPr>
          <w:rFonts w:ascii="Times New Roman" w:hAnsi="Times New Roman"/>
          <w:b/>
          <w:sz w:val="24"/>
          <w:szCs w:val="24"/>
        </w:rPr>
      </w:pPr>
    </w:p>
    <w:p w:rsidR="001536F9" w:rsidRDefault="001536F9" w:rsidP="009F74D0">
      <w:pPr>
        <w:spacing w:after="0" w:line="22" w:lineRule="atLeast"/>
        <w:jc w:val="center"/>
        <w:rPr>
          <w:rFonts w:ascii="Times New Roman" w:eastAsia="Times New Roman" w:hAnsi="Times New Roman"/>
          <w:b/>
          <w:sz w:val="24"/>
          <w:szCs w:val="28"/>
          <w:lang w:eastAsia="ru-RU"/>
        </w:rPr>
      </w:pPr>
    </w:p>
    <w:p w:rsidR="001536F9" w:rsidRDefault="001536F9" w:rsidP="009F74D0">
      <w:pPr>
        <w:spacing w:after="0" w:line="22" w:lineRule="atLeast"/>
        <w:jc w:val="center"/>
        <w:rPr>
          <w:rFonts w:ascii="Times New Roman" w:eastAsia="Times New Roman" w:hAnsi="Times New Roman"/>
          <w:b/>
          <w:sz w:val="24"/>
          <w:szCs w:val="28"/>
          <w:lang w:eastAsia="ru-RU"/>
        </w:rPr>
      </w:pPr>
    </w:p>
    <w:p w:rsidR="001536F9" w:rsidRPr="007F306C" w:rsidRDefault="001536F9" w:rsidP="009F74D0">
      <w:pPr>
        <w:spacing w:after="0" w:line="22" w:lineRule="atLeast"/>
        <w:jc w:val="center"/>
        <w:rPr>
          <w:rFonts w:ascii="Times New Roman" w:eastAsia="Times New Roman" w:hAnsi="Times New Roman"/>
          <w:b/>
          <w:sz w:val="24"/>
          <w:szCs w:val="28"/>
          <w:lang w:eastAsia="ru-RU"/>
        </w:rPr>
      </w:pPr>
    </w:p>
    <w:p w:rsidR="000919FE" w:rsidRDefault="000919FE" w:rsidP="00D64BB0">
      <w:pPr>
        <w:spacing w:line="240" w:lineRule="auto"/>
        <w:jc w:val="center"/>
        <w:rPr>
          <w:rFonts w:ascii="Times New Roman" w:hAnsi="Times New Roman"/>
          <w:b/>
          <w:sz w:val="24"/>
          <w:szCs w:val="24"/>
        </w:rPr>
      </w:pPr>
    </w:p>
    <w:p w:rsidR="000919FE" w:rsidRDefault="000919FE" w:rsidP="00D64BB0">
      <w:pPr>
        <w:spacing w:line="240" w:lineRule="auto"/>
        <w:jc w:val="center"/>
        <w:rPr>
          <w:rFonts w:ascii="Times New Roman" w:hAnsi="Times New Roman"/>
          <w:b/>
          <w:sz w:val="24"/>
          <w:szCs w:val="24"/>
        </w:rPr>
      </w:pPr>
    </w:p>
    <w:p w:rsidR="00184809" w:rsidRDefault="00184809" w:rsidP="00CF5922">
      <w:pPr>
        <w:spacing w:after="0" w:line="240" w:lineRule="auto"/>
        <w:rPr>
          <w:rFonts w:ascii="Times New Roman" w:eastAsia="Times New Roman" w:hAnsi="Times New Roman"/>
          <w:b/>
          <w:sz w:val="24"/>
          <w:szCs w:val="24"/>
          <w:lang w:eastAsia="ru-RU"/>
        </w:rPr>
      </w:pPr>
    </w:p>
    <w:sectPr w:rsidR="00184809" w:rsidSect="007F306C">
      <w:pgSz w:w="16838" w:h="11906" w:orient="landscape"/>
      <w:pgMar w:top="720" w:right="720" w:bottom="720" w:left="720" w:header="720" w:footer="72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8BE" w:rsidRDefault="009138BE" w:rsidP="004B655A">
      <w:pPr>
        <w:spacing w:after="0" w:line="240" w:lineRule="auto"/>
      </w:pPr>
      <w:r>
        <w:separator/>
      </w:r>
    </w:p>
  </w:endnote>
  <w:endnote w:type="continuationSeparator" w:id="0">
    <w:p w:rsidR="009138BE" w:rsidRDefault="009138BE" w:rsidP="004B65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nion Pro">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874297"/>
      <w:docPartObj>
        <w:docPartGallery w:val="Page Numbers (Bottom of Page)"/>
        <w:docPartUnique/>
      </w:docPartObj>
    </w:sdtPr>
    <w:sdtContent>
      <w:p w:rsidR="005D50DC" w:rsidRDefault="00AB6A0B">
        <w:pPr>
          <w:pStyle w:val="ad"/>
          <w:jc w:val="right"/>
        </w:pPr>
        <w:r>
          <w:fldChar w:fldCharType="begin"/>
        </w:r>
        <w:r w:rsidR="005D50DC">
          <w:instrText>PAGE   \* MERGEFORMAT</w:instrText>
        </w:r>
        <w:r>
          <w:fldChar w:fldCharType="separate"/>
        </w:r>
        <w:r w:rsidR="00977CFA">
          <w:rPr>
            <w:noProof/>
          </w:rPr>
          <w:t>66</w:t>
        </w:r>
        <w:r>
          <w:fldChar w:fldCharType="end"/>
        </w:r>
      </w:p>
    </w:sdtContent>
  </w:sdt>
  <w:p w:rsidR="005D50DC" w:rsidRDefault="005D50D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8BE" w:rsidRDefault="009138BE" w:rsidP="004B655A">
      <w:pPr>
        <w:spacing w:after="0" w:line="240" w:lineRule="auto"/>
      </w:pPr>
      <w:r>
        <w:separator/>
      </w:r>
    </w:p>
  </w:footnote>
  <w:footnote w:type="continuationSeparator" w:id="0">
    <w:p w:rsidR="009138BE" w:rsidRDefault="009138BE" w:rsidP="004B65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9498"/>
        </w:tabs>
        <w:ind w:left="9498" w:firstLine="0"/>
      </w:pPr>
      <w:rPr>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9498"/>
        </w:tabs>
        <w:ind w:left="9498" w:firstLine="0"/>
      </w:pPr>
    </w:lvl>
    <w:lvl w:ilvl="2">
      <w:start w:val="1"/>
      <w:numFmt w:val="decimal"/>
      <w:lvlText w:val="%3."/>
      <w:lvlJc w:val="left"/>
      <w:pPr>
        <w:tabs>
          <w:tab w:val="num" w:pos="9498"/>
        </w:tabs>
        <w:ind w:left="9498" w:firstLine="0"/>
      </w:pPr>
    </w:lvl>
    <w:lvl w:ilvl="3">
      <w:start w:val="1"/>
      <w:numFmt w:val="decimal"/>
      <w:lvlText w:val="%4."/>
      <w:lvlJc w:val="left"/>
      <w:pPr>
        <w:tabs>
          <w:tab w:val="num" w:pos="9498"/>
        </w:tabs>
        <w:ind w:left="9498" w:firstLine="0"/>
      </w:pPr>
    </w:lvl>
    <w:lvl w:ilvl="4">
      <w:start w:val="1"/>
      <w:numFmt w:val="decimal"/>
      <w:lvlText w:val="%5."/>
      <w:lvlJc w:val="left"/>
      <w:pPr>
        <w:tabs>
          <w:tab w:val="num" w:pos="9498"/>
        </w:tabs>
        <w:ind w:left="9498" w:firstLine="0"/>
      </w:pPr>
    </w:lvl>
    <w:lvl w:ilvl="5">
      <w:start w:val="1"/>
      <w:numFmt w:val="decimal"/>
      <w:lvlText w:val="%6."/>
      <w:lvlJc w:val="left"/>
      <w:pPr>
        <w:tabs>
          <w:tab w:val="num" w:pos="9498"/>
        </w:tabs>
        <w:ind w:left="9498" w:firstLine="0"/>
      </w:pPr>
    </w:lvl>
    <w:lvl w:ilvl="6">
      <w:start w:val="1"/>
      <w:numFmt w:val="decimal"/>
      <w:lvlText w:val="%7."/>
      <w:lvlJc w:val="left"/>
      <w:pPr>
        <w:tabs>
          <w:tab w:val="num" w:pos="9498"/>
        </w:tabs>
        <w:ind w:left="9498" w:firstLine="0"/>
      </w:pPr>
    </w:lvl>
    <w:lvl w:ilvl="7">
      <w:start w:val="1"/>
      <w:numFmt w:val="decimal"/>
      <w:lvlText w:val="%8."/>
      <w:lvlJc w:val="left"/>
      <w:pPr>
        <w:tabs>
          <w:tab w:val="num" w:pos="9498"/>
        </w:tabs>
        <w:ind w:left="9498" w:firstLine="0"/>
      </w:pPr>
    </w:lvl>
    <w:lvl w:ilvl="8">
      <w:start w:val="1"/>
      <w:numFmt w:val="decimal"/>
      <w:lvlText w:val="%9."/>
      <w:lvlJc w:val="left"/>
      <w:pPr>
        <w:tabs>
          <w:tab w:val="num" w:pos="9498"/>
        </w:tabs>
        <w:ind w:left="9498" w:firstLine="0"/>
      </w:pPr>
    </w:lvl>
  </w:abstractNum>
  <w:abstractNum w:abstractNumId="1">
    <w:nsid w:val="00000003"/>
    <w:multiLevelType w:val="multilevel"/>
    <w:tmpl w:val="00000003"/>
    <w:name w:val="WW8Num3"/>
    <w:lvl w:ilvl="0">
      <w:start w:val="1"/>
      <w:numFmt w:val="decimal"/>
      <w:lvlText w:val="%1."/>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1">
      <w:start w:val="1"/>
      <w:numFmt w:val="decimal"/>
      <w:lvlText w:val="%2."/>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2">
      <w:start w:val="1"/>
      <w:numFmt w:val="decimal"/>
      <w:lvlText w:val="%3."/>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3">
      <w:start w:val="1"/>
      <w:numFmt w:val="decimal"/>
      <w:lvlText w:val="%4."/>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4">
      <w:start w:val="1"/>
      <w:numFmt w:val="decimal"/>
      <w:lvlText w:val="%5."/>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5">
      <w:start w:val="1"/>
      <w:numFmt w:val="decimal"/>
      <w:lvlText w:val="%6."/>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6">
      <w:start w:val="1"/>
      <w:numFmt w:val="decimal"/>
      <w:lvlText w:val="%7."/>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7">
      <w:start w:val="1"/>
      <w:numFmt w:val="decimal"/>
      <w:lvlText w:val="%8."/>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lvl w:ilvl="8">
      <w:start w:val="1"/>
      <w:numFmt w:val="decimal"/>
      <w:lvlText w:val="%9."/>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lvl>
  </w:abstractNum>
  <w:abstractNum w:abstractNumId="2">
    <w:nsid w:val="00000004"/>
    <w:multiLevelType w:val="multilevel"/>
    <w:tmpl w:val="00000004"/>
    <w:name w:val="WW8Num4"/>
    <w:lvl w:ilvl="0">
      <w:start w:val="1"/>
      <w:numFmt w:val="decimal"/>
      <w:lvlText w:val="%1."/>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2."/>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3."/>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4."/>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6."/>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7."/>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8."/>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
      <w:lvlJc w:val="left"/>
      <w:pPr>
        <w:tabs>
          <w:tab w:val="num" w:pos="0"/>
        </w:tabs>
        <w:ind w:left="0" w:firstLine="0"/>
      </w:pPr>
      <w:rPr>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00000005"/>
    <w:name w:val="WW8Num5"/>
    <w:lvl w:ilvl="0">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bullet"/>
      <w:lvlText w:val="•"/>
      <w:lvlJc w:val="left"/>
      <w:pPr>
        <w:tabs>
          <w:tab w:val="num" w:pos="0"/>
        </w:tabs>
        <w:ind w:left="0" w:firstLine="0"/>
      </w:pPr>
      <w:rPr>
        <w:rFonts w:ascii="Arial" w:hAnsi="Arial"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7"/>
    <w:multiLevelType w:val="singleLevel"/>
    <w:tmpl w:val="00000007"/>
    <w:name w:val="WW8Num7"/>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5">
    <w:nsid w:val="00000008"/>
    <w:multiLevelType w:val="singleLevel"/>
    <w:tmpl w:val="00000008"/>
    <w:name w:val="WW8Num8"/>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7">
    <w:nsid w:val="0000000A"/>
    <w:multiLevelType w:val="singleLevel"/>
    <w:tmpl w:val="0000000A"/>
    <w:name w:val="WW8Num10"/>
    <w:lvl w:ilvl="0">
      <w:start w:val="1"/>
      <w:numFmt w:val="decimal"/>
      <w:lvlText w:val="%1."/>
      <w:lvlJc w:val="left"/>
      <w:pPr>
        <w:tabs>
          <w:tab w:val="num" w:pos="0"/>
        </w:tabs>
        <w:ind w:left="786" w:hanging="360"/>
      </w:pPr>
      <w:rPr>
        <w:b w:val="0"/>
        <w:bCs w:val="0"/>
        <w:i w:val="0"/>
        <w:iCs w:val="0"/>
        <w:caps w:val="0"/>
        <w:smallCaps w:val="0"/>
        <w:strike w:val="0"/>
        <w:dstrike w:val="0"/>
        <w:color w:val="000000"/>
        <w:spacing w:val="0"/>
        <w:w w:val="100"/>
        <w:position w:val="0"/>
        <w:sz w:val="22"/>
        <w:szCs w:val="22"/>
        <w:u w:val="none"/>
        <w:vertAlign w:val="baseline"/>
      </w:rPr>
    </w:lvl>
  </w:abstractNum>
  <w:abstractNum w:abstractNumId="8">
    <w:nsid w:val="0000000B"/>
    <w:multiLevelType w:val="singleLevel"/>
    <w:tmpl w:val="0000000B"/>
    <w:name w:val="WW8Num11"/>
    <w:lvl w:ilvl="0">
      <w:start w:val="1"/>
      <w:numFmt w:val="bullet"/>
      <w:lvlText w:val=""/>
      <w:lvlJc w:val="left"/>
      <w:pPr>
        <w:tabs>
          <w:tab w:val="num" w:pos="0"/>
        </w:tabs>
        <w:ind w:left="720" w:hanging="360"/>
      </w:pPr>
      <w:rPr>
        <w:rFonts w:ascii="Symbol" w:hAnsi="Symbol"/>
        <w:b w:val="0"/>
        <w:bCs w:val="0"/>
        <w:i w:val="0"/>
        <w:iCs w:val="0"/>
        <w:caps w:val="0"/>
        <w:smallCaps w:val="0"/>
        <w:strike w:val="0"/>
        <w:dstrike w:val="0"/>
        <w:color w:val="000000"/>
        <w:spacing w:val="0"/>
        <w:w w:val="100"/>
        <w:position w:val="0"/>
        <w:sz w:val="22"/>
        <w:szCs w:val="22"/>
        <w:u w:val="none"/>
        <w:vertAlign w:val="baseline"/>
      </w:rPr>
    </w:lvl>
  </w:abstractNum>
  <w:abstractNum w:abstractNumId="9">
    <w:nsid w:val="0000000C"/>
    <w:multiLevelType w:val="singleLevel"/>
    <w:tmpl w:val="0000000C"/>
    <w:name w:val="WW8Num12"/>
    <w:lvl w:ilvl="0">
      <w:start w:val="1"/>
      <w:numFmt w:val="decimal"/>
      <w:lvlText w:val="%1."/>
      <w:lvlJc w:val="left"/>
      <w:pPr>
        <w:tabs>
          <w:tab w:val="num" w:pos="0"/>
        </w:tabs>
        <w:ind w:left="786" w:hanging="360"/>
      </w:pPr>
      <w:rPr>
        <w:b w:val="0"/>
        <w:bCs w:val="0"/>
        <w:i w:val="0"/>
        <w:iCs w:val="0"/>
        <w:caps w:val="0"/>
        <w:smallCaps w:val="0"/>
        <w:strike w:val="0"/>
        <w:dstrike w:val="0"/>
        <w:color w:val="000000"/>
        <w:spacing w:val="0"/>
        <w:w w:val="100"/>
        <w:position w:val="0"/>
        <w:sz w:val="22"/>
        <w:szCs w:val="22"/>
        <w:u w:val="none"/>
        <w:vertAlign w:val="baseline"/>
      </w:rPr>
    </w:lvl>
  </w:abstractNum>
  <w:abstractNum w:abstractNumId="10">
    <w:nsid w:val="0000000D"/>
    <w:multiLevelType w:val="singleLevel"/>
    <w:tmpl w:val="0000000D"/>
    <w:name w:val="WW8Num13"/>
    <w:lvl w:ilvl="0">
      <w:numFmt w:val="bullet"/>
      <w:lvlText w:val="•"/>
      <w:lvlJc w:val="left"/>
      <w:pPr>
        <w:tabs>
          <w:tab w:val="num" w:pos="0"/>
        </w:tabs>
        <w:ind w:left="0" w:firstLine="0"/>
      </w:pPr>
      <w:rPr>
        <w:rFonts w:ascii="Arial" w:hAnsi="Arial"/>
        <w:b w:val="0"/>
        <w:bCs w:val="0"/>
        <w:i w:val="0"/>
        <w:iCs w:val="0"/>
        <w:caps w:val="0"/>
        <w:smallCaps w:val="0"/>
        <w:strike w:val="0"/>
        <w:dstrike w:val="0"/>
        <w:color w:val="000000"/>
        <w:spacing w:val="0"/>
        <w:w w:val="100"/>
        <w:position w:val="0"/>
        <w:sz w:val="22"/>
        <w:szCs w:val="22"/>
        <w:u w:val="none"/>
        <w:vertAlign w:val="baseline"/>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rPr>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i w:val="0"/>
        <w:caps w:val="0"/>
        <w:smallCaps w:val="0"/>
        <w:strike w:val="0"/>
        <w:dstrike w:val="0"/>
        <w:color w:val="000000"/>
        <w:spacing w:val="0"/>
        <w:w w:val="100"/>
        <w:position w:val="0"/>
        <w:sz w:val="21"/>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i w:val="0"/>
        <w:caps w:val="0"/>
        <w:smallCaps w:val="0"/>
        <w:strike w:val="0"/>
        <w:dstrike w:val="0"/>
        <w:color w:val="000000"/>
        <w:spacing w:val="0"/>
        <w:w w:val="100"/>
        <w:position w:val="0"/>
        <w:sz w:val="21"/>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i w:val="0"/>
        <w:caps w:val="0"/>
        <w:smallCaps w:val="0"/>
        <w:strike w:val="0"/>
        <w:dstrike w:val="0"/>
        <w:color w:val="000000"/>
        <w:spacing w:val="0"/>
        <w:w w:val="100"/>
        <w:position w:val="0"/>
        <w:sz w:val="21"/>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12"/>
    <w:multiLevelType w:val="multilevel"/>
    <w:tmpl w:val="00000012"/>
    <w:name w:val="WW8Num19"/>
    <w:lvl w:ilvl="0">
      <w:start w:val="1"/>
      <w:numFmt w:val="decimal"/>
      <w:lvlText w:val="%1."/>
      <w:lvlJc w:val="left"/>
      <w:pPr>
        <w:tabs>
          <w:tab w:val="num" w:pos="1920"/>
        </w:tabs>
        <w:ind w:left="1920" w:hanging="360"/>
      </w:pPr>
      <w:rPr>
        <w:rFonts w:ascii="Symbol" w:hAnsi="Symbol" w:cs="Symbol" w:hint="default"/>
      </w:rPr>
    </w:lvl>
    <w:lvl w:ilvl="1">
      <w:start w:val="1"/>
      <w:numFmt w:val="decimal"/>
      <w:lvlText w:val="%2."/>
      <w:lvlJc w:val="left"/>
      <w:pPr>
        <w:tabs>
          <w:tab w:val="num" w:pos="1560"/>
        </w:tabs>
        <w:ind w:left="1560" w:hanging="360"/>
      </w:pPr>
      <w:rPr>
        <w:rFonts w:ascii="Courier New" w:hAnsi="Courier New" w:cs="Courier New" w:hint="default"/>
      </w:rPr>
    </w:lvl>
    <w:lvl w:ilvl="2">
      <w:start w:val="1"/>
      <w:numFmt w:val="decimal"/>
      <w:lvlText w:val="%3."/>
      <w:lvlJc w:val="left"/>
      <w:pPr>
        <w:tabs>
          <w:tab w:val="num" w:pos="2640"/>
        </w:tabs>
        <w:ind w:left="2640" w:hanging="360"/>
      </w:pPr>
      <w:rPr>
        <w:rFonts w:ascii="Wingdings" w:hAnsi="Wingdings" w:cs="Wingdings" w:hint="default"/>
      </w:rPr>
    </w:lvl>
    <w:lvl w:ilvl="3">
      <w:start w:val="1"/>
      <w:numFmt w:val="decimal"/>
      <w:lvlText w:val="%4."/>
      <w:lvlJc w:val="left"/>
      <w:pPr>
        <w:tabs>
          <w:tab w:val="num" w:pos="3000"/>
        </w:tabs>
        <w:ind w:left="3000" w:hanging="360"/>
      </w:pPr>
    </w:lvl>
    <w:lvl w:ilvl="4">
      <w:start w:val="1"/>
      <w:numFmt w:val="decimal"/>
      <w:lvlText w:val="%5."/>
      <w:lvlJc w:val="left"/>
      <w:pPr>
        <w:tabs>
          <w:tab w:val="num" w:pos="3360"/>
        </w:tabs>
        <w:ind w:left="3360" w:hanging="360"/>
      </w:pPr>
    </w:lvl>
    <w:lvl w:ilvl="5">
      <w:start w:val="1"/>
      <w:numFmt w:val="decimal"/>
      <w:lvlText w:val="%6."/>
      <w:lvlJc w:val="left"/>
      <w:pPr>
        <w:tabs>
          <w:tab w:val="num" w:pos="3720"/>
        </w:tabs>
        <w:ind w:left="3720" w:hanging="360"/>
      </w:pPr>
    </w:lvl>
    <w:lvl w:ilvl="6">
      <w:start w:val="1"/>
      <w:numFmt w:val="decimal"/>
      <w:lvlText w:val="%7."/>
      <w:lvlJc w:val="left"/>
      <w:pPr>
        <w:tabs>
          <w:tab w:val="num" w:pos="4080"/>
        </w:tabs>
        <w:ind w:left="4080" w:hanging="360"/>
      </w:pPr>
    </w:lvl>
    <w:lvl w:ilvl="7">
      <w:start w:val="1"/>
      <w:numFmt w:val="decimal"/>
      <w:lvlText w:val="%8."/>
      <w:lvlJc w:val="left"/>
      <w:pPr>
        <w:tabs>
          <w:tab w:val="num" w:pos="4440"/>
        </w:tabs>
        <w:ind w:left="4440" w:hanging="360"/>
      </w:pPr>
    </w:lvl>
    <w:lvl w:ilvl="8">
      <w:start w:val="1"/>
      <w:numFmt w:val="decimal"/>
      <w:lvlText w:val="%9."/>
      <w:lvlJc w:val="left"/>
      <w:pPr>
        <w:tabs>
          <w:tab w:val="num" w:pos="4800"/>
        </w:tabs>
        <w:ind w:left="4800" w:hanging="360"/>
      </w:pPr>
    </w:lvl>
  </w:abstractNum>
  <w:abstractNum w:abstractNumId="14">
    <w:nsid w:val="00000013"/>
    <w:multiLevelType w:val="multilevel"/>
    <w:tmpl w:val="00000013"/>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4"/>
    <w:multiLevelType w:val="multilevel"/>
    <w:tmpl w:val="00000014"/>
    <w:name w:val="WW8Num21"/>
    <w:lvl w:ilvl="0">
      <w:start w:val="1"/>
      <w:numFmt w:val="decimal"/>
      <w:lvlText w:val="%1."/>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5"/>
    <w:multiLevelType w:val="multilevel"/>
    <w:tmpl w:val="00000015"/>
    <w:name w:val="WW8Num22"/>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6"/>
    <w:multiLevelType w:val="multilevel"/>
    <w:tmpl w:val="00000016"/>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7"/>
    <w:multiLevelType w:val="multilevel"/>
    <w:tmpl w:val="00000017"/>
    <w:name w:val="WW8Num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9">
    <w:nsid w:val="00000018"/>
    <w:multiLevelType w:val="multilevel"/>
    <w:tmpl w:val="00000018"/>
    <w:name w:val="WW8Num25"/>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9"/>
    <w:multiLevelType w:val="multilevel"/>
    <w:tmpl w:val="00000019"/>
    <w:name w:val="WW8Num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1">
    <w:nsid w:val="0000001B"/>
    <w:multiLevelType w:val="multilevel"/>
    <w:tmpl w:val="0000001B"/>
    <w:name w:val="WW8Num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2">
    <w:nsid w:val="0000001C"/>
    <w:multiLevelType w:val="multilevel"/>
    <w:tmpl w:val="0000001C"/>
    <w:name w:val="WW8Num2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3">
    <w:nsid w:val="0000001D"/>
    <w:multiLevelType w:val="multilevel"/>
    <w:tmpl w:val="0000001D"/>
    <w:name w:val="WW8Num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4">
    <w:nsid w:val="00001238"/>
    <w:multiLevelType w:val="hybridMultilevel"/>
    <w:tmpl w:val="088C2008"/>
    <w:lvl w:ilvl="0" w:tplc="7EE8FF58">
      <w:start w:val="1"/>
      <w:numFmt w:val="bullet"/>
      <w:lvlText w:val="В"/>
      <w:lvlJc w:val="left"/>
    </w:lvl>
    <w:lvl w:ilvl="1" w:tplc="561A9980">
      <w:numFmt w:val="decimal"/>
      <w:lvlText w:val=""/>
      <w:lvlJc w:val="left"/>
    </w:lvl>
    <w:lvl w:ilvl="2" w:tplc="585E8FB0">
      <w:numFmt w:val="decimal"/>
      <w:lvlText w:val=""/>
      <w:lvlJc w:val="left"/>
    </w:lvl>
    <w:lvl w:ilvl="3" w:tplc="C016AE8C">
      <w:numFmt w:val="decimal"/>
      <w:lvlText w:val=""/>
      <w:lvlJc w:val="left"/>
    </w:lvl>
    <w:lvl w:ilvl="4" w:tplc="9B84A650">
      <w:numFmt w:val="decimal"/>
      <w:lvlText w:val=""/>
      <w:lvlJc w:val="left"/>
    </w:lvl>
    <w:lvl w:ilvl="5" w:tplc="F11EA966">
      <w:numFmt w:val="decimal"/>
      <w:lvlText w:val=""/>
      <w:lvlJc w:val="left"/>
    </w:lvl>
    <w:lvl w:ilvl="6" w:tplc="3C4C9262">
      <w:numFmt w:val="decimal"/>
      <w:lvlText w:val=""/>
      <w:lvlJc w:val="left"/>
    </w:lvl>
    <w:lvl w:ilvl="7" w:tplc="36F482F4">
      <w:numFmt w:val="decimal"/>
      <w:lvlText w:val=""/>
      <w:lvlJc w:val="left"/>
    </w:lvl>
    <w:lvl w:ilvl="8" w:tplc="2F3A21EE">
      <w:numFmt w:val="decimal"/>
      <w:lvlText w:val=""/>
      <w:lvlJc w:val="left"/>
    </w:lvl>
  </w:abstractNum>
  <w:abstractNum w:abstractNumId="25">
    <w:nsid w:val="00001E1F"/>
    <w:multiLevelType w:val="hybridMultilevel"/>
    <w:tmpl w:val="9DBA7CC4"/>
    <w:lvl w:ilvl="0" w:tplc="D5549B50">
      <w:start w:val="1"/>
      <w:numFmt w:val="bullet"/>
      <w:lvlText w:val="-"/>
      <w:lvlJc w:val="left"/>
    </w:lvl>
    <w:lvl w:ilvl="1" w:tplc="BB1CB7AA">
      <w:start w:val="2"/>
      <w:numFmt w:val="decimal"/>
      <w:lvlText w:val="%2."/>
      <w:lvlJc w:val="left"/>
    </w:lvl>
    <w:lvl w:ilvl="2" w:tplc="9760D14C">
      <w:numFmt w:val="decimal"/>
      <w:lvlText w:val=""/>
      <w:lvlJc w:val="left"/>
    </w:lvl>
    <w:lvl w:ilvl="3" w:tplc="CEB6A6EA">
      <w:numFmt w:val="decimal"/>
      <w:lvlText w:val=""/>
      <w:lvlJc w:val="left"/>
    </w:lvl>
    <w:lvl w:ilvl="4" w:tplc="EFFC6094">
      <w:numFmt w:val="decimal"/>
      <w:lvlText w:val=""/>
      <w:lvlJc w:val="left"/>
    </w:lvl>
    <w:lvl w:ilvl="5" w:tplc="6ACEC81E">
      <w:numFmt w:val="decimal"/>
      <w:lvlText w:val=""/>
      <w:lvlJc w:val="left"/>
    </w:lvl>
    <w:lvl w:ilvl="6" w:tplc="DB40E326">
      <w:numFmt w:val="decimal"/>
      <w:lvlText w:val=""/>
      <w:lvlJc w:val="left"/>
    </w:lvl>
    <w:lvl w:ilvl="7" w:tplc="E4DC5A58">
      <w:numFmt w:val="decimal"/>
      <w:lvlText w:val=""/>
      <w:lvlJc w:val="left"/>
    </w:lvl>
    <w:lvl w:ilvl="8" w:tplc="4E962DB2">
      <w:numFmt w:val="decimal"/>
      <w:lvlText w:val=""/>
      <w:lvlJc w:val="left"/>
    </w:lvl>
  </w:abstractNum>
  <w:abstractNum w:abstractNumId="26">
    <w:nsid w:val="0000428B"/>
    <w:multiLevelType w:val="hybridMultilevel"/>
    <w:tmpl w:val="A2FC1BAE"/>
    <w:lvl w:ilvl="0" w:tplc="4D565E8A">
      <w:start w:val="2"/>
      <w:numFmt w:val="decimal"/>
      <w:lvlText w:val="%1."/>
      <w:lvlJc w:val="left"/>
    </w:lvl>
    <w:lvl w:ilvl="1" w:tplc="2C44734A">
      <w:numFmt w:val="decimal"/>
      <w:lvlText w:val=""/>
      <w:lvlJc w:val="left"/>
    </w:lvl>
    <w:lvl w:ilvl="2" w:tplc="81CAA876">
      <w:numFmt w:val="decimal"/>
      <w:lvlText w:val=""/>
      <w:lvlJc w:val="left"/>
    </w:lvl>
    <w:lvl w:ilvl="3" w:tplc="52946C3C">
      <w:numFmt w:val="decimal"/>
      <w:lvlText w:val=""/>
      <w:lvlJc w:val="left"/>
    </w:lvl>
    <w:lvl w:ilvl="4" w:tplc="BFA83538">
      <w:numFmt w:val="decimal"/>
      <w:lvlText w:val=""/>
      <w:lvlJc w:val="left"/>
    </w:lvl>
    <w:lvl w:ilvl="5" w:tplc="F2AAF314">
      <w:numFmt w:val="decimal"/>
      <w:lvlText w:val=""/>
      <w:lvlJc w:val="left"/>
    </w:lvl>
    <w:lvl w:ilvl="6" w:tplc="F5020C96">
      <w:numFmt w:val="decimal"/>
      <w:lvlText w:val=""/>
      <w:lvlJc w:val="left"/>
    </w:lvl>
    <w:lvl w:ilvl="7" w:tplc="56C677FA">
      <w:numFmt w:val="decimal"/>
      <w:lvlText w:val=""/>
      <w:lvlJc w:val="left"/>
    </w:lvl>
    <w:lvl w:ilvl="8" w:tplc="12CC9E78">
      <w:numFmt w:val="decimal"/>
      <w:lvlText w:val=""/>
      <w:lvlJc w:val="left"/>
    </w:lvl>
  </w:abstractNum>
  <w:abstractNum w:abstractNumId="27">
    <w:nsid w:val="00004E45"/>
    <w:multiLevelType w:val="hybridMultilevel"/>
    <w:tmpl w:val="A0B83F78"/>
    <w:lvl w:ilvl="0" w:tplc="4E50A946">
      <w:start w:val="1"/>
      <w:numFmt w:val="bullet"/>
      <w:lvlText w:val="-"/>
      <w:lvlJc w:val="left"/>
    </w:lvl>
    <w:lvl w:ilvl="1" w:tplc="55E80C96">
      <w:start w:val="1"/>
      <w:numFmt w:val="bullet"/>
      <w:lvlText w:val="-"/>
      <w:lvlJc w:val="left"/>
    </w:lvl>
    <w:lvl w:ilvl="2" w:tplc="566007A8">
      <w:numFmt w:val="decimal"/>
      <w:lvlText w:val=""/>
      <w:lvlJc w:val="left"/>
    </w:lvl>
    <w:lvl w:ilvl="3" w:tplc="2ECEDCAA">
      <w:numFmt w:val="decimal"/>
      <w:lvlText w:val=""/>
      <w:lvlJc w:val="left"/>
    </w:lvl>
    <w:lvl w:ilvl="4" w:tplc="25EE8910">
      <w:numFmt w:val="decimal"/>
      <w:lvlText w:val=""/>
      <w:lvlJc w:val="left"/>
    </w:lvl>
    <w:lvl w:ilvl="5" w:tplc="ABAED854">
      <w:numFmt w:val="decimal"/>
      <w:lvlText w:val=""/>
      <w:lvlJc w:val="left"/>
    </w:lvl>
    <w:lvl w:ilvl="6" w:tplc="8CF075D8">
      <w:numFmt w:val="decimal"/>
      <w:lvlText w:val=""/>
      <w:lvlJc w:val="left"/>
    </w:lvl>
    <w:lvl w:ilvl="7" w:tplc="62D6153A">
      <w:numFmt w:val="decimal"/>
      <w:lvlText w:val=""/>
      <w:lvlJc w:val="left"/>
    </w:lvl>
    <w:lvl w:ilvl="8" w:tplc="ADA06160">
      <w:numFmt w:val="decimal"/>
      <w:lvlText w:val=""/>
      <w:lvlJc w:val="left"/>
    </w:lvl>
  </w:abstractNum>
  <w:abstractNum w:abstractNumId="28">
    <w:nsid w:val="000063CB"/>
    <w:multiLevelType w:val="hybridMultilevel"/>
    <w:tmpl w:val="63843A00"/>
    <w:lvl w:ilvl="0" w:tplc="5CDCD292">
      <w:start w:val="1"/>
      <w:numFmt w:val="bullet"/>
      <w:lvlText w:val=""/>
      <w:lvlJc w:val="left"/>
    </w:lvl>
    <w:lvl w:ilvl="1" w:tplc="D3EA633C">
      <w:numFmt w:val="decimal"/>
      <w:lvlText w:val=""/>
      <w:lvlJc w:val="left"/>
    </w:lvl>
    <w:lvl w:ilvl="2" w:tplc="8B3C1876">
      <w:numFmt w:val="decimal"/>
      <w:lvlText w:val=""/>
      <w:lvlJc w:val="left"/>
    </w:lvl>
    <w:lvl w:ilvl="3" w:tplc="D30AB95A">
      <w:numFmt w:val="decimal"/>
      <w:lvlText w:val=""/>
      <w:lvlJc w:val="left"/>
    </w:lvl>
    <w:lvl w:ilvl="4" w:tplc="4AD0A08E">
      <w:numFmt w:val="decimal"/>
      <w:lvlText w:val=""/>
      <w:lvlJc w:val="left"/>
    </w:lvl>
    <w:lvl w:ilvl="5" w:tplc="07D4A418">
      <w:numFmt w:val="decimal"/>
      <w:lvlText w:val=""/>
      <w:lvlJc w:val="left"/>
    </w:lvl>
    <w:lvl w:ilvl="6" w:tplc="D15EAAF0">
      <w:numFmt w:val="decimal"/>
      <w:lvlText w:val=""/>
      <w:lvlJc w:val="left"/>
    </w:lvl>
    <w:lvl w:ilvl="7" w:tplc="303E0156">
      <w:numFmt w:val="decimal"/>
      <w:lvlText w:val=""/>
      <w:lvlJc w:val="left"/>
    </w:lvl>
    <w:lvl w:ilvl="8" w:tplc="AB08D688">
      <w:numFmt w:val="decimal"/>
      <w:lvlText w:val=""/>
      <w:lvlJc w:val="left"/>
    </w:lvl>
  </w:abstractNum>
  <w:abstractNum w:abstractNumId="29">
    <w:nsid w:val="08457B1D"/>
    <w:multiLevelType w:val="multilevel"/>
    <w:tmpl w:val="BA280014"/>
    <w:lvl w:ilvl="0">
      <w:start w:val="1"/>
      <w:numFmt w:val="decimal"/>
      <w:lvlText w:val="%1."/>
      <w:lvlJc w:val="left"/>
      <w:pPr>
        <w:ind w:left="495" w:hanging="495"/>
      </w:pPr>
      <w:rPr>
        <w:rFonts w:hint="default"/>
      </w:rPr>
    </w:lvl>
    <w:lvl w:ilvl="1">
      <w:start w:val="1"/>
      <w:numFmt w:val="decimal"/>
      <w:lvlText w:val="%1.%2."/>
      <w:lvlJc w:val="left"/>
      <w:pPr>
        <w:ind w:left="3775" w:hanging="495"/>
      </w:pPr>
      <w:rPr>
        <w:rFonts w:hint="default"/>
      </w:rPr>
    </w:lvl>
    <w:lvl w:ilvl="2">
      <w:start w:val="1"/>
      <w:numFmt w:val="decimal"/>
      <w:lvlText w:val="%1.%2.%3."/>
      <w:lvlJc w:val="left"/>
      <w:pPr>
        <w:ind w:left="7280" w:hanging="720"/>
      </w:pPr>
      <w:rPr>
        <w:rFonts w:hint="default"/>
      </w:rPr>
    </w:lvl>
    <w:lvl w:ilvl="3">
      <w:start w:val="1"/>
      <w:numFmt w:val="decimal"/>
      <w:lvlText w:val="%1.%2.%3.%4."/>
      <w:lvlJc w:val="left"/>
      <w:pPr>
        <w:ind w:left="10560" w:hanging="720"/>
      </w:pPr>
      <w:rPr>
        <w:rFonts w:hint="default"/>
      </w:rPr>
    </w:lvl>
    <w:lvl w:ilvl="4">
      <w:start w:val="1"/>
      <w:numFmt w:val="decimal"/>
      <w:lvlText w:val="%1.%2.%3.%4.%5."/>
      <w:lvlJc w:val="left"/>
      <w:pPr>
        <w:ind w:left="14200" w:hanging="1080"/>
      </w:pPr>
      <w:rPr>
        <w:rFonts w:hint="default"/>
      </w:rPr>
    </w:lvl>
    <w:lvl w:ilvl="5">
      <w:start w:val="1"/>
      <w:numFmt w:val="decimal"/>
      <w:lvlText w:val="%1.%2.%3.%4.%5.%6."/>
      <w:lvlJc w:val="left"/>
      <w:pPr>
        <w:ind w:left="17480" w:hanging="1080"/>
      </w:pPr>
      <w:rPr>
        <w:rFonts w:hint="default"/>
      </w:rPr>
    </w:lvl>
    <w:lvl w:ilvl="6">
      <w:start w:val="1"/>
      <w:numFmt w:val="decimal"/>
      <w:lvlText w:val="%1.%2.%3.%4.%5.%6.%7."/>
      <w:lvlJc w:val="left"/>
      <w:pPr>
        <w:ind w:left="20760" w:hanging="1080"/>
      </w:pPr>
      <w:rPr>
        <w:rFonts w:hint="default"/>
      </w:rPr>
    </w:lvl>
    <w:lvl w:ilvl="7">
      <w:start w:val="1"/>
      <w:numFmt w:val="decimal"/>
      <w:lvlText w:val="%1.%2.%3.%4.%5.%6.%7.%8."/>
      <w:lvlJc w:val="left"/>
      <w:pPr>
        <w:ind w:left="24400" w:hanging="1440"/>
      </w:pPr>
      <w:rPr>
        <w:rFonts w:hint="default"/>
      </w:rPr>
    </w:lvl>
    <w:lvl w:ilvl="8">
      <w:start w:val="1"/>
      <w:numFmt w:val="decimal"/>
      <w:lvlText w:val="%1.%2.%3.%4.%5.%6.%7.%8.%9."/>
      <w:lvlJc w:val="left"/>
      <w:pPr>
        <w:ind w:left="27680" w:hanging="1440"/>
      </w:pPr>
      <w:rPr>
        <w:rFonts w:hint="default"/>
      </w:rPr>
    </w:lvl>
  </w:abstractNum>
  <w:abstractNum w:abstractNumId="30">
    <w:nsid w:val="0CCC163C"/>
    <w:multiLevelType w:val="hybridMultilevel"/>
    <w:tmpl w:val="ABA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A17721"/>
    <w:multiLevelType w:val="multilevel"/>
    <w:tmpl w:val="B366E21A"/>
    <w:lvl w:ilvl="0">
      <w:start w:val="2"/>
      <w:numFmt w:val="decimal"/>
      <w:lvlText w:val="%1"/>
      <w:lvlJc w:val="left"/>
      <w:pPr>
        <w:ind w:left="375" w:hanging="375"/>
      </w:pPr>
      <w:rPr>
        <w:rFonts w:hint="default"/>
        <w:b/>
      </w:rPr>
    </w:lvl>
    <w:lvl w:ilvl="1">
      <w:start w:val="2"/>
      <w:numFmt w:val="decimal"/>
      <w:lvlText w:val="%1.%2"/>
      <w:lvlJc w:val="left"/>
      <w:pPr>
        <w:ind w:left="51" w:hanging="375"/>
      </w:pPr>
      <w:rPr>
        <w:rFonts w:hint="default"/>
        <w:b/>
      </w:rPr>
    </w:lvl>
    <w:lvl w:ilvl="2">
      <w:start w:val="1"/>
      <w:numFmt w:val="decimal"/>
      <w:lvlText w:val="%1.%2.%3"/>
      <w:lvlJc w:val="left"/>
      <w:pPr>
        <w:ind w:left="72" w:hanging="720"/>
      </w:pPr>
      <w:rPr>
        <w:rFonts w:hint="default"/>
        <w:b/>
      </w:rPr>
    </w:lvl>
    <w:lvl w:ilvl="3">
      <w:start w:val="1"/>
      <w:numFmt w:val="decimal"/>
      <w:lvlText w:val="%1.%2.%3.%4"/>
      <w:lvlJc w:val="left"/>
      <w:pPr>
        <w:ind w:left="108" w:hanging="1080"/>
      </w:pPr>
      <w:rPr>
        <w:rFonts w:hint="default"/>
        <w:b/>
      </w:rPr>
    </w:lvl>
    <w:lvl w:ilvl="4">
      <w:start w:val="1"/>
      <w:numFmt w:val="decimal"/>
      <w:lvlText w:val="%1.%2.%3.%4.%5"/>
      <w:lvlJc w:val="left"/>
      <w:pPr>
        <w:ind w:left="-216" w:hanging="1080"/>
      </w:pPr>
      <w:rPr>
        <w:rFonts w:hint="default"/>
        <w:b/>
      </w:rPr>
    </w:lvl>
    <w:lvl w:ilvl="5">
      <w:start w:val="1"/>
      <w:numFmt w:val="decimal"/>
      <w:lvlText w:val="%1.%2.%3.%4.%5.%6"/>
      <w:lvlJc w:val="left"/>
      <w:pPr>
        <w:ind w:left="-180" w:hanging="1440"/>
      </w:pPr>
      <w:rPr>
        <w:rFonts w:hint="default"/>
        <w:b/>
      </w:rPr>
    </w:lvl>
    <w:lvl w:ilvl="6">
      <w:start w:val="1"/>
      <w:numFmt w:val="decimal"/>
      <w:lvlText w:val="%1.%2.%3.%4.%5.%6.%7"/>
      <w:lvlJc w:val="left"/>
      <w:pPr>
        <w:ind w:left="-504" w:hanging="1440"/>
      </w:pPr>
      <w:rPr>
        <w:rFonts w:hint="default"/>
        <w:b/>
      </w:rPr>
    </w:lvl>
    <w:lvl w:ilvl="7">
      <w:start w:val="1"/>
      <w:numFmt w:val="decimal"/>
      <w:lvlText w:val="%1.%2.%3.%4.%5.%6.%7.%8"/>
      <w:lvlJc w:val="left"/>
      <w:pPr>
        <w:ind w:left="-468" w:hanging="1800"/>
      </w:pPr>
      <w:rPr>
        <w:rFonts w:hint="default"/>
        <w:b/>
      </w:rPr>
    </w:lvl>
    <w:lvl w:ilvl="8">
      <w:start w:val="1"/>
      <w:numFmt w:val="decimal"/>
      <w:lvlText w:val="%1.%2.%3.%4.%5.%6.%7.%8.%9"/>
      <w:lvlJc w:val="left"/>
      <w:pPr>
        <w:ind w:left="-432" w:hanging="2160"/>
      </w:pPr>
      <w:rPr>
        <w:rFonts w:hint="default"/>
        <w:b/>
      </w:rPr>
    </w:lvl>
  </w:abstractNum>
  <w:abstractNum w:abstractNumId="32">
    <w:nsid w:val="11604906"/>
    <w:multiLevelType w:val="multilevel"/>
    <w:tmpl w:val="0419001D"/>
    <w:styleLink w:val="3"/>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130F6841"/>
    <w:multiLevelType w:val="hybridMultilevel"/>
    <w:tmpl w:val="AC523D98"/>
    <w:lvl w:ilvl="0" w:tplc="4CFA9F0A">
      <w:start w:val="1"/>
      <w:numFmt w:val="bullet"/>
      <w:lvlText w:val="‒"/>
      <w:lvlJc w:val="left"/>
      <w:pPr>
        <w:ind w:left="1429" w:hanging="360"/>
      </w:pPr>
      <w:rPr>
        <w:rFonts w:ascii="Times New Roman" w:hAnsi="Times New Roman" w:cs="Times New Roman" w:hint="default"/>
      </w:rPr>
    </w:lvl>
    <w:lvl w:ilvl="1" w:tplc="CB421B0E">
      <w:start w:val="1"/>
      <w:numFmt w:val="bullet"/>
      <w:lvlText w:val="o"/>
      <w:lvlJc w:val="left"/>
      <w:pPr>
        <w:ind w:left="2149" w:hanging="360"/>
      </w:pPr>
      <w:rPr>
        <w:rFonts w:ascii="Courier New" w:hAnsi="Courier New" w:cs="Courier New" w:hint="default"/>
      </w:rPr>
    </w:lvl>
    <w:lvl w:ilvl="2" w:tplc="5CB868C8">
      <w:start w:val="1"/>
      <w:numFmt w:val="bullet"/>
      <w:lvlText w:val=""/>
      <w:lvlJc w:val="left"/>
      <w:pPr>
        <w:ind w:left="2869" w:hanging="360"/>
      </w:pPr>
      <w:rPr>
        <w:rFonts w:ascii="Wingdings" w:hAnsi="Wingdings" w:hint="default"/>
      </w:rPr>
    </w:lvl>
    <w:lvl w:ilvl="3" w:tplc="2CDC5D2E">
      <w:start w:val="1"/>
      <w:numFmt w:val="bullet"/>
      <w:lvlText w:val=""/>
      <w:lvlJc w:val="left"/>
      <w:pPr>
        <w:ind w:left="3589" w:hanging="360"/>
      </w:pPr>
      <w:rPr>
        <w:rFonts w:ascii="Symbol" w:hAnsi="Symbol" w:hint="default"/>
      </w:rPr>
    </w:lvl>
    <w:lvl w:ilvl="4" w:tplc="22AEC08E">
      <w:start w:val="1"/>
      <w:numFmt w:val="bullet"/>
      <w:lvlText w:val="o"/>
      <w:lvlJc w:val="left"/>
      <w:pPr>
        <w:ind w:left="4309" w:hanging="360"/>
      </w:pPr>
      <w:rPr>
        <w:rFonts w:ascii="Courier New" w:hAnsi="Courier New" w:cs="Courier New" w:hint="default"/>
      </w:rPr>
    </w:lvl>
    <w:lvl w:ilvl="5" w:tplc="B06CBF4C">
      <w:start w:val="1"/>
      <w:numFmt w:val="bullet"/>
      <w:lvlText w:val=""/>
      <w:lvlJc w:val="left"/>
      <w:pPr>
        <w:ind w:left="5029" w:hanging="360"/>
      </w:pPr>
      <w:rPr>
        <w:rFonts w:ascii="Wingdings" w:hAnsi="Wingdings" w:hint="default"/>
      </w:rPr>
    </w:lvl>
    <w:lvl w:ilvl="6" w:tplc="7A4ACE0A">
      <w:start w:val="1"/>
      <w:numFmt w:val="bullet"/>
      <w:lvlText w:val=""/>
      <w:lvlJc w:val="left"/>
      <w:pPr>
        <w:ind w:left="5749" w:hanging="360"/>
      </w:pPr>
      <w:rPr>
        <w:rFonts w:ascii="Symbol" w:hAnsi="Symbol" w:hint="default"/>
      </w:rPr>
    </w:lvl>
    <w:lvl w:ilvl="7" w:tplc="DACA1A02">
      <w:start w:val="1"/>
      <w:numFmt w:val="bullet"/>
      <w:lvlText w:val="o"/>
      <w:lvlJc w:val="left"/>
      <w:pPr>
        <w:ind w:left="6469" w:hanging="360"/>
      </w:pPr>
      <w:rPr>
        <w:rFonts w:ascii="Courier New" w:hAnsi="Courier New" w:cs="Courier New" w:hint="default"/>
      </w:rPr>
    </w:lvl>
    <w:lvl w:ilvl="8" w:tplc="2A86BB22">
      <w:start w:val="1"/>
      <w:numFmt w:val="bullet"/>
      <w:lvlText w:val=""/>
      <w:lvlJc w:val="left"/>
      <w:pPr>
        <w:ind w:left="7189" w:hanging="360"/>
      </w:pPr>
      <w:rPr>
        <w:rFonts w:ascii="Wingdings" w:hAnsi="Wingdings" w:hint="default"/>
      </w:rPr>
    </w:lvl>
  </w:abstractNum>
  <w:abstractNum w:abstractNumId="34">
    <w:nsid w:val="13D75C9E"/>
    <w:multiLevelType w:val="hybridMultilevel"/>
    <w:tmpl w:val="DB34F48A"/>
    <w:lvl w:ilvl="0" w:tplc="1CF2C926">
      <w:start w:val="1"/>
      <w:numFmt w:val="bullet"/>
      <w:lvlText w:val="•"/>
      <w:lvlJc w:val="left"/>
      <w:pPr>
        <w:ind w:left="1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ED6BE">
      <w:start w:val="1"/>
      <w:numFmt w:val="bullet"/>
      <w:lvlText w:val="o"/>
      <w:lvlJc w:val="left"/>
      <w:pPr>
        <w:ind w:left="1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3A1062">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C7D6A">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03C8C">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A25F70">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F209BC">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07146">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5E7016">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14595070"/>
    <w:multiLevelType w:val="hybridMultilevel"/>
    <w:tmpl w:val="33EE9960"/>
    <w:lvl w:ilvl="0" w:tplc="A32074AA">
      <w:start w:val="1"/>
      <w:numFmt w:val="bullet"/>
      <w:lvlText w:val="-"/>
      <w:lvlJc w:val="left"/>
      <w:pPr>
        <w:ind w:left="6630" w:hanging="392"/>
      </w:pPr>
      <w:rPr>
        <w:rFonts w:ascii="Times New Roman" w:eastAsia="Times New Roman" w:hAnsi="Times New Roman" w:cs="Times New Roman" w:hint="default"/>
        <w:sz w:val="24"/>
        <w:szCs w:val="24"/>
        <w:lang w:val="ru-RU" w:eastAsia="en-US" w:bidi="ar-SA"/>
      </w:rPr>
    </w:lvl>
    <w:lvl w:ilvl="1" w:tplc="3AA2D8F6">
      <w:start w:val="1"/>
      <w:numFmt w:val="bullet"/>
      <w:lvlText w:val="•"/>
      <w:lvlJc w:val="left"/>
      <w:pPr>
        <w:ind w:left="7616" w:hanging="392"/>
      </w:pPr>
      <w:rPr>
        <w:rFonts w:hint="default"/>
        <w:lang w:val="ru-RU" w:eastAsia="en-US" w:bidi="ar-SA"/>
      </w:rPr>
    </w:lvl>
    <w:lvl w:ilvl="2" w:tplc="06903132">
      <w:start w:val="1"/>
      <w:numFmt w:val="bullet"/>
      <w:lvlText w:val="•"/>
      <w:lvlJc w:val="left"/>
      <w:pPr>
        <w:ind w:left="8605" w:hanging="392"/>
      </w:pPr>
      <w:rPr>
        <w:rFonts w:hint="default"/>
        <w:lang w:val="ru-RU" w:eastAsia="en-US" w:bidi="ar-SA"/>
      </w:rPr>
    </w:lvl>
    <w:lvl w:ilvl="3" w:tplc="A21EF5C8">
      <w:start w:val="1"/>
      <w:numFmt w:val="bullet"/>
      <w:lvlText w:val="•"/>
      <w:lvlJc w:val="left"/>
      <w:pPr>
        <w:ind w:left="9593" w:hanging="392"/>
      </w:pPr>
      <w:rPr>
        <w:rFonts w:hint="default"/>
        <w:lang w:val="ru-RU" w:eastAsia="en-US" w:bidi="ar-SA"/>
      </w:rPr>
    </w:lvl>
    <w:lvl w:ilvl="4" w:tplc="8C38AD2E">
      <w:start w:val="1"/>
      <w:numFmt w:val="bullet"/>
      <w:lvlText w:val="•"/>
      <w:lvlJc w:val="left"/>
      <w:pPr>
        <w:ind w:left="10582" w:hanging="392"/>
      </w:pPr>
      <w:rPr>
        <w:rFonts w:hint="default"/>
        <w:lang w:val="ru-RU" w:eastAsia="en-US" w:bidi="ar-SA"/>
      </w:rPr>
    </w:lvl>
    <w:lvl w:ilvl="5" w:tplc="2B9A386A">
      <w:start w:val="1"/>
      <w:numFmt w:val="bullet"/>
      <w:lvlText w:val="•"/>
      <w:lvlJc w:val="left"/>
      <w:pPr>
        <w:ind w:left="11571" w:hanging="392"/>
      </w:pPr>
      <w:rPr>
        <w:rFonts w:hint="default"/>
        <w:lang w:val="ru-RU" w:eastAsia="en-US" w:bidi="ar-SA"/>
      </w:rPr>
    </w:lvl>
    <w:lvl w:ilvl="6" w:tplc="C6843C22">
      <w:start w:val="1"/>
      <w:numFmt w:val="bullet"/>
      <w:lvlText w:val="•"/>
      <w:lvlJc w:val="left"/>
      <w:pPr>
        <w:ind w:left="12559" w:hanging="392"/>
      </w:pPr>
      <w:rPr>
        <w:rFonts w:hint="default"/>
        <w:lang w:val="ru-RU" w:eastAsia="en-US" w:bidi="ar-SA"/>
      </w:rPr>
    </w:lvl>
    <w:lvl w:ilvl="7" w:tplc="720EEE22">
      <w:start w:val="1"/>
      <w:numFmt w:val="bullet"/>
      <w:lvlText w:val="•"/>
      <w:lvlJc w:val="left"/>
      <w:pPr>
        <w:ind w:left="13548" w:hanging="392"/>
      </w:pPr>
      <w:rPr>
        <w:rFonts w:hint="default"/>
        <w:lang w:val="ru-RU" w:eastAsia="en-US" w:bidi="ar-SA"/>
      </w:rPr>
    </w:lvl>
    <w:lvl w:ilvl="8" w:tplc="0E34213C">
      <w:start w:val="1"/>
      <w:numFmt w:val="bullet"/>
      <w:lvlText w:val="•"/>
      <w:lvlJc w:val="left"/>
      <w:pPr>
        <w:ind w:left="14537" w:hanging="392"/>
      </w:pPr>
      <w:rPr>
        <w:rFonts w:hint="default"/>
        <w:lang w:val="ru-RU" w:eastAsia="en-US" w:bidi="ar-SA"/>
      </w:rPr>
    </w:lvl>
  </w:abstractNum>
  <w:abstractNum w:abstractNumId="36">
    <w:nsid w:val="17C340C4"/>
    <w:multiLevelType w:val="multilevel"/>
    <w:tmpl w:val="0419001D"/>
    <w:styleLink w:val="2"/>
    <w:lvl w:ilvl="0">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F483994"/>
    <w:multiLevelType w:val="multilevel"/>
    <w:tmpl w:val="239A1AF0"/>
    <w:lvl w:ilvl="0">
      <w:start w:val="2"/>
      <w:numFmt w:val="decimal"/>
      <w:lvlText w:val="%1."/>
      <w:lvlJc w:val="left"/>
      <w:pPr>
        <w:ind w:left="360" w:hanging="360"/>
      </w:pPr>
      <w:rPr>
        <w:rFonts w:hint="default"/>
      </w:rPr>
    </w:lvl>
    <w:lvl w:ilvl="1">
      <w:start w:val="7"/>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269F58F9"/>
    <w:multiLevelType w:val="multilevel"/>
    <w:tmpl w:val="349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7563F4E"/>
    <w:multiLevelType w:val="hybridMultilevel"/>
    <w:tmpl w:val="B5389618"/>
    <w:lvl w:ilvl="0" w:tplc="C3C4A702">
      <w:start w:val="1"/>
      <w:numFmt w:val="bullet"/>
      <w:lvlText w:val="•"/>
      <w:lvlJc w:val="left"/>
      <w:pPr>
        <w:ind w:left="1429" w:hanging="360"/>
      </w:pPr>
      <w:rPr>
        <w:rFonts w:ascii="Times New Roman" w:hAnsi="Times New Roman" w:cs="Times New Roman" w:hint="default"/>
      </w:rPr>
    </w:lvl>
    <w:lvl w:ilvl="1" w:tplc="7B947B32">
      <w:start w:val="1"/>
      <w:numFmt w:val="bullet"/>
      <w:lvlText w:val="o"/>
      <w:lvlJc w:val="left"/>
      <w:pPr>
        <w:ind w:left="2149" w:hanging="360"/>
      </w:pPr>
      <w:rPr>
        <w:rFonts w:ascii="Courier New" w:hAnsi="Courier New" w:cs="Courier New" w:hint="default"/>
      </w:rPr>
    </w:lvl>
    <w:lvl w:ilvl="2" w:tplc="A91C3E70">
      <w:start w:val="1"/>
      <w:numFmt w:val="bullet"/>
      <w:lvlText w:val=""/>
      <w:lvlJc w:val="left"/>
      <w:pPr>
        <w:ind w:left="2869" w:hanging="360"/>
      </w:pPr>
      <w:rPr>
        <w:rFonts w:ascii="Wingdings" w:hAnsi="Wingdings" w:hint="default"/>
      </w:rPr>
    </w:lvl>
    <w:lvl w:ilvl="3" w:tplc="DE760BBA">
      <w:start w:val="1"/>
      <w:numFmt w:val="bullet"/>
      <w:lvlText w:val=""/>
      <w:lvlJc w:val="left"/>
      <w:pPr>
        <w:ind w:left="3589" w:hanging="360"/>
      </w:pPr>
      <w:rPr>
        <w:rFonts w:ascii="Symbol" w:hAnsi="Symbol" w:hint="default"/>
      </w:rPr>
    </w:lvl>
    <w:lvl w:ilvl="4" w:tplc="60C84062">
      <w:start w:val="1"/>
      <w:numFmt w:val="bullet"/>
      <w:lvlText w:val="o"/>
      <w:lvlJc w:val="left"/>
      <w:pPr>
        <w:ind w:left="4309" w:hanging="360"/>
      </w:pPr>
      <w:rPr>
        <w:rFonts w:ascii="Courier New" w:hAnsi="Courier New" w:cs="Courier New" w:hint="default"/>
      </w:rPr>
    </w:lvl>
    <w:lvl w:ilvl="5" w:tplc="66EAB4E4">
      <w:start w:val="1"/>
      <w:numFmt w:val="bullet"/>
      <w:lvlText w:val=""/>
      <w:lvlJc w:val="left"/>
      <w:pPr>
        <w:ind w:left="5029" w:hanging="360"/>
      </w:pPr>
      <w:rPr>
        <w:rFonts w:ascii="Wingdings" w:hAnsi="Wingdings" w:hint="default"/>
      </w:rPr>
    </w:lvl>
    <w:lvl w:ilvl="6" w:tplc="2A988BE6">
      <w:start w:val="1"/>
      <w:numFmt w:val="bullet"/>
      <w:lvlText w:val=""/>
      <w:lvlJc w:val="left"/>
      <w:pPr>
        <w:ind w:left="5749" w:hanging="360"/>
      </w:pPr>
      <w:rPr>
        <w:rFonts w:ascii="Symbol" w:hAnsi="Symbol" w:hint="default"/>
      </w:rPr>
    </w:lvl>
    <w:lvl w:ilvl="7" w:tplc="7A602714">
      <w:start w:val="1"/>
      <w:numFmt w:val="bullet"/>
      <w:lvlText w:val="o"/>
      <w:lvlJc w:val="left"/>
      <w:pPr>
        <w:ind w:left="6469" w:hanging="360"/>
      </w:pPr>
      <w:rPr>
        <w:rFonts w:ascii="Courier New" w:hAnsi="Courier New" w:cs="Courier New" w:hint="default"/>
      </w:rPr>
    </w:lvl>
    <w:lvl w:ilvl="8" w:tplc="781AF66E">
      <w:start w:val="1"/>
      <w:numFmt w:val="bullet"/>
      <w:lvlText w:val=""/>
      <w:lvlJc w:val="left"/>
      <w:pPr>
        <w:ind w:left="7189" w:hanging="360"/>
      </w:pPr>
      <w:rPr>
        <w:rFonts w:ascii="Wingdings" w:hAnsi="Wingdings" w:hint="default"/>
      </w:rPr>
    </w:lvl>
  </w:abstractNum>
  <w:abstractNum w:abstractNumId="40">
    <w:nsid w:val="279E2096"/>
    <w:multiLevelType w:val="hybridMultilevel"/>
    <w:tmpl w:val="05BAED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C54E92"/>
    <w:multiLevelType w:val="hybridMultilevel"/>
    <w:tmpl w:val="EA7E907A"/>
    <w:styleLink w:val="31"/>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nsid w:val="2D20648B"/>
    <w:multiLevelType w:val="hybridMultilevel"/>
    <w:tmpl w:val="093237BA"/>
    <w:lvl w:ilvl="0" w:tplc="BF0830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33976AA1"/>
    <w:multiLevelType w:val="hybridMultilevel"/>
    <w:tmpl w:val="026056A6"/>
    <w:lvl w:ilvl="0" w:tplc="A09AE168">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B4741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BE06E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62D4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263EE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6A97F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54D6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E4D18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18422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3A574B80"/>
    <w:multiLevelType w:val="multilevel"/>
    <w:tmpl w:val="3EC8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2C07F19"/>
    <w:multiLevelType w:val="multilevel"/>
    <w:tmpl w:val="79648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4FF20AD"/>
    <w:multiLevelType w:val="hybridMultilevel"/>
    <w:tmpl w:val="A5A4F684"/>
    <w:lvl w:ilvl="0" w:tplc="DB084D08">
      <w:start w:val="1"/>
      <w:numFmt w:val="bullet"/>
      <w:lvlText w:val="•"/>
      <w:lvlJc w:val="left"/>
      <w:pPr>
        <w:ind w:left="1429" w:hanging="360"/>
      </w:pPr>
      <w:rPr>
        <w:rFonts w:ascii="Times New Roman" w:hAnsi="Times New Roman" w:cs="Times New Roman" w:hint="default"/>
      </w:rPr>
    </w:lvl>
    <w:lvl w:ilvl="1" w:tplc="86504414">
      <w:start w:val="1"/>
      <w:numFmt w:val="bullet"/>
      <w:lvlText w:val="o"/>
      <w:lvlJc w:val="left"/>
      <w:pPr>
        <w:ind w:left="2149" w:hanging="360"/>
      </w:pPr>
      <w:rPr>
        <w:rFonts w:ascii="Courier New" w:hAnsi="Courier New" w:cs="Courier New" w:hint="default"/>
      </w:rPr>
    </w:lvl>
    <w:lvl w:ilvl="2" w:tplc="1E1C5F82">
      <w:start w:val="1"/>
      <w:numFmt w:val="bullet"/>
      <w:lvlText w:val=""/>
      <w:lvlJc w:val="left"/>
      <w:pPr>
        <w:ind w:left="2869" w:hanging="360"/>
      </w:pPr>
      <w:rPr>
        <w:rFonts w:ascii="Wingdings" w:hAnsi="Wingdings" w:hint="default"/>
      </w:rPr>
    </w:lvl>
    <w:lvl w:ilvl="3" w:tplc="70389E70">
      <w:start w:val="1"/>
      <w:numFmt w:val="bullet"/>
      <w:lvlText w:val=""/>
      <w:lvlJc w:val="left"/>
      <w:pPr>
        <w:ind w:left="3589" w:hanging="360"/>
      </w:pPr>
      <w:rPr>
        <w:rFonts w:ascii="Symbol" w:hAnsi="Symbol" w:hint="default"/>
      </w:rPr>
    </w:lvl>
    <w:lvl w:ilvl="4" w:tplc="9DCE8018">
      <w:start w:val="1"/>
      <w:numFmt w:val="bullet"/>
      <w:lvlText w:val="o"/>
      <w:lvlJc w:val="left"/>
      <w:pPr>
        <w:ind w:left="4309" w:hanging="360"/>
      </w:pPr>
      <w:rPr>
        <w:rFonts w:ascii="Courier New" w:hAnsi="Courier New" w:cs="Courier New" w:hint="default"/>
      </w:rPr>
    </w:lvl>
    <w:lvl w:ilvl="5" w:tplc="B5B09200">
      <w:start w:val="1"/>
      <w:numFmt w:val="bullet"/>
      <w:lvlText w:val=""/>
      <w:lvlJc w:val="left"/>
      <w:pPr>
        <w:ind w:left="5029" w:hanging="360"/>
      </w:pPr>
      <w:rPr>
        <w:rFonts w:ascii="Wingdings" w:hAnsi="Wingdings" w:hint="default"/>
      </w:rPr>
    </w:lvl>
    <w:lvl w:ilvl="6" w:tplc="94F4EA0C">
      <w:start w:val="1"/>
      <w:numFmt w:val="bullet"/>
      <w:lvlText w:val=""/>
      <w:lvlJc w:val="left"/>
      <w:pPr>
        <w:ind w:left="5749" w:hanging="360"/>
      </w:pPr>
      <w:rPr>
        <w:rFonts w:ascii="Symbol" w:hAnsi="Symbol" w:hint="default"/>
      </w:rPr>
    </w:lvl>
    <w:lvl w:ilvl="7" w:tplc="5F465F0A">
      <w:start w:val="1"/>
      <w:numFmt w:val="bullet"/>
      <w:lvlText w:val="o"/>
      <w:lvlJc w:val="left"/>
      <w:pPr>
        <w:ind w:left="6469" w:hanging="360"/>
      </w:pPr>
      <w:rPr>
        <w:rFonts w:ascii="Courier New" w:hAnsi="Courier New" w:cs="Courier New" w:hint="default"/>
      </w:rPr>
    </w:lvl>
    <w:lvl w:ilvl="8" w:tplc="97449DE8">
      <w:start w:val="1"/>
      <w:numFmt w:val="bullet"/>
      <w:lvlText w:val=""/>
      <w:lvlJc w:val="left"/>
      <w:pPr>
        <w:ind w:left="7189" w:hanging="360"/>
      </w:pPr>
      <w:rPr>
        <w:rFonts w:ascii="Wingdings" w:hAnsi="Wingdings" w:hint="default"/>
      </w:rPr>
    </w:lvl>
  </w:abstractNum>
  <w:abstractNum w:abstractNumId="47">
    <w:nsid w:val="5B0E7410"/>
    <w:multiLevelType w:val="hybridMultilevel"/>
    <w:tmpl w:val="9BB84BE2"/>
    <w:lvl w:ilvl="0" w:tplc="8CAC443A">
      <w:start w:val="1"/>
      <w:numFmt w:val="bullet"/>
      <w:lvlText w:val="‒"/>
      <w:lvlJc w:val="left"/>
      <w:pPr>
        <w:ind w:left="1519" w:hanging="231"/>
      </w:pPr>
      <w:rPr>
        <w:rFonts w:ascii="Times New Roman" w:hAnsi="Times New Roman" w:cs="Times New Roman" w:hint="default"/>
        <w:lang w:val="ru-RU" w:eastAsia="en-US" w:bidi="ar-SA"/>
      </w:rPr>
    </w:lvl>
    <w:lvl w:ilvl="1" w:tplc="DFD0DBF8">
      <w:start w:val="1"/>
      <w:numFmt w:val="bullet"/>
      <w:lvlText w:val="•"/>
      <w:lvlJc w:val="left"/>
      <w:pPr>
        <w:ind w:left="2525" w:hanging="231"/>
      </w:pPr>
      <w:rPr>
        <w:rFonts w:hint="default"/>
        <w:lang w:val="ru-RU" w:eastAsia="en-US" w:bidi="ar-SA"/>
      </w:rPr>
    </w:lvl>
    <w:lvl w:ilvl="2" w:tplc="4BF4471A">
      <w:start w:val="1"/>
      <w:numFmt w:val="bullet"/>
      <w:lvlText w:val="•"/>
      <w:lvlJc w:val="left"/>
      <w:pPr>
        <w:ind w:left="3531" w:hanging="231"/>
      </w:pPr>
      <w:rPr>
        <w:rFonts w:hint="default"/>
        <w:lang w:val="ru-RU" w:eastAsia="en-US" w:bidi="ar-SA"/>
      </w:rPr>
    </w:lvl>
    <w:lvl w:ilvl="3" w:tplc="2BA0EC88">
      <w:start w:val="1"/>
      <w:numFmt w:val="bullet"/>
      <w:lvlText w:val="•"/>
      <w:lvlJc w:val="left"/>
      <w:pPr>
        <w:ind w:left="4537" w:hanging="231"/>
      </w:pPr>
      <w:rPr>
        <w:rFonts w:hint="default"/>
        <w:lang w:val="ru-RU" w:eastAsia="en-US" w:bidi="ar-SA"/>
      </w:rPr>
    </w:lvl>
    <w:lvl w:ilvl="4" w:tplc="B9625CE2">
      <w:start w:val="1"/>
      <w:numFmt w:val="bullet"/>
      <w:lvlText w:val="•"/>
      <w:lvlJc w:val="left"/>
      <w:pPr>
        <w:ind w:left="5543" w:hanging="231"/>
      </w:pPr>
      <w:rPr>
        <w:rFonts w:hint="default"/>
        <w:lang w:val="ru-RU" w:eastAsia="en-US" w:bidi="ar-SA"/>
      </w:rPr>
    </w:lvl>
    <w:lvl w:ilvl="5" w:tplc="A81A87F6">
      <w:start w:val="1"/>
      <w:numFmt w:val="bullet"/>
      <w:lvlText w:val="•"/>
      <w:lvlJc w:val="left"/>
      <w:pPr>
        <w:ind w:left="6549" w:hanging="231"/>
      </w:pPr>
      <w:rPr>
        <w:rFonts w:hint="default"/>
        <w:lang w:val="ru-RU" w:eastAsia="en-US" w:bidi="ar-SA"/>
      </w:rPr>
    </w:lvl>
    <w:lvl w:ilvl="6" w:tplc="5D702608">
      <w:start w:val="1"/>
      <w:numFmt w:val="bullet"/>
      <w:lvlText w:val="•"/>
      <w:lvlJc w:val="left"/>
      <w:pPr>
        <w:ind w:left="7555" w:hanging="231"/>
      </w:pPr>
      <w:rPr>
        <w:rFonts w:hint="default"/>
        <w:lang w:val="ru-RU" w:eastAsia="en-US" w:bidi="ar-SA"/>
      </w:rPr>
    </w:lvl>
    <w:lvl w:ilvl="7" w:tplc="77E026B2">
      <w:start w:val="1"/>
      <w:numFmt w:val="bullet"/>
      <w:lvlText w:val="•"/>
      <w:lvlJc w:val="left"/>
      <w:pPr>
        <w:ind w:left="8561" w:hanging="231"/>
      </w:pPr>
      <w:rPr>
        <w:rFonts w:hint="default"/>
        <w:lang w:val="ru-RU" w:eastAsia="en-US" w:bidi="ar-SA"/>
      </w:rPr>
    </w:lvl>
    <w:lvl w:ilvl="8" w:tplc="D5E20054">
      <w:start w:val="1"/>
      <w:numFmt w:val="bullet"/>
      <w:lvlText w:val="•"/>
      <w:lvlJc w:val="left"/>
      <w:pPr>
        <w:ind w:left="9567" w:hanging="231"/>
      </w:pPr>
      <w:rPr>
        <w:rFonts w:hint="default"/>
        <w:lang w:val="ru-RU" w:eastAsia="en-US" w:bidi="ar-SA"/>
      </w:rPr>
    </w:lvl>
  </w:abstractNum>
  <w:abstractNum w:abstractNumId="48">
    <w:nsid w:val="6C25113E"/>
    <w:multiLevelType w:val="hybridMultilevel"/>
    <w:tmpl w:val="777093F4"/>
    <w:lvl w:ilvl="0" w:tplc="619655E4">
      <w:start w:val="1"/>
      <w:numFmt w:val="decimal"/>
      <w:lvlText w:val="%1."/>
      <w:lvlJc w:val="left"/>
      <w:pPr>
        <w:ind w:left="360" w:hanging="360"/>
      </w:pPr>
      <w:rPr>
        <w:rFonts w:hint="default"/>
      </w:rPr>
    </w:lvl>
    <w:lvl w:ilvl="1" w:tplc="A68E0060">
      <w:start w:val="1"/>
      <w:numFmt w:val="lowerLetter"/>
      <w:lvlText w:val="%2."/>
      <w:lvlJc w:val="left"/>
      <w:pPr>
        <w:ind w:left="1440" w:hanging="360"/>
      </w:pPr>
    </w:lvl>
    <w:lvl w:ilvl="2" w:tplc="A140B8C2">
      <w:start w:val="1"/>
      <w:numFmt w:val="lowerRoman"/>
      <w:lvlText w:val="%3."/>
      <w:lvlJc w:val="right"/>
      <w:pPr>
        <w:ind w:left="2160" w:hanging="180"/>
      </w:pPr>
    </w:lvl>
    <w:lvl w:ilvl="3" w:tplc="977E4782">
      <w:start w:val="1"/>
      <w:numFmt w:val="decimal"/>
      <w:lvlText w:val="%4."/>
      <w:lvlJc w:val="left"/>
      <w:pPr>
        <w:ind w:left="2880" w:hanging="360"/>
      </w:pPr>
    </w:lvl>
    <w:lvl w:ilvl="4" w:tplc="95F8CA5C">
      <w:start w:val="1"/>
      <w:numFmt w:val="lowerLetter"/>
      <w:lvlText w:val="%5."/>
      <w:lvlJc w:val="left"/>
      <w:pPr>
        <w:ind w:left="3600" w:hanging="360"/>
      </w:pPr>
    </w:lvl>
    <w:lvl w:ilvl="5" w:tplc="AE42B4FE">
      <w:start w:val="1"/>
      <w:numFmt w:val="lowerRoman"/>
      <w:lvlText w:val="%6."/>
      <w:lvlJc w:val="right"/>
      <w:pPr>
        <w:ind w:left="4320" w:hanging="180"/>
      </w:pPr>
    </w:lvl>
    <w:lvl w:ilvl="6" w:tplc="000C0C5E">
      <w:start w:val="1"/>
      <w:numFmt w:val="decimal"/>
      <w:lvlText w:val="%7."/>
      <w:lvlJc w:val="left"/>
      <w:pPr>
        <w:ind w:left="5040" w:hanging="360"/>
      </w:pPr>
    </w:lvl>
    <w:lvl w:ilvl="7" w:tplc="C50AA8C8">
      <w:start w:val="1"/>
      <w:numFmt w:val="lowerLetter"/>
      <w:lvlText w:val="%8."/>
      <w:lvlJc w:val="left"/>
      <w:pPr>
        <w:ind w:left="5760" w:hanging="360"/>
      </w:pPr>
    </w:lvl>
    <w:lvl w:ilvl="8" w:tplc="9058FEF2">
      <w:start w:val="1"/>
      <w:numFmt w:val="lowerRoman"/>
      <w:lvlText w:val="%9."/>
      <w:lvlJc w:val="right"/>
      <w:pPr>
        <w:ind w:left="6480" w:hanging="180"/>
      </w:pPr>
    </w:lvl>
  </w:abstractNum>
  <w:abstractNum w:abstractNumId="49">
    <w:nsid w:val="6DF807D3"/>
    <w:multiLevelType w:val="hybridMultilevel"/>
    <w:tmpl w:val="48AC5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E45C0F"/>
    <w:multiLevelType w:val="hybridMultilevel"/>
    <w:tmpl w:val="F57A036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1">
    <w:nsid w:val="713667EC"/>
    <w:multiLevelType w:val="hybridMultilevel"/>
    <w:tmpl w:val="1A7079C8"/>
    <w:lvl w:ilvl="0" w:tplc="72A23ACA">
      <w:start w:val="1"/>
      <w:numFmt w:val="bullet"/>
      <w:lvlText w:val=""/>
      <w:lvlJc w:val="left"/>
      <w:pPr>
        <w:ind w:left="932" w:hanging="360"/>
      </w:pPr>
      <w:rPr>
        <w:rFonts w:ascii="Symbol" w:hAnsi="Symbol" w:hint="default"/>
      </w:rPr>
    </w:lvl>
    <w:lvl w:ilvl="1" w:tplc="E0304B9C">
      <w:start w:val="1"/>
      <w:numFmt w:val="bullet"/>
      <w:lvlText w:val="o"/>
      <w:lvlJc w:val="left"/>
      <w:pPr>
        <w:ind w:left="1652" w:hanging="360"/>
      </w:pPr>
      <w:rPr>
        <w:rFonts w:ascii="Courier New" w:hAnsi="Courier New" w:cs="Courier New" w:hint="default"/>
      </w:rPr>
    </w:lvl>
    <w:lvl w:ilvl="2" w:tplc="22E86B8A">
      <w:start w:val="1"/>
      <w:numFmt w:val="bullet"/>
      <w:lvlText w:val=""/>
      <w:lvlJc w:val="left"/>
      <w:pPr>
        <w:ind w:left="2372" w:hanging="360"/>
      </w:pPr>
      <w:rPr>
        <w:rFonts w:ascii="Wingdings" w:hAnsi="Wingdings" w:hint="default"/>
      </w:rPr>
    </w:lvl>
    <w:lvl w:ilvl="3" w:tplc="03B0CE9E">
      <w:start w:val="1"/>
      <w:numFmt w:val="bullet"/>
      <w:lvlText w:val=""/>
      <w:lvlJc w:val="left"/>
      <w:pPr>
        <w:ind w:left="3092" w:hanging="360"/>
      </w:pPr>
      <w:rPr>
        <w:rFonts w:ascii="Symbol" w:hAnsi="Symbol" w:hint="default"/>
      </w:rPr>
    </w:lvl>
    <w:lvl w:ilvl="4" w:tplc="37C8423E">
      <w:start w:val="1"/>
      <w:numFmt w:val="bullet"/>
      <w:lvlText w:val="o"/>
      <w:lvlJc w:val="left"/>
      <w:pPr>
        <w:ind w:left="3812" w:hanging="360"/>
      </w:pPr>
      <w:rPr>
        <w:rFonts w:ascii="Courier New" w:hAnsi="Courier New" w:cs="Courier New" w:hint="default"/>
      </w:rPr>
    </w:lvl>
    <w:lvl w:ilvl="5" w:tplc="D3E234D8">
      <w:start w:val="1"/>
      <w:numFmt w:val="bullet"/>
      <w:lvlText w:val=""/>
      <w:lvlJc w:val="left"/>
      <w:pPr>
        <w:ind w:left="4532" w:hanging="360"/>
      </w:pPr>
      <w:rPr>
        <w:rFonts w:ascii="Wingdings" w:hAnsi="Wingdings" w:hint="default"/>
      </w:rPr>
    </w:lvl>
    <w:lvl w:ilvl="6" w:tplc="8C204B1C">
      <w:start w:val="1"/>
      <w:numFmt w:val="bullet"/>
      <w:lvlText w:val=""/>
      <w:lvlJc w:val="left"/>
      <w:pPr>
        <w:ind w:left="5252" w:hanging="360"/>
      </w:pPr>
      <w:rPr>
        <w:rFonts w:ascii="Symbol" w:hAnsi="Symbol" w:hint="default"/>
      </w:rPr>
    </w:lvl>
    <w:lvl w:ilvl="7" w:tplc="D6228AE6">
      <w:start w:val="1"/>
      <w:numFmt w:val="bullet"/>
      <w:lvlText w:val="o"/>
      <w:lvlJc w:val="left"/>
      <w:pPr>
        <w:ind w:left="5972" w:hanging="360"/>
      </w:pPr>
      <w:rPr>
        <w:rFonts w:ascii="Courier New" w:hAnsi="Courier New" w:cs="Courier New" w:hint="default"/>
      </w:rPr>
    </w:lvl>
    <w:lvl w:ilvl="8" w:tplc="FF7AABC0">
      <w:start w:val="1"/>
      <w:numFmt w:val="bullet"/>
      <w:lvlText w:val=""/>
      <w:lvlJc w:val="left"/>
      <w:pPr>
        <w:ind w:left="6692" w:hanging="360"/>
      </w:pPr>
      <w:rPr>
        <w:rFonts w:ascii="Wingdings" w:hAnsi="Wingdings" w:hint="default"/>
      </w:rPr>
    </w:lvl>
  </w:abstractNum>
  <w:num w:numId="1">
    <w:abstractNumId w:val="13"/>
  </w:num>
  <w:num w:numId="2">
    <w:abstractNumId w:val="32"/>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36"/>
  </w:num>
  <w:num w:numId="6">
    <w:abstractNumId w:val="34"/>
  </w:num>
  <w:num w:numId="7">
    <w:abstractNumId w:val="43"/>
  </w:num>
  <w:num w:numId="8">
    <w:abstractNumId w:val="29"/>
  </w:num>
  <w:num w:numId="9">
    <w:abstractNumId w:val="26"/>
  </w:num>
  <w:num w:numId="10">
    <w:abstractNumId w:val="24"/>
  </w:num>
  <w:num w:numId="11">
    <w:abstractNumId w:val="25"/>
  </w:num>
  <w:num w:numId="12">
    <w:abstractNumId w:val="28"/>
  </w:num>
  <w:num w:numId="13">
    <w:abstractNumId w:val="27"/>
  </w:num>
  <w:num w:numId="14">
    <w:abstractNumId w:val="37"/>
  </w:num>
  <w:num w:numId="15">
    <w:abstractNumId w:val="47"/>
  </w:num>
  <w:num w:numId="16">
    <w:abstractNumId w:val="38"/>
  </w:num>
  <w:num w:numId="17">
    <w:abstractNumId w:val="49"/>
  </w:num>
  <w:num w:numId="18">
    <w:abstractNumId w:val="30"/>
  </w:num>
  <w:num w:numId="19">
    <w:abstractNumId w:val="40"/>
  </w:num>
  <w:num w:numId="20">
    <w:abstractNumId w:val="45"/>
  </w:num>
  <w:num w:numId="21">
    <w:abstractNumId w:val="51"/>
  </w:num>
  <w:num w:numId="22">
    <w:abstractNumId w:val="44"/>
  </w:num>
  <w:num w:numId="23">
    <w:abstractNumId w:val="31"/>
  </w:num>
  <w:num w:numId="24">
    <w:abstractNumId w:val="35"/>
  </w:num>
  <w:num w:numId="25">
    <w:abstractNumId w:val="33"/>
  </w:num>
  <w:num w:numId="26">
    <w:abstractNumId w:val="48"/>
  </w:num>
  <w:num w:numId="27">
    <w:abstractNumId w:val="42"/>
  </w:num>
  <w:num w:numId="28">
    <w:abstractNumId w:val="39"/>
  </w:num>
  <w:num w:numId="29">
    <w:abstractNumId w:val="4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1FDE"/>
    <w:rsid w:val="0000539E"/>
    <w:rsid w:val="00011264"/>
    <w:rsid w:val="00012BD0"/>
    <w:rsid w:val="00016D4C"/>
    <w:rsid w:val="00026136"/>
    <w:rsid w:val="000261DF"/>
    <w:rsid w:val="00026AA7"/>
    <w:rsid w:val="0003010E"/>
    <w:rsid w:val="000318A5"/>
    <w:rsid w:val="00032FC2"/>
    <w:rsid w:val="00035CC4"/>
    <w:rsid w:val="00040E94"/>
    <w:rsid w:val="00042FE2"/>
    <w:rsid w:val="0004545E"/>
    <w:rsid w:val="00046BD4"/>
    <w:rsid w:val="0005037A"/>
    <w:rsid w:val="0005421C"/>
    <w:rsid w:val="00054340"/>
    <w:rsid w:val="00056747"/>
    <w:rsid w:val="00057EE2"/>
    <w:rsid w:val="00063136"/>
    <w:rsid w:val="0007067E"/>
    <w:rsid w:val="0007080F"/>
    <w:rsid w:val="00072B08"/>
    <w:rsid w:val="0007464F"/>
    <w:rsid w:val="00076E04"/>
    <w:rsid w:val="00081E16"/>
    <w:rsid w:val="00085B41"/>
    <w:rsid w:val="00086696"/>
    <w:rsid w:val="000868BE"/>
    <w:rsid w:val="000919FE"/>
    <w:rsid w:val="00092973"/>
    <w:rsid w:val="0009386A"/>
    <w:rsid w:val="00094BA2"/>
    <w:rsid w:val="00097586"/>
    <w:rsid w:val="000A7A3A"/>
    <w:rsid w:val="000B4ACC"/>
    <w:rsid w:val="000B56A0"/>
    <w:rsid w:val="000C621B"/>
    <w:rsid w:val="000C65C0"/>
    <w:rsid w:val="000D1764"/>
    <w:rsid w:val="000D4AD4"/>
    <w:rsid w:val="000E211F"/>
    <w:rsid w:val="000F23BB"/>
    <w:rsid w:val="000F26F8"/>
    <w:rsid w:val="000F28A3"/>
    <w:rsid w:val="001003C8"/>
    <w:rsid w:val="00106575"/>
    <w:rsid w:val="00106C53"/>
    <w:rsid w:val="00114469"/>
    <w:rsid w:val="00116920"/>
    <w:rsid w:val="00116EC3"/>
    <w:rsid w:val="001315FF"/>
    <w:rsid w:val="00131C25"/>
    <w:rsid w:val="00132354"/>
    <w:rsid w:val="0013284E"/>
    <w:rsid w:val="00134EB3"/>
    <w:rsid w:val="00135B4F"/>
    <w:rsid w:val="00135DC9"/>
    <w:rsid w:val="00136E51"/>
    <w:rsid w:val="00137F39"/>
    <w:rsid w:val="001411DA"/>
    <w:rsid w:val="001425EE"/>
    <w:rsid w:val="0014269A"/>
    <w:rsid w:val="00142C2F"/>
    <w:rsid w:val="00143154"/>
    <w:rsid w:val="00145933"/>
    <w:rsid w:val="00146C39"/>
    <w:rsid w:val="0015061C"/>
    <w:rsid w:val="001536F9"/>
    <w:rsid w:val="00154BE4"/>
    <w:rsid w:val="0015716D"/>
    <w:rsid w:val="0015771A"/>
    <w:rsid w:val="00160FA9"/>
    <w:rsid w:val="001635BE"/>
    <w:rsid w:val="001645EC"/>
    <w:rsid w:val="00166CEE"/>
    <w:rsid w:val="00167732"/>
    <w:rsid w:val="00177C11"/>
    <w:rsid w:val="00180B25"/>
    <w:rsid w:val="00184809"/>
    <w:rsid w:val="00190736"/>
    <w:rsid w:val="00190D0F"/>
    <w:rsid w:val="001919B0"/>
    <w:rsid w:val="00192169"/>
    <w:rsid w:val="001963F4"/>
    <w:rsid w:val="001A2A4E"/>
    <w:rsid w:val="001A5D1A"/>
    <w:rsid w:val="001B1074"/>
    <w:rsid w:val="001B5F9D"/>
    <w:rsid w:val="001B7223"/>
    <w:rsid w:val="001B7688"/>
    <w:rsid w:val="001B7EB9"/>
    <w:rsid w:val="001C1F55"/>
    <w:rsid w:val="001C5B93"/>
    <w:rsid w:val="001D0EF3"/>
    <w:rsid w:val="001D1AA9"/>
    <w:rsid w:val="001D4991"/>
    <w:rsid w:val="001E5F00"/>
    <w:rsid w:val="001F00F8"/>
    <w:rsid w:val="001F2923"/>
    <w:rsid w:val="00201FD5"/>
    <w:rsid w:val="002035C3"/>
    <w:rsid w:val="0021050F"/>
    <w:rsid w:val="002143A6"/>
    <w:rsid w:val="0021749A"/>
    <w:rsid w:val="002202B9"/>
    <w:rsid w:val="00222037"/>
    <w:rsid w:val="00224A8E"/>
    <w:rsid w:val="00226161"/>
    <w:rsid w:val="00227CF9"/>
    <w:rsid w:val="00230452"/>
    <w:rsid w:val="0023047A"/>
    <w:rsid w:val="00232B07"/>
    <w:rsid w:val="002334C9"/>
    <w:rsid w:val="00235123"/>
    <w:rsid w:val="00235964"/>
    <w:rsid w:val="002419A7"/>
    <w:rsid w:val="00242B29"/>
    <w:rsid w:val="00246C37"/>
    <w:rsid w:val="00246CF0"/>
    <w:rsid w:val="00250301"/>
    <w:rsid w:val="00251D4A"/>
    <w:rsid w:val="00252707"/>
    <w:rsid w:val="00253F68"/>
    <w:rsid w:val="00257451"/>
    <w:rsid w:val="0025767C"/>
    <w:rsid w:val="002607FE"/>
    <w:rsid w:val="00271DEA"/>
    <w:rsid w:val="00272813"/>
    <w:rsid w:val="00273DC0"/>
    <w:rsid w:val="002751CF"/>
    <w:rsid w:val="00275C46"/>
    <w:rsid w:val="0027795D"/>
    <w:rsid w:val="0028057B"/>
    <w:rsid w:val="00285A7A"/>
    <w:rsid w:val="00290C2E"/>
    <w:rsid w:val="002931E0"/>
    <w:rsid w:val="00294EE9"/>
    <w:rsid w:val="00295F9C"/>
    <w:rsid w:val="00296731"/>
    <w:rsid w:val="00297BDC"/>
    <w:rsid w:val="002A18DD"/>
    <w:rsid w:val="002A1F27"/>
    <w:rsid w:val="002A2645"/>
    <w:rsid w:val="002A3AEB"/>
    <w:rsid w:val="002A6F4A"/>
    <w:rsid w:val="002B0712"/>
    <w:rsid w:val="002B685B"/>
    <w:rsid w:val="002C678F"/>
    <w:rsid w:val="002C7800"/>
    <w:rsid w:val="002D6398"/>
    <w:rsid w:val="002D745F"/>
    <w:rsid w:val="002E288B"/>
    <w:rsid w:val="002E2E93"/>
    <w:rsid w:val="002F1625"/>
    <w:rsid w:val="003018CC"/>
    <w:rsid w:val="003022C4"/>
    <w:rsid w:val="00302309"/>
    <w:rsid w:val="003032A8"/>
    <w:rsid w:val="00303D47"/>
    <w:rsid w:val="00304970"/>
    <w:rsid w:val="0030609F"/>
    <w:rsid w:val="003064B4"/>
    <w:rsid w:val="00306D15"/>
    <w:rsid w:val="0031404E"/>
    <w:rsid w:val="00315353"/>
    <w:rsid w:val="00326471"/>
    <w:rsid w:val="00330BCA"/>
    <w:rsid w:val="00331857"/>
    <w:rsid w:val="00331D23"/>
    <w:rsid w:val="00333576"/>
    <w:rsid w:val="00333742"/>
    <w:rsid w:val="00336ED3"/>
    <w:rsid w:val="00341194"/>
    <w:rsid w:val="00341B85"/>
    <w:rsid w:val="0034410D"/>
    <w:rsid w:val="00344BA5"/>
    <w:rsid w:val="00345BB2"/>
    <w:rsid w:val="00347AD3"/>
    <w:rsid w:val="00350351"/>
    <w:rsid w:val="00351FDE"/>
    <w:rsid w:val="00353C09"/>
    <w:rsid w:val="00356EC7"/>
    <w:rsid w:val="003602EC"/>
    <w:rsid w:val="00360A50"/>
    <w:rsid w:val="003644B3"/>
    <w:rsid w:val="00364FBE"/>
    <w:rsid w:val="003657C6"/>
    <w:rsid w:val="0036612F"/>
    <w:rsid w:val="00372E75"/>
    <w:rsid w:val="00372E92"/>
    <w:rsid w:val="00373A4F"/>
    <w:rsid w:val="00374BC6"/>
    <w:rsid w:val="00374E76"/>
    <w:rsid w:val="00375203"/>
    <w:rsid w:val="003752DD"/>
    <w:rsid w:val="00376151"/>
    <w:rsid w:val="00377AAB"/>
    <w:rsid w:val="00383126"/>
    <w:rsid w:val="003879C6"/>
    <w:rsid w:val="0039184A"/>
    <w:rsid w:val="00394F8A"/>
    <w:rsid w:val="00395572"/>
    <w:rsid w:val="003A651A"/>
    <w:rsid w:val="003A6978"/>
    <w:rsid w:val="003B26C9"/>
    <w:rsid w:val="003B322B"/>
    <w:rsid w:val="003B5C1D"/>
    <w:rsid w:val="003B7C69"/>
    <w:rsid w:val="003C0BB5"/>
    <w:rsid w:val="003C1702"/>
    <w:rsid w:val="003C4BE8"/>
    <w:rsid w:val="003C51A1"/>
    <w:rsid w:val="003C5EA8"/>
    <w:rsid w:val="003C5F6D"/>
    <w:rsid w:val="003C644F"/>
    <w:rsid w:val="003C7DCD"/>
    <w:rsid w:val="003E207E"/>
    <w:rsid w:val="003E2E39"/>
    <w:rsid w:val="003E4851"/>
    <w:rsid w:val="003E4956"/>
    <w:rsid w:val="003E7120"/>
    <w:rsid w:val="003F0A55"/>
    <w:rsid w:val="003F114C"/>
    <w:rsid w:val="003F4788"/>
    <w:rsid w:val="00406F0E"/>
    <w:rsid w:val="00412CF5"/>
    <w:rsid w:val="00413688"/>
    <w:rsid w:val="00414215"/>
    <w:rsid w:val="00414E70"/>
    <w:rsid w:val="00422CDD"/>
    <w:rsid w:val="004237DF"/>
    <w:rsid w:val="004309E0"/>
    <w:rsid w:val="00431693"/>
    <w:rsid w:val="00431A1F"/>
    <w:rsid w:val="00433EA2"/>
    <w:rsid w:val="00437052"/>
    <w:rsid w:val="00437443"/>
    <w:rsid w:val="0044031E"/>
    <w:rsid w:val="00440C23"/>
    <w:rsid w:val="004429FC"/>
    <w:rsid w:val="004435D2"/>
    <w:rsid w:val="0044460F"/>
    <w:rsid w:val="00455AAD"/>
    <w:rsid w:val="00461B93"/>
    <w:rsid w:val="00462690"/>
    <w:rsid w:val="004637A1"/>
    <w:rsid w:val="004649F3"/>
    <w:rsid w:val="004651B9"/>
    <w:rsid w:val="004660C1"/>
    <w:rsid w:val="004675AF"/>
    <w:rsid w:val="00467FC6"/>
    <w:rsid w:val="00474BE2"/>
    <w:rsid w:val="00475CB6"/>
    <w:rsid w:val="00476903"/>
    <w:rsid w:val="00477533"/>
    <w:rsid w:val="00480F1F"/>
    <w:rsid w:val="00490B43"/>
    <w:rsid w:val="00492215"/>
    <w:rsid w:val="004A452D"/>
    <w:rsid w:val="004A5F51"/>
    <w:rsid w:val="004A7315"/>
    <w:rsid w:val="004B13F4"/>
    <w:rsid w:val="004B14BD"/>
    <w:rsid w:val="004B21AB"/>
    <w:rsid w:val="004B655A"/>
    <w:rsid w:val="004B67D6"/>
    <w:rsid w:val="004B7C03"/>
    <w:rsid w:val="004C0DC6"/>
    <w:rsid w:val="004C0ED4"/>
    <w:rsid w:val="004C1A04"/>
    <w:rsid w:val="004C4EE8"/>
    <w:rsid w:val="004C6B70"/>
    <w:rsid w:val="004C7AE5"/>
    <w:rsid w:val="004D02B0"/>
    <w:rsid w:val="004D1DE0"/>
    <w:rsid w:val="004D24FE"/>
    <w:rsid w:val="004E2382"/>
    <w:rsid w:val="004E3EFE"/>
    <w:rsid w:val="004E5D6B"/>
    <w:rsid w:val="004E660D"/>
    <w:rsid w:val="004F32CF"/>
    <w:rsid w:val="004F4466"/>
    <w:rsid w:val="004F6BCC"/>
    <w:rsid w:val="00501382"/>
    <w:rsid w:val="005035AF"/>
    <w:rsid w:val="00505658"/>
    <w:rsid w:val="00505C34"/>
    <w:rsid w:val="0051328D"/>
    <w:rsid w:val="00514C03"/>
    <w:rsid w:val="00515297"/>
    <w:rsid w:val="005161B6"/>
    <w:rsid w:val="00517AEE"/>
    <w:rsid w:val="005210FF"/>
    <w:rsid w:val="00524665"/>
    <w:rsid w:val="00536C94"/>
    <w:rsid w:val="00537BCA"/>
    <w:rsid w:val="005401F2"/>
    <w:rsid w:val="00551002"/>
    <w:rsid w:val="0055209A"/>
    <w:rsid w:val="005527B4"/>
    <w:rsid w:val="00554E04"/>
    <w:rsid w:val="00556E98"/>
    <w:rsid w:val="00557A42"/>
    <w:rsid w:val="00560400"/>
    <w:rsid w:val="00561978"/>
    <w:rsid w:val="00561E6D"/>
    <w:rsid w:val="00564B94"/>
    <w:rsid w:val="00565E9C"/>
    <w:rsid w:val="005674A4"/>
    <w:rsid w:val="005731BA"/>
    <w:rsid w:val="00574BD9"/>
    <w:rsid w:val="00575A45"/>
    <w:rsid w:val="00575C97"/>
    <w:rsid w:val="00577DDF"/>
    <w:rsid w:val="00580C64"/>
    <w:rsid w:val="00582D38"/>
    <w:rsid w:val="00583F3E"/>
    <w:rsid w:val="00590551"/>
    <w:rsid w:val="005926B8"/>
    <w:rsid w:val="00596118"/>
    <w:rsid w:val="0059620A"/>
    <w:rsid w:val="005A302B"/>
    <w:rsid w:val="005A4521"/>
    <w:rsid w:val="005C1C63"/>
    <w:rsid w:val="005C4496"/>
    <w:rsid w:val="005C52EB"/>
    <w:rsid w:val="005D092D"/>
    <w:rsid w:val="005D1A3C"/>
    <w:rsid w:val="005D50DC"/>
    <w:rsid w:val="005D7545"/>
    <w:rsid w:val="005E317C"/>
    <w:rsid w:val="005E381E"/>
    <w:rsid w:val="005E3976"/>
    <w:rsid w:val="005E5818"/>
    <w:rsid w:val="005E591C"/>
    <w:rsid w:val="005E61E0"/>
    <w:rsid w:val="005E6D30"/>
    <w:rsid w:val="005F5FFF"/>
    <w:rsid w:val="0060092F"/>
    <w:rsid w:val="006173CD"/>
    <w:rsid w:val="00620FB8"/>
    <w:rsid w:val="00624A97"/>
    <w:rsid w:val="00626357"/>
    <w:rsid w:val="00627B48"/>
    <w:rsid w:val="00630506"/>
    <w:rsid w:val="006324B2"/>
    <w:rsid w:val="00635570"/>
    <w:rsid w:val="00636895"/>
    <w:rsid w:val="0064140C"/>
    <w:rsid w:val="006427CA"/>
    <w:rsid w:val="00643665"/>
    <w:rsid w:val="00647345"/>
    <w:rsid w:val="00652E66"/>
    <w:rsid w:val="0065438C"/>
    <w:rsid w:val="00654808"/>
    <w:rsid w:val="00657097"/>
    <w:rsid w:val="00660F0D"/>
    <w:rsid w:val="00662301"/>
    <w:rsid w:val="00662A5C"/>
    <w:rsid w:val="00663C50"/>
    <w:rsid w:val="006640F0"/>
    <w:rsid w:val="0066678A"/>
    <w:rsid w:val="0067089E"/>
    <w:rsid w:val="00670ABD"/>
    <w:rsid w:val="00680BE3"/>
    <w:rsid w:val="0068214D"/>
    <w:rsid w:val="00685CB9"/>
    <w:rsid w:val="00691583"/>
    <w:rsid w:val="00692A8B"/>
    <w:rsid w:val="00695E45"/>
    <w:rsid w:val="006A1362"/>
    <w:rsid w:val="006A76B3"/>
    <w:rsid w:val="006B13D7"/>
    <w:rsid w:val="006B22F8"/>
    <w:rsid w:val="006C1256"/>
    <w:rsid w:val="006C163D"/>
    <w:rsid w:val="006C3F3E"/>
    <w:rsid w:val="006C60BC"/>
    <w:rsid w:val="006D16E2"/>
    <w:rsid w:val="006D2635"/>
    <w:rsid w:val="006D510D"/>
    <w:rsid w:val="006D6857"/>
    <w:rsid w:val="006D7EF8"/>
    <w:rsid w:val="006E016B"/>
    <w:rsid w:val="006E1FD5"/>
    <w:rsid w:val="006E2F4E"/>
    <w:rsid w:val="006E321A"/>
    <w:rsid w:val="006F10FA"/>
    <w:rsid w:val="006F7D83"/>
    <w:rsid w:val="007011DB"/>
    <w:rsid w:val="0070490C"/>
    <w:rsid w:val="00707C35"/>
    <w:rsid w:val="0071072C"/>
    <w:rsid w:val="007131B0"/>
    <w:rsid w:val="00713329"/>
    <w:rsid w:val="00713817"/>
    <w:rsid w:val="00717CCA"/>
    <w:rsid w:val="00720640"/>
    <w:rsid w:val="00722BCA"/>
    <w:rsid w:val="00722D11"/>
    <w:rsid w:val="00725C67"/>
    <w:rsid w:val="00726673"/>
    <w:rsid w:val="00731A48"/>
    <w:rsid w:val="00732AF3"/>
    <w:rsid w:val="00733DBE"/>
    <w:rsid w:val="00737619"/>
    <w:rsid w:val="00740017"/>
    <w:rsid w:val="0074175C"/>
    <w:rsid w:val="00746E21"/>
    <w:rsid w:val="007500FD"/>
    <w:rsid w:val="00750A5E"/>
    <w:rsid w:val="00756413"/>
    <w:rsid w:val="00763FCB"/>
    <w:rsid w:val="0077062F"/>
    <w:rsid w:val="00771545"/>
    <w:rsid w:val="0077511B"/>
    <w:rsid w:val="00776D94"/>
    <w:rsid w:val="00781D5E"/>
    <w:rsid w:val="00781F74"/>
    <w:rsid w:val="007842D8"/>
    <w:rsid w:val="0078461F"/>
    <w:rsid w:val="00790E20"/>
    <w:rsid w:val="00790E95"/>
    <w:rsid w:val="00792206"/>
    <w:rsid w:val="00792AC3"/>
    <w:rsid w:val="00793AF2"/>
    <w:rsid w:val="00793D8B"/>
    <w:rsid w:val="00795C4D"/>
    <w:rsid w:val="00796AE5"/>
    <w:rsid w:val="00796F4F"/>
    <w:rsid w:val="007A2B87"/>
    <w:rsid w:val="007A4A8A"/>
    <w:rsid w:val="007A4C25"/>
    <w:rsid w:val="007A753E"/>
    <w:rsid w:val="007B27F4"/>
    <w:rsid w:val="007B4C0B"/>
    <w:rsid w:val="007B7D88"/>
    <w:rsid w:val="007C0B0C"/>
    <w:rsid w:val="007C31E2"/>
    <w:rsid w:val="007C457C"/>
    <w:rsid w:val="007D34BE"/>
    <w:rsid w:val="007D4E18"/>
    <w:rsid w:val="007D534A"/>
    <w:rsid w:val="007E1479"/>
    <w:rsid w:val="007E50A4"/>
    <w:rsid w:val="007E5C79"/>
    <w:rsid w:val="007F2713"/>
    <w:rsid w:val="007F306C"/>
    <w:rsid w:val="007F53C8"/>
    <w:rsid w:val="0080148D"/>
    <w:rsid w:val="0081130C"/>
    <w:rsid w:val="0081333F"/>
    <w:rsid w:val="00820FEC"/>
    <w:rsid w:val="00821E9C"/>
    <w:rsid w:val="00824D78"/>
    <w:rsid w:val="00831B08"/>
    <w:rsid w:val="00835BE0"/>
    <w:rsid w:val="00836C8D"/>
    <w:rsid w:val="008431D9"/>
    <w:rsid w:val="00844917"/>
    <w:rsid w:val="00847AE1"/>
    <w:rsid w:val="008579F7"/>
    <w:rsid w:val="00864B15"/>
    <w:rsid w:val="0086589E"/>
    <w:rsid w:val="00866871"/>
    <w:rsid w:val="00866F26"/>
    <w:rsid w:val="00870865"/>
    <w:rsid w:val="00871A06"/>
    <w:rsid w:val="00876226"/>
    <w:rsid w:val="00876A92"/>
    <w:rsid w:val="00877032"/>
    <w:rsid w:val="008773AC"/>
    <w:rsid w:val="008834C3"/>
    <w:rsid w:val="008834EF"/>
    <w:rsid w:val="0088475F"/>
    <w:rsid w:val="0088579E"/>
    <w:rsid w:val="00891A23"/>
    <w:rsid w:val="00892201"/>
    <w:rsid w:val="00896202"/>
    <w:rsid w:val="008A09A8"/>
    <w:rsid w:val="008A68E9"/>
    <w:rsid w:val="008B0657"/>
    <w:rsid w:val="008B4015"/>
    <w:rsid w:val="008B6A86"/>
    <w:rsid w:val="008B7CA4"/>
    <w:rsid w:val="008C3381"/>
    <w:rsid w:val="008C3461"/>
    <w:rsid w:val="008C3DF8"/>
    <w:rsid w:val="008C6252"/>
    <w:rsid w:val="008C6B3C"/>
    <w:rsid w:val="008D439D"/>
    <w:rsid w:val="008E1009"/>
    <w:rsid w:val="008E1639"/>
    <w:rsid w:val="008E1E4B"/>
    <w:rsid w:val="008E2754"/>
    <w:rsid w:val="008E29DE"/>
    <w:rsid w:val="008E31C5"/>
    <w:rsid w:val="008E5112"/>
    <w:rsid w:val="008F0CBF"/>
    <w:rsid w:val="0090312F"/>
    <w:rsid w:val="00904E87"/>
    <w:rsid w:val="00906F5F"/>
    <w:rsid w:val="0091126F"/>
    <w:rsid w:val="0091234D"/>
    <w:rsid w:val="009138BE"/>
    <w:rsid w:val="00914093"/>
    <w:rsid w:val="00914B0A"/>
    <w:rsid w:val="00915180"/>
    <w:rsid w:val="009209D7"/>
    <w:rsid w:val="00922675"/>
    <w:rsid w:val="00922E78"/>
    <w:rsid w:val="00936732"/>
    <w:rsid w:val="009379EB"/>
    <w:rsid w:val="009458C8"/>
    <w:rsid w:val="00945A60"/>
    <w:rsid w:val="00954541"/>
    <w:rsid w:val="00955691"/>
    <w:rsid w:val="00955DD6"/>
    <w:rsid w:val="009633F1"/>
    <w:rsid w:val="00963A5D"/>
    <w:rsid w:val="00970FAF"/>
    <w:rsid w:val="0097255E"/>
    <w:rsid w:val="00975F3E"/>
    <w:rsid w:val="00977CFA"/>
    <w:rsid w:val="00981881"/>
    <w:rsid w:val="00983839"/>
    <w:rsid w:val="009847E7"/>
    <w:rsid w:val="00986BE8"/>
    <w:rsid w:val="00987572"/>
    <w:rsid w:val="00991C0A"/>
    <w:rsid w:val="00991CFA"/>
    <w:rsid w:val="00992918"/>
    <w:rsid w:val="00992CE4"/>
    <w:rsid w:val="00992CFC"/>
    <w:rsid w:val="00993DCA"/>
    <w:rsid w:val="00995FE6"/>
    <w:rsid w:val="009A1D19"/>
    <w:rsid w:val="009A1D7F"/>
    <w:rsid w:val="009A2141"/>
    <w:rsid w:val="009A3D39"/>
    <w:rsid w:val="009A5B60"/>
    <w:rsid w:val="009A6476"/>
    <w:rsid w:val="009A675C"/>
    <w:rsid w:val="009B0D7F"/>
    <w:rsid w:val="009B224D"/>
    <w:rsid w:val="009C0929"/>
    <w:rsid w:val="009C4C59"/>
    <w:rsid w:val="009C605D"/>
    <w:rsid w:val="009C6C63"/>
    <w:rsid w:val="009C6F34"/>
    <w:rsid w:val="009C784D"/>
    <w:rsid w:val="009D329F"/>
    <w:rsid w:val="009D3906"/>
    <w:rsid w:val="009D4C1F"/>
    <w:rsid w:val="009D563A"/>
    <w:rsid w:val="009D7956"/>
    <w:rsid w:val="009E49A5"/>
    <w:rsid w:val="009F2116"/>
    <w:rsid w:val="009F4000"/>
    <w:rsid w:val="009F74D0"/>
    <w:rsid w:val="00A00C04"/>
    <w:rsid w:val="00A01920"/>
    <w:rsid w:val="00A03384"/>
    <w:rsid w:val="00A03624"/>
    <w:rsid w:val="00A05085"/>
    <w:rsid w:val="00A07332"/>
    <w:rsid w:val="00A10134"/>
    <w:rsid w:val="00A10708"/>
    <w:rsid w:val="00A1198E"/>
    <w:rsid w:val="00A13681"/>
    <w:rsid w:val="00A146CE"/>
    <w:rsid w:val="00A14E22"/>
    <w:rsid w:val="00A21395"/>
    <w:rsid w:val="00A31A95"/>
    <w:rsid w:val="00A35E77"/>
    <w:rsid w:val="00A363C2"/>
    <w:rsid w:val="00A36694"/>
    <w:rsid w:val="00A4064A"/>
    <w:rsid w:val="00A40CAF"/>
    <w:rsid w:val="00A4433F"/>
    <w:rsid w:val="00A448AF"/>
    <w:rsid w:val="00A44D33"/>
    <w:rsid w:val="00A539F5"/>
    <w:rsid w:val="00A610AF"/>
    <w:rsid w:val="00A65A17"/>
    <w:rsid w:val="00A6620E"/>
    <w:rsid w:val="00A66BF3"/>
    <w:rsid w:val="00A6791A"/>
    <w:rsid w:val="00A710A0"/>
    <w:rsid w:val="00A71787"/>
    <w:rsid w:val="00A74C94"/>
    <w:rsid w:val="00A75330"/>
    <w:rsid w:val="00A75CB3"/>
    <w:rsid w:val="00A76644"/>
    <w:rsid w:val="00A835C2"/>
    <w:rsid w:val="00A855BF"/>
    <w:rsid w:val="00A8617C"/>
    <w:rsid w:val="00A87DA1"/>
    <w:rsid w:val="00A9042E"/>
    <w:rsid w:val="00A91F57"/>
    <w:rsid w:val="00A95774"/>
    <w:rsid w:val="00AA068A"/>
    <w:rsid w:val="00AA1FC7"/>
    <w:rsid w:val="00AA3045"/>
    <w:rsid w:val="00AA45F4"/>
    <w:rsid w:val="00AA4D20"/>
    <w:rsid w:val="00AA4E47"/>
    <w:rsid w:val="00AA5CA7"/>
    <w:rsid w:val="00AB3782"/>
    <w:rsid w:val="00AB536D"/>
    <w:rsid w:val="00AB6A0B"/>
    <w:rsid w:val="00AC00F1"/>
    <w:rsid w:val="00AC285D"/>
    <w:rsid w:val="00AC55BC"/>
    <w:rsid w:val="00AC6032"/>
    <w:rsid w:val="00AD06EF"/>
    <w:rsid w:val="00AD2EB6"/>
    <w:rsid w:val="00AD6409"/>
    <w:rsid w:val="00AD6714"/>
    <w:rsid w:val="00AD709E"/>
    <w:rsid w:val="00AD7338"/>
    <w:rsid w:val="00AE0927"/>
    <w:rsid w:val="00AE2A41"/>
    <w:rsid w:val="00AE4660"/>
    <w:rsid w:val="00AE69F8"/>
    <w:rsid w:val="00AF2CB9"/>
    <w:rsid w:val="00AF3D2D"/>
    <w:rsid w:val="00AF4547"/>
    <w:rsid w:val="00AF7D1C"/>
    <w:rsid w:val="00B0156E"/>
    <w:rsid w:val="00B0200F"/>
    <w:rsid w:val="00B032D4"/>
    <w:rsid w:val="00B03FDF"/>
    <w:rsid w:val="00B11AB4"/>
    <w:rsid w:val="00B13167"/>
    <w:rsid w:val="00B15D73"/>
    <w:rsid w:val="00B1759E"/>
    <w:rsid w:val="00B200F2"/>
    <w:rsid w:val="00B23921"/>
    <w:rsid w:val="00B23FB1"/>
    <w:rsid w:val="00B265DB"/>
    <w:rsid w:val="00B3107D"/>
    <w:rsid w:val="00B31FEE"/>
    <w:rsid w:val="00B37F4D"/>
    <w:rsid w:val="00B41B28"/>
    <w:rsid w:val="00B42E2C"/>
    <w:rsid w:val="00B438E1"/>
    <w:rsid w:val="00B45328"/>
    <w:rsid w:val="00B545F5"/>
    <w:rsid w:val="00B54B13"/>
    <w:rsid w:val="00B54B69"/>
    <w:rsid w:val="00B56220"/>
    <w:rsid w:val="00B618AE"/>
    <w:rsid w:val="00B64418"/>
    <w:rsid w:val="00B662ED"/>
    <w:rsid w:val="00B66E74"/>
    <w:rsid w:val="00B67853"/>
    <w:rsid w:val="00B70BFE"/>
    <w:rsid w:val="00B71042"/>
    <w:rsid w:val="00B746D7"/>
    <w:rsid w:val="00B82E45"/>
    <w:rsid w:val="00B83848"/>
    <w:rsid w:val="00B83C5F"/>
    <w:rsid w:val="00B860CA"/>
    <w:rsid w:val="00B8679F"/>
    <w:rsid w:val="00B902B5"/>
    <w:rsid w:val="00B96DA7"/>
    <w:rsid w:val="00BA2D44"/>
    <w:rsid w:val="00BA3F77"/>
    <w:rsid w:val="00BB0E35"/>
    <w:rsid w:val="00BB37A0"/>
    <w:rsid w:val="00BB3E63"/>
    <w:rsid w:val="00BB553E"/>
    <w:rsid w:val="00BB6F5A"/>
    <w:rsid w:val="00BC5725"/>
    <w:rsid w:val="00BC62F4"/>
    <w:rsid w:val="00BC71FB"/>
    <w:rsid w:val="00BD0473"/>
    <w:rsid w:val="00BD0F8D"/>
    <w:rsid w:val="00BD1261"/>
    <w:rsid w:val="00BD1AF3"/>
    <w:rsid w:val="00BD28D7"/>
    <w:rsid w:val="00BD41E7"/>
    <w:rsid w:val="00BD508B"/>
    <w:rsid w:val="00BD636A"/>
    <w:rsid w:val="00BF0833"/>
    <w:rsid w:val="00BF17D6"/>
    <w:rsid w:val="00BF3F66"/>
    <w:rsid w:val="00C0214E"/>
    <w:rsid w:val="00C043A7"/>
    <w:rsid w:val="00C05C3D"/>
    <w:rsid w:val="00C110BC"/>
    <w:rsid w:val="00C1445A"/>
    <w:rsid w:val="00C21828"/>
    <w:rsid w:val="00C22133"/>
    <w:rsid w:val="00C2229D"/>
    <w:rsid w:val="00C26793"/>
    <w:rsid w:val="00C26FE0"/>
    <w:rsid w:val="00C35221"/>
    <w:rsid w:val="00C40626"/>
    <w:rsid w:val="00C41889"/>
    <w:rsid w:val="00C42F4A"/>
    <w:rsid w:val="00C42FB3"/>
    <w:rsid w:val="00C472EA"/>
    <w:rsid w:val="00C5332C"/>
    <w:rsid w:val="00C5543B"/>
    <w:rsid w:val="00C607E9"/>
    <w:rsid w:val="00C61C3E"/>
    <w:rsid w:val="00C62D65"/>
    <w:rsid w:val="00C6321A"/>
    <w:rsid w:val="00C6662B"/>
    <w:rsid w:val="00C672B3"/>
    <w:rsid w:val="00C67EE6"/>
    <w:rsid w:val="00C73259"/>
    <w:rsid w:val="00C7345D"/>
    <w:rsid w:val="00C75916"/>
    <w:rsid w:val="00C76309"/>
    <w:rsid w:val="00C763ED"/>
    <w:rsid w:val="00C83C16"/>
    <w:rsid w:val="00C84C74"/>
    <w:rsid w:val="00C90B88"/>
    <w:rsid w:val="00C979D5"/>
    <w:rsid w:val="00CA6420"/>
    <w:rsid w:val="00CA6A07"/>
    <w:rsid w:val="00CA75A0"/>
    <w:rsid w:val="00CB02D5"/>
    <w:rsid w:val="00CB2753"/>
    <w:rsid w:val="00CB2B40"/>
    <w:rsid w:val="00CB2F14"/>
    <w:rsid w:val="00CB44BB"/>
    <w:rsid w:val="00CC22C5"/>
    <w:rsid w:val="00CD0097"/>
    <w:rsid w:val="00CD106D"/>
    <w:rsid w:val="00CD50C9"/>
    <w:rsid w:val="00CD5A08"/>
    <w:rsid w:val="00CE5F30"/>
    <w:rsid w:val="00CF02DB"/>
    <w:rsid w:val="00CF1F43"/>
    <w:rsid w:val="00CF2C92"/>
    <w:rsid w:val="00CF5922"/>
    <w:rsid w:val="00CF6689"/>
    <w:rsid w:val="00D015CD"/>
    <w:rsid w:val="00D01CE3"/>
    <w:rsid w:val="00D069A7"/>
    <w:rsid w:val="00D06AEE"/>
    <w:rsid w:val="00D1069A"/>
    <w:rsid w:val="00D12D06"/>
    <w:rsid w:val="00D21DCD"/>
    <w:rsid w:val="00D22B90"/>
    <w:rsid w:val="00D24B33"/>
    <w:rsid w:val="00D271BB"/>
    <w:rsid w:val="00D321DF"/>
    <w:rsid w:val="00D41FE3"/>
    <w:rsid w:val="00D42360"/>
    <w:rsid w:val="00D5151E"/>
    <w:rsid w:val="00D51CEC"/>
    <w:rsid w:val="00D53A40"/>
    <w:rsid w:val="00D5411A"/>
    <w:rsid w:val="00D54EF2"/>
    <w:rsid w:val="00D55C5E"/>
    <w:rsid w:val="00D572B2"/>
    <w:rsid w:val="00D5751D"/>
    <w:rsid w:val="00D64BB0"/>
    <w:rsid w:val="00D64C6C"/>
    <w:rsid w:val="00D650AB"/>
    <w:rsid w:val="00D66269"/>
    <w:rsid w:val="00D709B3"/>
    <w:rsid w:val="00D7171C"/>
    <w:rsid w:val="00D71E72"/>
    <w:rsid w:val="00D73EBF"/>
    <w:rsid w:val="00D74951"/>
    <w:rsid w:val="00D82814"/>
    <w:rsid w:val="00D8651A"/>
    <w:rsid w:val="00D91000"/>
    <w:rsid w:val="00D91862"/>
    <w:rsid w:val="00D9400B"/>
    <w:rsid w:val="00D97B8E"/>
    <w:rsid w:val="00DA1133"/>
    <w:rsid w:val="00DA338E"/>
    <w:rsid w:val="00DA448A"/>
    <w:rsid w:val="00DA55BF"/>
    <w:rsid w:val="00DA7323"/>
    <w:rsid w:val="00DB1B74"/>
    <w:rsid w:val="00DB3CD8"/>
    <w:rsid w:val="00DB7157"/>
    <w:rsid w:val="00DB7BBE"/>
    <w:rsid w:val="00DC4836"/>
    <w:rsid w:val="00DC7E70"/>
    <w:rsid w:val="00DD0104"/>
    <w:rsid w:val="00DD0296"/>
    <w:rsid w:val="00DD387F"/>
    <w:rsid w:val="00DD7758"/>
    <w:rsid w:val="00DE2ACA"/>
    <w:rsid w:val="00DE6DC7"/>
    <w:rsid w:val="00DE704E"/>
    <w:rsid w:val="00DF238D"/>
    <w:rsid w:val="00DF3C6F"/>
    <w:rsid w:val="00DF5E15"/>
    <w:rsid w:val="00E116DF"/>
    <w:rsid w:val="00E17D10"/>
    <w:rsid w:val="00E219D5"/>
    <w:rsid w:val="00E31385"/>
    <w:rsid w:val="00E356B7"/>
    <w:rsid w:val="00E370F8"/>
    <w:rsid w:val="00E37929"/>
    <w:rsid w:val="00E40B43"/>
    <w:rsid w:val="00E41BF9"/>
    <w:rsid w:val="00E4360D"/>
    <w:rsid w:val="00E55989"/>
    <w:rsid w:val="00E55F5D"/>
    <w:rsid w:val="00E57B26"/>
    <w:rsid w:val="00E60F06"/>
    <w:rsid w:val="00E61C15"/>
    <w:rsid w:val="00E64021"/>
    <w:rsid w:val="00E6443C"/>
    <w:rsid w:val="00E71237"/>
    <w:rsid w:val="00E74BE2"/>
    <w:rsid w:val="00E76351"/>
    <w:rsid w:val="00E80ABE"/>
    <w:rsid w:val="00E83E05"/>
    <w:rsid w:val="00E84D56"/>
    <w:rsid w:val="00E85337"/>
    <w:rsid w:val="00E8610C"/>
    <w:rsid w:val="00E91173"/>
    <w:rsid w:val="00E9478D"/>
    <w:rsid w:val="00E97E35"/>
    <w:rsid w:val="00EA0A36"/>
    <w:rsid w:val="00EA3451"/>
    <w:rsid w:val="00EA4489"/>
    <w:rsid w:val="00EA68DD"/>
    <w:rsid w:val="00EB18C3"/>
    <w:rsid w:val="00EB34B5"/>
    <w:rsid w:val="00EB35E6"/>
    <w:rsid w:val="00EB5E9E"/>
    <w:rsid w:val="00EB7CD7"/>
    <w:rsid w:val="00EC07B2"/>
    <w:rsid w:val="00EC0D7D"/>
    <w:rsid w:val="00EC0FFF"/>
    <w:rsid w:val="00EC3B65"/>
    <w:rsid w:val="00EC677A"/>
    <w:rsid w:val="00EC70C2"/>
    <w:rsid w:val="00ED5DC0"/>
    <w:rsid w:val="00ED75C4"/>
    <w:rsid w:val="00EE12C2"/>
    <w:rsid w:val="00EE2E1A"/>
    <w:rsid w:val="00EE399E"/>
    <w:rsid w:val="00EE40A9"/>
    <w:rsid w:val="00EE6267"/>
    <w:rsid w:val="00EE71D2"/>
    <w:rsid w:val="00EF45C8"/>
    <w:rsid w:val="00EF69D1"/>
    <w:rsid w:val="00EF7FFC"/>
    <w:rsid w:val="00F05DDB"/>
    <w:rsid w:val="00F061D5"/>
    <w:rsid w:val="00F06A2B"/>
    <w:rsid w:val="00F10713"/>
    <w:rsid w:val="00F11C76"/>
    <w:rsid w:val="00F14004"/>
    <w:rsid w:val="00F21F22"/>
    <w:rsid w:val="00F226BC"/>
    <w:rsid w:val="00F23ECB"/>
    <w:rsid w:val="00F23F5F"/>
    <w:rsid w:val="00F26F9D"/>
    <w:rsid w:val="00F3003C"/>
    <w:rsid w:val="00F312E9"/>
    <w:rsid w:val="00F3325C"/>
    <w:rsid w:val="00F36646"/>
    <w:rsid w:val="00F36ABD"/>
    <w:rsid w:val="00F37B82"/>
    <w:rsid w:val="00F37C5D"/>
    <w:rsid w:val="00F428E9"/>
    <w:rsid w:val="00F43CD2"/>
    <w:rsid w:val="00F46E96"/>
    <w:rsid w:val="00F53260"/>
    <w:rsid w:val="00F54D08"/>
    <w:rsid w:val="00F54F64"/>
    <w:rsid w:val="00F620BF"/>
    <w:rsid w:val="00F63E70"/>
    <w:rsid w:val="00F642B7"/>
    <w:rsid w:val="00F659BF"/>
    <w:rsid w:val="00F70290"/>
    <w:rsid w:val="00F71823"/>
    <w:rsid w:val="00F72326"/>
    <w:rsid w:val="00F72400"/>
    <w:rsid w:val="00F81C24"/>
    <w:rsid w:val="00F82100"/>
    <w:rsid w:val="00F86257"/>
    <w:rsid w:val="00F90AA5"/>
    <w:rsid w:val="00F92850"/>
    <w:rsid w:val="00F93F0B"/>
    <w:rsid w:val="00F95021"/>
    <w:rsid w:val="00F9581A"/>
    <w:rsid w:val="00FA4B6C"/>
    <w:rsid w:val="00FA62F3"/>
    <w:rsid w:val="00FA66C0"/>
    <w:rsid w:val="00FA6DE1"/>
    <w:rsid w:val="00FA7016"/>
    <w:rsid w:val="00FB5AEE"/>
    <w:rsid w:val="00FC16B8"/>
    <w:rsid w:val="00FC3C61"/>
    <w:rsid w:val="00FC50C2"/>
    <w:rsid w:val="00FD0186"/>
    <w:rsid w:val="00FD4615"/>
    <w:rsid w:val="00FD64FB"/>
    <w:rsid w:val="00FD6EA2"/>
    <w:rsid w:val="00FE00D5"/>
    <w:rsid w:val="00FE0107"/>
    <w:rsid w:val="00FE05D1"/>
    <w:rsid w:val="00FE6C62"/>
    <w:rsid w:val="00FE7EA7"/>
    <w:rsid w:val="00FF36D4"/>
    <w:rsid w:val="00FF429C"/>
    <w:rsid w:val="00FF43D2"/>
    <w:rsid w:val="00FF7259"/>
    <w:rsid w:val="00FF7C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0657"/>
    <w:pPr>
      <w:suppressAutoHyphens/>
      <w:spacing w:after="200" w:line="276" w:lineRule="auto"/>
    </w:pPr>
    <w:rPr>
      <w:rFonts w:ascii="Calibri" w:eastAsia="Calibri" w:hAnsi="Calibri"/>
      <w:sz w:val="22"/>
      <w:szCs w:val="22"/>
      <w:lang w:eastAsia="ar-SA"/>
    </w:rPr>
  </w:style>
  <w:style w:type="paragraph" w:styleId="1">
    <w:name w:val="heading 1"/>
    <w:basedOn w:val="10"/>
    <w:next w:val="a0"/>
    <w:link w:val="11"/>
    <w:qFormat/>
    <w:rsid w:val="00D55C5E"/>
    <w:pPr>
      <w:tabs>
        <w:tab w:val="num" w:pos="0"/>
      </w:tabs>
      <w:ind w:left="432" w:hanging="432"/>
      <w:outlineLvl w:val="0"/>
    </w:pPr>
    <w:rPr>
      <w:rFonts w:ascii="Times New Roman" w:hAnsi="Times New Roman"/>
      <w:b/>
      <w:bCs/>
      <w:sz w:val="48"/>
      <w:szCs w:val="48"/>
    </w:rPr>
  </w:style>
  <w:style w:type="paragraph" w:styleId="20">
    <w:name w:val="heading 2"/>
    <w:basedOn w:val="a"/>
    <w:next w:val="a"/>
    <w:link w:val="21"/>
    <w:qFormat/>
    <w:rsid w:val="004C0DC6"/>
    <w:pPr>
      <w:keepNext/>
      <w:tabs>
        <w:tab w:val="num" w:pos="0"/>
      </w:tabs>
      <w:spacing w:after="120" w:line="240" w:lineRule="auto"/>
      <w:ind w:left="576" w:hanging="576"/>
      <w:outlineLvl w:val="1"/>
    </w:pPr>
    <w:rPr>
      <w:rFonts w:ascii="Times New Roman" w:eastAsia="Times New Roman" w:hAnsi="Times New Roman"/>
      <w:b/>
      <w:bCs/>
      <w:iCs/>
      <w:color w:val="365F91"/>
      <w:sz w:val="28"/>
      <w:szCs w:val="28"/>
    </w:rPr>
  </w:style>
  <w:style w:type="paragraph" w:styleId="4">
    <w:name w:val="heading 4"/>
    <w:basedOn w:val="a"/>
    <w:next w:val="a"/>
    <w:link w:val="40"/>
    <w:semiHidden/>
    <w:unhideWhenUsed/>
    <w:qFormat/>
    <w:rsid w:val="004C0DC6"/>
    <w:pPr>
      <w:keepNext/>
      <w:keepLines/>
      <w:suppressAutoHyphens w:val="0"/>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5C5E"/>
  </w:style>
  <w:style w:type="character" w:customStyle="1" w:styleId="WW8Num1z1">
    <w:name w:val="WW8Num1z1"/>
    <w:rsid w:val="00D55C5E"/>
    <w:rPr>
      <w:rFonts w:ascii="Courier New" w:hAnsi="Courier New" w:cs="Courier New" w:hint="default"/>
    </w:rPr>
  </w:style>
  <w:style w:type="character" w:customStyle="1" w:styleId="WW8Num1z2">
    <w:name w:val="WW8Num1z2"/>
    <w:rsid w:val="00D55C5E"/>
    <w:rPr>
      <w:rFonts w:ascii="Wingdings" w:hAnsi="Wingdings" w:cs="Wingdings" w:hint="default"/>
    </w:rPr>
  </w:style>
  <w:style w:type="character" w:customStyle="1" w:styleId="WW8Num1z3">
    <w:name w:val="WW8Num1z3"/>
    <w:rsid w:val="00D55C5E"/>
  </w:style>
  <w:style w:type="character" w:customStyle="1" w:styleId="WW8Num1z4">
    <w:name w:val="WW8Num1z4"/>
    <w:rsid w:val="00D55C5E"/>
  </w:style>
  <w:style w:type="character" w:customStyle="1" w:styleId="WW8Num1z5">
    <w:name w:val="WW8Num1z5"/>
    <w:rsid w:val="00D55C5E"/>
  </w:style>
  <w:style w:type="character" w:customStyle="1" w:styleId="WW8Num1z6">
    <w:name w:val="WW8Num1z6"/>
    <w:rsid w:val="00D55C5E"/>
  </w:style>
  <w:style w:type="character" w:customStyle="1" w:styleId="WW8Num1z7">
    <w:name w:val="WW8Num1z7"/>
    <w:rsid w:val="00D55C5E"/>
  </w:style>
  <w:style w:type="character" w:customStyle="1" w:styleId="WW8Num1z8">
    <w:name w:val="WW8Num1z8"/>
    <w:rsid w:val="00D55C5E"/>
  </w:style>
  <w:style w:type="character" w:customStyle="1" w:styleId="WW8Num2z0">
    <w:name w:val="WW8Num2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z1">
    <w:name w:val="WW8Num2z1"/>
    <w:rsid w:val="00D55C5E"/>
  </w:style>
  <w:style w:type="character" w:customStyle="1" w:styleId="WW8Num2z2">
    <w:name w:val="WW8Num2z2"/>
    <w:rsid w:val="00D55C5E"/>
  </w:style>
  <w:style w:type="character" w:customStyle="1" w:styleId="WW8Num2z3">
    <w:name w:val="WW8Num2z3"/>
    <w:rsid w:val="00D55C5E"/>
  </w:style>
  <w:style w:type="character" w:customStyle="1" w:styleId="WW8Num2z4">
    <w:name w:val="WW8Num2z4"/>
    <w:rsid w:val="00D55C5E"/>
  </w:style>
  <w:style w:type="character" w:customStyle="1" w:styleId="WW8Num2z5">
    <w:name w:val="WW8Num2z5"/>
    <w:rsid w:val="00D55C5E"/>
  </w:style>
  <w:style w:type="character" w:customStyle="1" w:styleId="WW8Num2z6">
    <w:name w:val="WW8Num2z6"/>
    <w:rsid w:val="00D55C5E"/>
  </w:style>
  <w:style w:type="character" w:customStyle="1" w:styleId="WW8Num2z7">
    <w:name w:val="WW8Num2z7"/>
    <w:rsid w:val="00D55C5E"/>
  </w:style>
  <w:style w:type="character" w:customStyle="1" w:styleId="WW8Num2z8">
    <w:name w:val="WW8Num2z8"/>
    <w:rsid w:val="00D55C5E"/>
  </w:style>
  <w:style w:type="character" w:customStyle="1" w:styleId="WW8Num3z0">
    <w:name w:val="WW8Num3z0"/>
    <w:rsid w:val="00D55C5E"/>
    <w:rPr>
      <w:rFonts w:ascii="Symbol" w:hAnsi="Symbol" w:cs="Symbol" w:hint="default"/>
      <w:b w:val="0"/>
      <w:bCs w:val="0"/>
      <w:i w:val="0"/>
      <w:iCs w:val="0"/>
      <w:caps w:val="0"/>
      <w:smallCaps w:val="0"/>
      <w:strike w:val="0"/>
      <w:dstrike w:val="0"/>
      <w:color w:val="000000"/>
      <w:spacing w:val="0"/>
      <w:w w:val="100"/>
      <w:position w:val="0"/>
      <w:sz w:val="18"/>
      <w:szCs w:val="18"/>
      <w:u w:val="none"/>
      <w:vertAlign w:val="baseline"/>
    </w:rPr>
  </w:style>
  <w:style w:type="character" w:customStyle="1" w:styleId="WW8Num4z0">
    <w:name w:val="WW8Num4z0"/>
    <w:rsid w:val="00D55C5E"/>
    <w:rPr>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sid w:val="00D55C5E"/>
    <w:rPr>
      <w:rFonts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sid w:val="00D55C5E"/>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7z0">
    <w:name w:val="WW8Num7z0"/>
    <w:rsid w:val="00D55C5E"/>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8z0">
    <w:name w:val="WW8Num8z0"/>
    <w:rsid w:val="00D55C5E"/>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9z0">
    <w:name w:val="WW8Num9z0"/>
    <w:rsid w:val="00D55C5E"/>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0z0">
    <w:name w:val="WW8Num10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1z0">
    <w:name w:val="WW8Num11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2z0">
    <w:name w:val="WW8Num12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3z0">
    <w:name w:val="WW8Num13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4z0">
    <w:name w:val="WW8Num14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4z1">
    <w:name w:val="WW8Num14z1"/>
    <w:rsid w:val="00D55C5E"/>
  </w:style>
  <w:style w:type="character" w:customStyle="1" w:styleId="WW8Num14z2">
    <w:name w:val="WW8Num14z2"/>
    <w:rsid w:val="00D55C5E"/>
  </w:style>
  <w:style w:type="character" w:customStyle="1" w:styleId="WW8Num14z3">
    <w:name w:val="WW8Num14z3"/>
    <w:rsid w:val="00D55C5E"/>
  </w:style>
  <w:style w:type="character" w:customStyle="1" w:styleId="WW8Num14z4">
    <w:name w:val="WW8Num14z4"/>
    <w:rsid w:val="00D55C5E"/>
  </w:style>
  <w:style w:type="character" w:customStyle="1" w:styleId="WW8Num14z5">
    <w:name w:val="WW8Num14z5"/>
    <w:rsid w:val="00D55C5E"/>
  </w:style>
  <w:style w:type="character" w:customStyle="1" w:styleId="WW8Num14z6">
    <w:name w:val="WW8Num14z6"/>
    <w:rsid w:val="00D55C5E"/>
  </w:style>
  <w:style w:type="character" w:customStyle="1" w:styleId="WW8Num14z7">
    <w:name w:val="WW8Num14z7"/>
    <w:rsid w:val="00D55C5E"/>
  </w:style>
  <w:style w:type="character" w:customStyle="1" w:styleId="WW8Num14z8">
    <w:name w:val="WW8Num14z8"/>
    <w:rsid w:val="00D55C5E"/>
  </w:style>
  <w:style w:type="character" w:customStyle="1" w:styleId="WW8Num15z0">
    <w:name w:val="WW8Num15z0"/>
    <w:rsid w:val="00D55C5E"/>
    <w:rPr>
      <w:rFonts w:ascii="Arial" w:hAnsi="Arial" w:cs="Arial"/>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5z1">
    <w:name w:val="WW8Num15z1"/>
    <w:rsid w:val="00D55C5E"/>
    <w:rPr>
      <w:rFonts w:ascii="OpenSymbol" w:hAnsi="OpenSymbol" w:cs="OpenSymbol"/>
    </w:rPr>
  </w:style>
  <w:style w:type="character" w:customStyle="1" w:styleId="WW8Num15z2">
    <w:name w:val="WW8Num15z2"/>
    <w:rsid w:val="00D55C5E"/>
  </w:style>
  <w:style w:type="character" w:customStyle="1" w:styleId="WW8Num15z3">
    <w:name w:val="WW8Num15z3"/>
    <w:rsid w:val="00D55C5E"/>
  </w:style>
  <w:style w:type="character" w:customStyle="1" w:styleId="WW8Num15z4">
    <w:name w:val="WW8Num15z4"/>
    <w:rsid w:val="00D55C5E"/>
  </w:style>
  <w:style w:type="character" w:customStyle="1" w:styleId="WW8Num15z5">
    <w:name w:val="WW8Num15z5"/>
    <w:rsid w:val="00D55C5E"/>
  </w:style>
  <w:style w:type="character" w:customStyle="1" w:styleId="WW8Num15z6">
    <w:name w:val="WW8Num15z6"/>
    <w:rsid w:val="00D55C5E"/>
  </w:style>
  <w:style w:type="character" w:customStyle="1" w:styleId="WW8Num15z7">
    <w:name w:val="WW8Num15z7"/>
    <w:rsid w:val="00D55C5E"/>
  </w:style>
  <w:style w:type="character" w:customStyle="1" w:styleId="WW8Num15z8">
    <w:name w:val="WW8Num15z8"/>
    <w:rsid w:val="00D55C5E"/>
  </w:style>
  <w:style w:type="character" w:customStyle="1" w:styleId="WW8Num16z0">
    <w:name w:val="WW8Num16z0"/>
    <w:rsid w:val="00D55C5E"/>
    <w:rPr>
      <w:rFonts w:ascii="Times New Roman" w:hAnsi="Times New Roman" w:cs="Times New Roman"/>
      <w:b w:val="0"/>
      <w:i w:val="0"/>
      <w:caps w:val="0"/>
      <w:smallCaps w:val="0"/>
      <w:strike w:val="0"/>
      <w:dstrike w:val="0"/>
      <w:color w:val="000000"/>
      <w:spacing w:val="0"/>
      <w:w w:val="100"/>
      <w:position w:val="0"/>
      <w:sz w:val="21"/>
      <w:u w:val="none"/>
      <w:vertAlign w:val="baseline"/>
    </w:rPr>
  </w:style>
  <w:style w:type="character" w:customStyle="1" w:styleId="WW8Num16z1">
    <w:name w:val="WW8Num16z1"/>
    <w:rsid w:val="00D55C5E"/>
    <w:rPr>
      <w:rFonts w:ascii="OpenSymbol" w:hAnsi="OpenSymbol" w:cs="OpenSymbol"/>
    </w:rPr>
  </w:style>
  <w:style w:type="character" w:customStyle="1" w:styleId="WW8Num17z0">
    <w:name w:val="WW8Num17z0"/>
    <w:rsid w:val="00D55C5E"/>
    <w:rPr>
      <w:rFonts w:ascii="Symbol" w:hAnsi="Symbol" w:cs="Symbol" w:hint="default"/>
      <w:sz w:val="20"/>
      <w:szCs w:val="20"/>
    </w:rPr>
  </w:style>
  <w:style w:type="character" w:customStyle="1" w:styleId="WW8Num17z1">
    <w:name w:val="WW8Num17z1"/>
    <w:rsid w:val="00D55C5E"/>
    <w:rPr>
      <w:rFonts w:ascii="Courier New" w:hAnsi="Courier New" w:cs="Courier New" w:hint="default"/>
    </w:rPr>
  </w:style>
  <w:style w:type="character" w:customStyle="1" w:styleId="WW8Num18z0">
    <w:name w:val="WW8Num18z0"/>
    <w:rsid w:val="00D55C5E"/>
    <w:rPr>
      <w:rFonts w:ascii="Wingdings" w:hAnsi="Wingdings" w:cs="Wingdings" w:hint="default"/>
    </w:rPr>
  </w:style>
  <w:style w:type="character" w:customStyle="1" w:styleId="WW8Num18z1">
    <w:name w:val="WW8Num18z1"/>
    <w:rsid w:val="00D55C5E"/>
    <w:rPr>
      <w:rFonts w:ascii="Courier New" w:hAnsi="Courier New" w:cs="Courier New" w:hint="default"/>
    </w:rPr>
  </w:style>
  <w:style w:type="character" w:customStyle="1" w:styleId="WW8Num18z2">
    <w:name w:val="WW8Num18z2"/>
    <w:rsid w:val="00D55C5E"/>
  </w:style>
  <w:style w:type="character" w:customStyle="1" w:styleId="WW8Num18z3">
    <w:name w:val="WW8Num18z3"/>
    <w:rsid w:val="00D55C5E"/>
    <w:rPr>
      <w:rFonts w:ascii="Symbol" w:hAnsi="Symbol" w:cs="Symbol" w:hint="default"/>
    </w:rPr>
  </w:style>
  <w:style w:type="character" w:customStyle="1" w:styleId="WW8Num18z4">
    <w:name w:val="WW8Num18z4"/>
    <w:rsid w:val="00D55C5E"/>
  </w:style>
  <w:style w:type="character" w:customStyle="1" w:styleId="WW8Num18z5">
    <w:name w:val="WW8Num18z5"/>
    <w:rsid w:val="00D55C5E"/>
  </w:style>
  <w:style w:type="character" w:customStyle="1" w:styleId="WW8Num18z6">
    <w:name w:val="WW8Num18z6"/>
    <w:rsid w:val="00D55C5E"/>
  </w:style>
  <w:style w:type="character" w:customStyle="1" w:styleId="WW8Num18z7">
    <w:name w:val="WW8Num18z7"/>
    <w:rsid w:val="00D55C5E"/>
  </w:style>
  <w:style w:type="character" w:customStyle="1" w:styleId="WW8Num18z8">
    <w:name w:val="WW8Num18z8"/>
    <w:rsid w:val="00D55C5E"/>
  </w:style>
  <w:style w:type="character" w:customStyle="1" w:styleId="WW8Num19z0">
    <w:name w:val="WW8Num19z0"/>
    <w:rsid w:val="00D55C5E"/>
    <w:rPr>
      <w:rFonts w:ascii="Symbol" w:hAnsi="Symbol" w:cs="Symbol" w:hint="default"/>
    </w:rPr>
  </w:style>
  <w:style w:type="character" w:customStyle="1" w:styleId="WW8Num19z1">
    <w:name w:val="WW8Num19z1"/>
    <w:rsid w:val="00D55C5E"/>
    <w:rPr>
      <w:rFonts w:ascii="Courier New" w:hAnsi="Courier New" w:cs="Courier New" w:hint="default"/>
    </w:rPr>
  </w:style>
  <w:style w:type="character" w:customStyle="1" w:styleId="WW8Num19z2">
    <w:name w:val="WW8Num19z2"/>
    <w:rsid w:val="00D55C5E"/>
    <w:rPr>
      <w:rFonts w:ascii="Wingdings" w:hAnsi="Wingdings" w:cs="Wingdings" w:hint="default"/>
    </w:rPr>
  </w:style>
  <w:style w:type="character" w:customStyle="1" w:styleId="WW8Num19z3">
    <w:name w:val="WW8Num19z3"/>
    <w:rsid w:val="00D55C5E"/>
  </w:style>
  <w:style w:type="character" w:customStyle="1" w:styleId="WW8Num19z4">
    <w:name w:val="WW8Num19z4"/>
    <w:rsid w:val="00D55C5E"/>
  </w:style>
  <w:style w:type="character" w:customStyle="1" w:styleId="WW8Num19z5">
    <w:name w:val="WW8Num19z5"/>
    <w:rsid w:val="00D55C5E"/>
  </w:style>
  <w:style w:type="character" w:customStyle="1" w:styleId="WW8Num19z6">
    <w:name w:val="WW8Num19z6"/>
    <w:rsid w:val="00D55C5E"/>
  </w:style>
  <w:style w:type="character" w:customStyle="1" w:styleId="WW8Num19z7">
    <w:name w:val="WW8Num19z7"/>
    <w:rsid w:val="00D55C5E"/>
  </w:style>
  <w:style w:type="character" w:customStyle="1" w:styleId="WW8Num19z8">
    <w:name w:val="WW8Num19z8"/>
    <w:rsid w:val="00D55C5E"/>
  </w:style>
  <w:style w:type="character" w:customStyle="1" w:styleId="WW8Num20z0">
    <w:name w:val="WW8Num20z0"/>
    <w:rsid w:val="00D55C5E"/>
  </w:style>
  <w:style w:type="character" w:customStyle="1" w:styleId="WW8Num20z1">
    <w:name w:val="WW8Num20z1"/>
    <w:rsid w:val="00D55C5E"/>
  </w:style>
  <w:style w:type="character" w:customStyle="1" w:styleId="WW8Num20z2">
    <w:name w:val="WW8Num20z2"/>
    <w:rsid w:val="00D55C5E"/>
  </w:style>
  <w:style w:type="character" w:customStyle="1" w:styleId="WW8Num20z3">
    <w:name w:val="WW8Num20z3"/>
    <w:rsid w:val="00D55C5E"/>
  </w:style>
  <w:style w:type="character" w:customStyle="1" w:styleId="WW8Num20z4">
    <w:name w:val="WW8Num20z4"/>
    <w:rsid w:val="00D55C5E"/>
  </w:style>
  <w:style w:type="character" w:customStyle="1" w:styleId="WW8Num20z5">
    <w:name w:val="WW8Num20z5"/>
    <w:rsid w:val="00D55C5E"/>
  </w:style>
  <w:style w:type="character" w:customStyle="1" w:styleId="WW8Num20z6">
    <w:name w:val="WW8Num20z6"/>
    <w:rsid w:val="00D55C5E"/>
  </w:style>
  <w:style w:type="character" w:customStyle="1" w:styleId="WW8Num20z7">
    <w:name w:val="WW8Num20z7"/>
    <w:rsid w:val="00D55C5E"/>
  </w:style>
  <w:style w:type="character" w:customStyle="1" w:styleId="WW8Num20z8">
    <w:name w:val="WW8Num20z8"/>
    <w:rsid w:val="00D55C5E"/>
  </w:style>
  <w:style w:type="character" w:customStyle="1" w:styleId="WW8Num21z0">
    <w:name w:val="WW8Num21z0"/>
    <w:rsid w:val="00D55C5E"/>
    <w:rPr>
      <w:rFonts w:ascii="Wingdings" w:hAnsi="Wingdings" w:cs="Wingdings" w:hint="default"/>
    </w:rPr>
  </w:style>
  <w:style w:type="character" w:customStyle="1" w:styleId="WW8Num21z1">
    <w:name w:val="WW8Num21z1"/>
    <w:rsid w:val="00D55C5E"/>
    <w:rPr>
      <w:rFonts w:ascii="Courier New" w:hAnsi="Courier New" w:cs="Courier New" w:hint="default"/>
    </w:rPr>
  </w:style>
  <w:style w:type="character" w:customStyle="1" w:styleId="WW8Num21z2">
    <w:name w:val="WW8Num21z2"/>
    <w:rsid w:val="00D55C5E"/>
  </w:style>
  <w:style w:type="character" w:customStyle="1" w:styleId="WW8Num21z3">
    <w:name w:val="WW8Num21z3"/>
    <w:rsid w:val="00D55C5E"/>
    <w:rPr>
      <w:rFonts w:ascii="Symbol" w:hAnsi="Symbol" w:cs="Symbol" w:hint="default"/>
    </w:rPr>
  </w:style>
  <w:style w:type="character" w:customStyle="1" w:styleId="WW8Num21z4">
    <w:name w:val="WW8Num21z4"/>
    <w:rsid w:val="00D55C5E"/>
  </w:style>
  <w:style w:type="character" w:customStyle="1" w:styleId="WW8Num21z5">
    <w:name w:val="WW8Num21z5"/>
    <w:rsid w:val="00D55C5E"/>
  </w:style>
  <w:style w:type="character" w:customStyle="1" w:styleId="WW8Num21z6">
    <w:name w:val="WW8Num21z6"/>
    <w:rsid w:val="00D55C5E"/>
  </w:style>
  <w:style w:type="character" w:customStyle="1" w:styleId="WW8Num21z7">
    <w:name w:val="WW8Num21z7"/>
    <w:rsid w:val="00D55C5E"/>
  </w:style>
  <w:style w:type="character" w:customStyle="1" w:styleId="WW8Num21z8">
    <w:name w:val="WW8Num21z8"/>
    <w:rsid w:val="00D55C5E"/>
  </w:style>
  <w:style w:type="character" w:customStyle="1" w:styleId="WW8Num22z0">
    <w:name w:val="WW8Num22z0"/>
    <w:rsid w:val="00D55C5E"/>
    <w:rPr>
      <w:rFonts w:ascii="Symbol" w:hAnsi="Symbol" w:cs="Symbol" w:hint="default"/>
    </w:rPr>
  </w:style>
  <w:style w:type="character" w:customStyle="1" w:styleId="WW8Num22z1">
    <w:name w:val="WW8Num22z1"/>
    <w:rsid w:val="00D55C5E"/>
    <w:rPr>
      <w:rFonts w:ascii="Courier New" w:hAnsi="Courier New" w:cs="Courier New" w:hint="default"/>
    </w:rPr>
  </w:style>
  <w:style w:type="character" w:customStyle="1" w:styleId="WW8Num22z2">
    <w:name w:val="WW8Num22z2"/>
    <w:rsid w:val="00D55C5E"/>
    <w:rPr>
      <w:rFonts w:ascii="Wingdings" w:hAnsi="Wingdings" w:cs="Wingdings" w:hint="default"/>
    </w:rPr>
  </w:style>
  <w:style w:type="character" w:customStyle="1" w:styleId="WW8Num22z3">
    <w:name w:val="WW8Num22z3"/>
    <w:rsid w:val="00D55C5E"/>
  </w:style>
  <w:style w:type="character" w:customStyle="1" w:styleId="WW8Num22z4">
    <w:name w:val="WW8Num22z4"/>
    <w:rsid w:val="00D55C5E"/>
  </w:style>
  <w:style w:type="character" w:customStyle="1" w:styleId="WW8Num22z5">
    <w:name w:val="WW8Num22z5"/>
    <w:rsid w:val="00D55C5E"/>
  </w:style>
  <w:style w:type="character" w:customStyle="1" w:styleId="WW8Num22z6">
    <w:name w:val="WW8Num22z6"/>
    <w:rsid w:val="00D55C5E"/>
  </w:style>
  <w:style w:type="character" w:customStyle="1" w:styleId="WW8Num22z7">
    <w:name w:val="WW8Num22z7"/>
    <w:rsid w:val="00D55C5E"/>
  </w:style>
  <w:style w:type="character" w:customStyle="1" w:styleId="WW8Num22z8">
    <w:name w:val="WW8Num22z8"/>
    <w:rsid w:val="00D55C5E"/>
  </w:style>
  <w:style w:type="character" w:customStyle="1" w:styleId="WW8Num23z0">
    <w:name w:val="WW8Num23z0"/>
    <w:rsid w:val="00D55C5E"/>
  </w:style>
  <w:style w:type="character" w:customStyle="1" w:styleId="WW8Num23z1">
    <w:name w:val="WW8Num23z1"/>
    <w:rsid w:val="00D55C5E"/>
  </w:style>
  <w:style w:type="character" w:customStyle="1" w:styleId="WW8Num23z2">
    <w:name w:val="WW8Num23z2"/>
    <w:rsid w:val="00D55C5E"/>
  </w:style>
  <w:style w:type="character" w:customStyle="1" w:styleId="WW8Num23z3">
    <w:name w:val="WW8Num23z3"/>
    <w:rsid w:val="00D55C5E"/>
  </w:style>
  <w:style w:type="character" w:customStyle="1" w:styleId="WW8Num23z4">
    <w:name w:val="WW8Num23z4"/>
    <w:rsid w:val="00D55C5E"/>
  </w:style>
  <w:style w:type="character" w:customStyle="1" w:styleId="WW8Num23z5">
    <w:name w:val="WW8Num23z5"/>
    <w:rsid w:val="00D55C5E"/>
  </w:style>
  <w:style w:type="character" w:customStyle="1" w:styleId="WW8Num23z6">
    <w:name w:val="WW8Num23z6"/>
    <w:rsid w:val="00D55C5E"/>
  </w:style>
  <w:style w:type="character" w:customStyle="1" w:styleId="WW8Num23z7">
    <w:name w:val="WW8Num23z7"/>
    <w:rsid w:val="00D55C5E"/>
  </w:style>
  <w:style w:type="character" w:customStyle="1" w:styleId="WW8Num23z8">
    <w:name w:val="WW8Num23z8"/>
    <w:rsid w:val="00D55C5E"/>
  </w:style>
  <w:style w:type="character" w:customStyle="1" w:styleId="WW8Num24z0">
    <w:name w:val="WW8Num24z0"/>
    <w:rsid w:val="00D55C5E"/>
    <w:rPr>
      <w:rFonts w:ascii="Symbol" w:hAnsi="Symbol" w:cs="Symbol" w:hint="default"/>
    </w:rPr>
  </w:style>
  <w:style w:type="character" w:customStyle="1" w:styleId="WW8Num24z1">
    <w:name w:val="WW8Num24z1"/>
    <w:rsid w:val="00D55C5E"/>
    <w:rPr>
      <w:rFonts w:ascii="Courier New" w:hAnsi="Courier New" w:cs="Courier New" w:hint="default"/>
    </w:rPr>
  </w:style>
  <w:style w:type="character" w:customStyle="1" w:styleId="WW8Num25z0">
    <w:name w:val="WW8Num25z0"/>
    <w:rsid w:val="00D55C5E"/>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5z1">
    <w:name w:val="WW8Num25z1"/>
    <w:rsid w:val="00D55C5E"/>
    <w:rPr>
      <w:rFonts w:ascii="OpenSymbol" w:hAnsi="OpenSymbol" w:cs="OpenSymbol"/>
    </w:rPr>
  </w:style>
  <w:style w:type="character" w:customStyle="1" w:styleId="WW8Num26z0">
    <w:name w:val="WW8Num26z0"/>
    <w:rsid w:val="00D55C5E"/>
    <w:rPr>
      <w:rFonts w:ascii="Symbol" w:hAnsi="Symbol" w:cs="Symbol" w:hint="default"/>
    </w:rPr>
  </w:style>
  <w:style w:type="character" w:customStyle="1" w:styleId="WW8Num26z1">
    <w:name w:val="WW8Num26z1"/>
    <w:rsid w:val="00D55C5E"/>
    <w:rPr>
      <w:rFonts w:ascii="Courier New" w:hAnsi="Courier New" w:cs="Courier New" w:hint="default"/>
    </w:rPr>
  </w:style>
  <w:style w:type="character" w:customStyle="1" w:styleId="WW8Num27z0">
    <w:name w:val="WW8Num27z0"/>
    <w:rsid w:val="00D55C5E"/>
  </w:style>
  <w:style w:type="character" w:customStyle="1" w:styleId="WW8Num27z1">
    <w:name w:val="WW8Num27z1"/>
    <w:rsid w:val="00D55C5E"/>
  </w:style>
  <w:style w:type="character" w:customStyle="1" w:styleId="WW8Num28z0">
    <w:name w:val="WW8Num28z0"/>
    <w:rsid w:val="00D55C5E"/>
    <w:rPr>
      <w:rFonts w:ascii="Symbol" w:hAnsi="Symbol" w:cs="Symbol" w:hint="default"/>
    </w:rPr>
  </w:style>
  <w:style w:type="character" w:customStyle="1" w:styleId="WW8Num28z1">
    <w:name w:val="WW8Num28z1"/>
    <w:rsid w:val="00D55C5E"/>
    <w:rPr>
      <w:rFonts w:ascii="Courier New" w:hAnsi="Courier New" w:cs="Courier New" w:hint="default"/>
    </w:rPr>
  </w:style>
  <w:style w:type="character" w:customStyle="1" w:styleId="WW8Num29z0">
    <w:name w:val="WW8Num29z0"/>
    <w:rsid w:val="00D55C5E"/>
    <w:rPr>
      <w:rFonts w:ascii="Symbol" w:hAnsi="Symbol" w:cs="Symbol" w:hint="default"/>
    </w:rPr>
  </w:style>
  <w:style w:type="character" w:customStyle="1" w:styleId="WW8Num29z1">
    <w:name w:val="WW8Num29z1"/>
    <w:rsid w:val="00D55C5E"/>
    <w:rPr>
      <w:rFonts w:ascii="Courier New" w:hAnsi="Courier New" w:cs="Courier New" w:hint="default"/>
    </w:rPr>
  </w:style>
  <w:style w:type="character" w:customStyle="1" w:styleId="WW8Num30z0">
    <w:name w:val="WW8Num30z0"/>
    <w:rsid w:val="00D55C5E"/>
    <w:rPr>
      <w:rFonts w:ascii="Symbol" w:hAnsi="Symbol" w:cs="Symbol" w:hint="default"/>
    </w:rPr>
  </w:style>
  <w:style w:type="character" w:customStyle="1" w:styleId="WW8Num30z1">
    <w:name w:val="WW8Num30z1"/>
    <w:rsid w:val="00D55C5E"/>
    <w:rPr>
      <w:rFonts w:ascii="Courier New" w:hAnsi="Courier New" w:cs="Courier New" w:hint="default"/>
    </w:rPr>
  </w:style>
  <w:style w:type="character" w:customStyle="1" w:styleId="WW8Num24z2">
    <w:name w:val="WW8Num24z2"/>
    <w:rsid w:val="00D55C5E"/>
    <w:rPr>
      <w:rFonts w:ascii="Wingdings" w:hAnsi="Wingdings" w:cs="Wingdings" w:hint="default"/>
    </w:rPr>
  </w:style>
  <w:style w:type="character" w:customStyle="1" w:styleId="WW8Num24z3">
    <w:name w:val="WW8Num24z3"/>
    <w:rsid w:val="00D55C5E"/>
  </w:style>
  <w:style w:type="character" w:customStyle="1" w:styleId="WW8Num24z4">
    <w:name w:val="WW8Num24z4"/>
    <w:rsid w:val="00D55C5E"/>
  </w:style>
  <w:style w:type="character" w:customStyle="1" w:styleId="WW8Num24z5">
    <w:name w:val="WW8Num24z5"/>
    <w:rsid w:val="00D55C5E"/>
  </w:style>
  <w:style w:type="character" w:customStyle="1" w:styleId="WW8Num24z6">
    <w:name w:val="WW8Num24z6"/>
    <w:rsid w:val="00D55C5E"/>
  </w:style>
  <w:style w:type="character" w:customStyle="1" w:styleId="WW8Num24z7">
    <w:name w:val="WW8Num24z7"/>
    <w:rsid w:val="00D55C5E"/>
  </w:style>
  <w:style w:type="character" w:customStyle="1" w:styleId="WW8Num24z8">
    <w:name w:val="WW8Num24z8"/>
    <w:rsid w:val="00D55C5E"/>
  </w:style>
  <w:style w:type="character" w:customStyle="1" w:styleId="WW8Num30z2">
    <w:name w:val="WW8Num30z2"/>
    <w:rsid w:val="00D55C5E"/>
    <w:rPr>
      <w:rFonts w:ascii="Wingdings" w:hAnsi="Wingdings" w:cs="Wingdings" w:hint="default"/>
    </w:rPr>
  </w:style>
  <w:style w:type="character" w:customStyle="1" w:styleId="WW8Num30z3">
    <w:name w:val="WW8Num30z3"/>
    <w:rsid w:val="00D55C5E"/>
  </w:style>
  <w:style w:type="character" w:customStyle="1" w:styleId="WW8Num30z4">
    <w:name w:val="WW8Num30z4"/>
    <w:rsid w:val="00D55C5E"/>
  </w:style>
  <w:style w:type="character" w:customStyle="1" w:styleId="WW8Num30z5">
    <w:name w:val="WW8Num30z5"/>
    <w:rsid w:val="00D55C5E"/>
  </w:style>
  <w:style w:type="character" w:customStyle="1" w:styleId="WW8Num30z6">
    <w:name w:val="WW8Num30z6"/>
    <w:rsid w:val="00D55C5E"/>
  </w:style>
  <w:style w:type="character" w:customStyle="1" w:styleId="WW8Num30z7">
    <w:name w:val="WW8Num30z7"/>
    <w:rsid w:val="00D55C5E"/>
  </w:style>
  <w:style w:type="character" w:customStyle="1" w:styleId="WW8Num30z8">
    <w:name w:val="WW8Num30z8"/>
    <w:rsid w:val="00D55C5E"/>
  </w:style>
  <w:style w:type="character" w:customStyle="1" w:styleId="WW8Num31z0">
    <w:name w:val="WW8Num31z0"/>
    <w:rsid w:val="00D55C5E"/>
    <w:rPr>
      <w:rFonts w:ascii="Symbol" w:hAnsi="Symbol" w:cs="Symbol" w:hint="default"/>
      <w:sz w:val="20"/>
      <w:szCs w:val="20"/>
    </w:rPr>
  </w:style>
  <w:style w:type="character" w:customStyle="1" w:styleId="WW8Num31z1">
    <w:name w:val="WW8Num31z1"/>
    <w:rsid w:val="00D55C5E"/>
    <w:rPr>
      <w:rFonts w:ascii="Courier New" w:hAnsi="Courier New" w:cs="Courier New" w:hint="default"/>
    </w:rPr>
  </w:style>
  <w:style w:type="character" w:customStyle="1" w:styleId="WW8Num13z1">
    <w:name w:val="WW8Num13z1"/>
    <w:rsid w:val="00D55C5E"/>
  </w:style>
  <w:style w:type="character" w:customStyle="1" w:styleId="WW8Num13z2">
    <w:name w:val="WW8Num13z2"/>
    <w:rsid w:val="00D55C5E"/>
  </w:style>
  <w:style w:type="character" w:customStyle="1" w:styleId="WW8Num13z3">
    <w:name w:val="WW8Num13z3"/>
    <w:rsid w:val="00D55C5E"/>
  </w:style>
  <w:style w:type="character" w:customStyle="1" w:styleId="WW8Num13z4">
    <w:name w:val="WW8Num13z4"/>
    <w:rsid w:val="00D55C5E"/>
  </w:style>
  <w:style w:type="character" w:customStyle="1" w:styleId="WW8Num13z5">
    <w:name w:val="WW8Num13z5"/>
    <w:rsid w:val="00D55C5E"/>
  </w:style>
  <w:style w:type="character" w:customStyle="1" w:styleId="WW8Num13z6">
    <w:name w:val="WW8Num13z6"/>
    <w:rsid w:val="00D55C5E"/>
  </w:style>
  <w:style w:type="character" w:customStyle="1" w:styleId="WW8Num13z7">
    <w:name w:val="WW8Num13z7"/>
    <w:rsid w:val="00D55C5E"/>
  </w:style>
  <w:style w:type="character" w:customStyle="1" w:styleId="WW8Num13z8">
    <w:name w:val="WW8Num13z8"/>
    <w:rsid w:val="00D55C5E"/>
  </w:style>
  <w:style w:type="character" w:customStyle="1" w:styleId="WW8Num17z2">
    <w:name w:val="WW8Num17z2"/>
    <w:rsid w:val="00D55C5E"/>
    <w:rPr>
      <w:rFonts w:ascii="Wingdings" w:hAnsi="Wingdings" w:cs="Wingdings" w:hint="default"/>
    </w:rPr>
  </w:style>
  <w:style w:type="character" w:customStyle="1" w:styleId="WW8Num17z3">
    <w:name w:val="WW8Num17z3"/>
    <w:rsid w:val="00D55C5E"/>
  </w:style>
  <w:style w:type="character" w:customStyle="1" w:styleId="WW8Num17z4">
    <w:name w:val="WW8Num17z4"/>
    <w:rsid w:val="00D55C5E"/>
  </w:style>
  <w:style w:type="character" w:customStyle="1" w:styleId="WW8Num17z5">
    <w:name w:val="WW8Num17z5"/>
    <w:rsid w:val="00D55C5E"/>
  </w:style>
  <w:style w:type="character" w:customStyle="1" w:styleId="WW8Num17z6">
    <w:name w:val="WW8Num17z6"/>
    <w:rsid w:val="00D55C5E"/>
  </w:style>
  <w:style w:type="character" w:customStyle="1" w:styleId="WW8Num17z7">
    <w:name w:val="WW8Num17z7"/>
    <w:rsid w:val="00D55C5E"/>
  </w:style>
  <w:style w:type="character" w:customStyle="1" w:styleId="WW8Num17z8">
    <w:name w:val="WW8Num17z8"/>
    <w:rsid w:val="00D55C5E"/>
  </w:style>
  <w:style w:type="character" w:customStyle="1" w:styleId="WW8Num3z1">
    <w:name w:val="WW8Num3z1"/>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6z2">
    <w:name w:val="WW8Num26z2"/>
    <w:rsid w:val="00D55C5E"/>
    <w:rPr>
      <w:rFonts w:ascii="Wingdings" w:hAnsi="Wingdings" w:cs="Wingdings" w:hint="default"/>
    </w:rPr>
  </w:style>
  <w:style w:type="character" w:customStyle="1" w:styleId="WW8Num27z2">
    <w:name w:val="WW8Num27z2"/>
    <w:rsid w:val="00D55C5E"/>
  </w:style>
  <w:style w:type="character" w:customStyle="1" w:styleId="WW8Num27z3">
    <w:name w:val="WW8Num27z3"/>
    <w:rsid w:val="00D55C5E"/>
  </w:style>
  <w:style w:type="character" w:customStyle="1" w:styleId="WW8Num27z4">
    <w:name w:val="WW8Num27z4"/>
    <w:rsid w:val="00D55C5E"/>
  </w:style>
  <w:style w:type="character" w:customStyle="1" w:styleId="WW8Num27z5">
    <w:name w:val="WW8Num27z5"/>
    <w:rsid w:val="00D55C5E"/>
  </w:style>
  <w:style w:type="character" w:customStyle="1" w:styleId="WW8Num27z6">
    <w:name w:val="WW8Num27z6"/>
    <w:rsid w:val="00D55C5E"/>
  </w:style>
  <w:style w:type="character" w:customStyle="1" w:styleId="WW8Num27z7">
    <w:name w:val="WW8Num27z7"/>
    <w:rsid w:val="00D55C5E"/>
  </w:style>
  <w:style w:type="character" w:customStyle="1" w:styleId="WW8Num27z8">
    <w:name w:val="WW8Num27z8"/>
    <w:rsid w:val="00D55C5E"/>
  </w:style>
  <w:style w:type="character" w:customStyle="1" w:styleId="WW8Num28z2">
    <w:name w:val="WW8Num28z2"/>
    <w:rsid w:val="00D55C5E"/>
    <w:rPr>
      <w:rFonts w:ascii="Wingdings" w:hAnsi="Wingdings" w:cs="Wingdings" w:hint="default"/>
    </w:rPr>
  </w:style>
  <w:style w:type="character" w:customStyle="1" w:styleId="WW8Num29z2">
    <w:name w:val="WW8Num29z2"/>
    <w:rsid w:val="00D55C5E"/>
    <w:rPr>
      <w:rFonts w:ascii="Wingdings" w:hAnsi="Wingdings" w:cs="Wingdings" w:hint="default"/>
    </w:rPr>
  </w:style>
  <w:style w:type="character" w:customStyle="1" w:styleId="WW8Num31z2">
    <w:name w:val="WW8Num31z2"/>
    <w:rsid w:val="00D55C5E"/>
    <w:rPr>
      <w:rFonts w:ascii="Wingdings" w:hAnsi="Wingdings" w:cs="Wingdings" w:hint="default"/>
    </w:rPr>
  </w:style>
  <w:style w:type="character" w:customStyle="1" w:styleId="WW8Num32z0">
    <w:name w:val="WW8Num32z0"/>
    <w:rsid w:val="00D55C5E"/>
    <w:rPr>
      <w:rFonts w:ascii="Symbol" w:hAnsi="Symbol" w:cs="Symbol" w:hint="default"/>
      <w:sz w:val="20"/>
      <w:szCs w:val="20"/>
    </w:rPr>
  </w:style>
  <w:style w:type="character" w:customStyle="1" w:styleId="WW8Num32z1">
    <w:name w:val="WW8Num32z1"/>
    <w:rsid w:val="00D55C5E"/>
    <w:rPr>
      <w:rFonts w:ascii="Courier New" w:hAnsi="Courier New" w:cs="Courier New" w:hint="default"/>
    </w:rPr>
  </w:style>
  <w:style w:type="character" w:customStyle="1" w:styleId="WW8Num32z2">
    <w:name w:val="WW8Num32z2"/>
    <w:rsid w:val="00D55C5E"/>
    <w:rPr>
      <w:rFonts w:ascii="Wingdings" w:hAnsi="Wingdings" w:cs="Wingdings" w:hint="default"/>
    </w:rPr>
  </w:style>
  <w:style w:type="character" w:customStyle="1" w:styleId="WW8Num33z0">
    <w:name w:val="WW8Num33z0"/>
    <w:rsid w:val="00D55C5E"/>
    <w:rPr>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34z0">
    <w:name w:val="WW8Num34z0"/>
    <w:rsid w:val="00D55C5E"/>
    <w:rPr>
      <w:rFonts w:hint="default"/>
    </w:rPr>
  </w:style>
  <w:style w:type="character" w:customStyle="1" w:styleId="WW8Num34z1">
    <w:name w:val="WW8Num34z1"/>
    <w:rsid w:val="00D55C5E"/>
    <w:rPr>
      <w:rFonts w:ascii="Courier New" w:hAnsi="Courier New" w:cs="Courier New" w:hint="default"/>
    </w:rPr>
  </w:style>
  <w:style w:type="character" w:customStyle="1" w:styleId="WW8Num34z2">
    <w:name w:val="WW8Num34z2"/>
    <w:rsid w:val="00D55C5E"/>
    <w:rPr>
      <w:rFonts w:ascii="Wingdings" w:hAnsi="Wingdings" w:cs="Wingdings" w:hint="default"/>
    </w:rPr>
  </w:style>
  <w:style w:type="character" w:customStyle="1" w:styleId="WW8Num34z3">
    <w:name w:val="WW8Num34z3"/>
    <w:rsid w:val="00D55C5E"/>
    <w:rPr>
      <w:rFonts w:ascii="Symbol" w:hAnsi="Symbol" w:cs="Symbol" w:hint="default"/>
    </w:rPr>
  </w:style>
  <w:style w:type="character" w:customStyle="1" w:styleId="WW8Num35z0">
    <w:name w:val="WW8Num35z0"/>
    <w:rsid w:val="00D55C5E"/>
    <w:rPr>
      <w:rFonts w:ascii="Symbol" w:hAnsi="Symbol" w:cs="Symbol" w:hint="default"/>
    </w:rPr>
  </w:style>
  <w:style w:type="character" w:customStyle="1" w:styleId="WW8Num35z1">
    <w:name w:val="WW8Num35z1"/>
    <w:rsid w:val="00D55C5E"/>
    <w:rPr>
      <w:rFonts w:ascii="Courier New" w:hAnsi="Courier New" w:cs="Courier New" w:hint="default"/>
    </w:rPr>
  </w:style>
  <w:style w:type="character" w:customStyle="1" w:styleId="WW8Num35z2">
    <w:name w:val="WW8Num35z2"/>
    <w:rsid w:val="00D55C5E"/>
    <w:rPr>
      <w:rFonts w:ascii="Wingdings" w:hAnsi="Wingdings" w:cs="Wingdings" w:hint="default"/>
    </w:rPr>
  </w:style>
  <w:style w:type="character" w:customStyle="1" w:styleId="WW8Num36z0">
    <w:name w:val="WW8Num36z0"/>
    <w:rsid w:val="00D55C5E"/>
    <w:rPr>
      <w:rFonts w:ascii="Times New Roman" w:hAnsi="Times New Roman" w:cs="Times New Roman"/>
      <w:sz w:val="20"/>
      <w:szCs w:val="20"/>
    </w:rPr>
  </w:style>
  <w:style w:type="character" w:customStyle="1" w:styleId="WW8Num36z1">
    <w:name w:val="WW8Num36z1"/>
    <w:rsid w:val="00D55C5E"/>
  </w:style>
  <w:style w:type="character" w:customStyle="1" w:styleId="WW8Num36z2">
    <w:name w:val="WW8Num36z2"/>
    <w:rsid w:val="00D55C5E"/>
  </w:style>
  <w:style w:type="character" w:customStyle="1" w:styleId="WW8Num36z3">
    <w:name w:val="WW8Num36z3"/>
    <w:rsid w:val="00D55C5E"/>
  </w:style>
  <w:style w:type="character" w:customStyle="1" w:styleId="WW8Num36z4">
    <w:name w:val="WW8Num36z4"/>
    <w:rsid w:val="00D55C5E"/>
  </w:style>
  <w:style w:type="character" w:customStyle="1" w:styleId="WW8Num36z5">
    <w:name w:val="WW8Num36z5"/>
    <w:rsid w:val="00D55C5E"/>
  </w:style>
  <w:style w:type="character" w:customStyle="1" w:styleId="WW8Num36z6">
    <w:name w:val="WW8Num36z6"/>
    <w:rsid w:val="00D55C5E"/>
  </w:style>
  <w:style w:type="character" w:customStyle="1" w:styleId="WW8Num36z7">
    <w:name w:val="WW8Num36z7"/>
    <w:rsid w:val="00D55C5E"/>
  </w:style>
  <w:style w:type="character" w:customStyle="1" w:styleId="WW8Num36z8">
    <w:name w:val="WW8Num36z8"/>
    <w:rsid w:val="00D55C5E"/>
  </w:style>
  <w:style w:type="character" w:customStyle="1" w:styleId="WW8Num37z0">
    <w:name w:val="WW8Num37z0"/>
    <w:rsid w:val="00D55C5E"/>
    <w:rPr>
      <w:rFonts w:ascii="Symbol" w:hAnsi="Symbol" w:cs="Symbol" w:hint="default"/>
    </w:rPr>
  </w:style>
  <w:style w:type="character" w:customStyle="1" w:styleId="WW8Num37z1">
    <w:name w:val="WW8Num37z1"/>
    <w:rsid w:val="00D55C5E"/>
    <w:rPr>
      <w:rFonts w:ascii="Courier New" w:hAnsi="Courier New" w:cs="Courier New" w:hint="default"/>
    </w:rPr>
  </w:style>
  <w:style w:type="character" w:customStyle="1" w:styleId="WW8Num37z2">
    <w:name w:val="WW8Num37z2"/>
    <w:rsid w:val="00D55C5E"/>
    <w:rPr>
      <w:rFonts w:ascii="Wingdings" w:hAnsi="Wingdings" w:cs="Wingdings" w:hint="default"/>
    </w:rPr>
  </w:style>
  <w:style w:type="character" w:customStyle="1" w:styleId="WW8Num38z0">
    <w:name w:val="WW8Num38z0"/>
    <w:rsid w:val="00D55C5E"/>
    <w:rPr>
      <w:rFonts w:ascii="Symbol" w:hAnsi="Symbol" w:cs="Symbol" w:hint="default"/>
    </w:rPr>
  </w:style>
  <w:style w:type="character" w:customStyle="1" w:styleId="WW8Num38z1">
    <w:name w:val="WW8Num38z1"/>
    <w:rsid w:val="00D55C5E"/>
    <w:rPr>
      <w:rFonts w:ascii="Courier New" w:hAnsi="Courier New" w:cs="Courier New" w:hint="default"/>
    </w:rPr>
  </w:style>
  <w:style w:type="character" w:customStyle="1" w:styleId="WW8Num38z2">
    <w:name w:val="WW8Num38z2"/>
    <w:rsid w:val="00D55C5E"/>
    <w:rPr>
      <w:rFonts w:ascii="Wingdings" w:hAnsi="Wingdings" w:cs="Wingdings" w:hint="default"/>
    </w:rPr>
  </w:style>
  <w:style w:type="character" w:customStyle="1" w:styleId="WW8Num39z0">
    <w:name w:val="WW8Num39z0"/>
    <w:rsid w:val="00D55C5E"/>
    <w:rPr>
      <w:rFonts w:hint="default"/>
    </w:rPr>
  </w:style>
  <w:style w:type="character" w:customStyle="1" w:styleId="WW8Num39z1">
    <w:name w:val="WW8Num39z1"/>
    <w:rsid w:val="00D55C5E"/>
  </w:style>
  <w:style w:type="character" w:customStyle="1" w:styleId="WW8Num39z2">
    <w:name w:val="WW8Num39z2"/>
    <w:rsid w:val="00D55C5E"/>
  </w:style>
  <w:style w:type="character" w:customStyle="1" w:styleId="WW8Num39z3">
    <w:name w:val="WW8Num39z3"/>
    <w:rsid w:val="00D55C5E"/>
  </w:style>
  <w:style w:type="character" w:customStyle="1" w:styleId="WW8Num39z4">
    <w:name w:val="WW8Num39z4"/>
    <w:rsid w:val="00D55C5E"/>
  </w:style>
  <w:style w:type="character" w:customStyle="1" w:styleId="WW8Num39z5">
    <w:name w:val="WW8Num39z5"/>
    <w:rsid w:val="00D55C5E"/>
  </w:style>
  <w:style w:type="character" w:customStyle="1" w:styleId="WW8Num39z6">
    <w:name w:val="WW8Num39z6"/>
    <w:rsid w:val="00D55C5E"/>
  </w:style>
  <w:style w:type="character" w:customStyle="1" w:styleId="WW8Num39z7">
    <w:name w:val="WW8Num39z7"/>
    <w:rsid w:val="00D55C5E"/>
  </w:style>
  <w:style w:type="character" w:customStyle="1" w:styleId="WW8Num39z8">
    <w:name w:val="WW8Num39z8"/>
    <w:rsid w:val="00D55C5E"/>
  </w:style>
  <w:style w:type="character" w:customStyle="1" w:styleId="WW8Num40z0">
    <w:name w:val="WW8Num40z0"/>
    <w:rsid w:val="00D55C5E"/>
    <w:rPr>
      <w:rFonts w:ascii="Wingdings" w:hAnsi="Wingdings" w:cs="Wingdings" w:hint="default"/>
    </w:rPr>
  </w:style>
  <w:style w:type="character" w:customStyle="1" w:styleId="WW8Num40z1">
    <w:name w:val="WW8Num40z1"/>
    <w:rsid w:val="00D55C5E"/>
    <w:rPr>
      <w:rFonts w:ascii="Courier New" w:hAnsi="Courier New" w:cs="Courier New" w:hint="default"/>
    </w:rPr>
  </w:style>
  <w:style w:type="character" w:customStyle="1" w:styleId="WW8Num40z3">
    <w:name w:val="WW8Num40z3"/>
    <w:rsid w:val="00D55C5E"/>
    <w:rPr>
      <w:rFonts w:ascii="Symbol" w:hAnsi="Symbol" w:cs="Symbol" w:hint="default"/>
    </w:rPr>
  </w:style>
  <w:style w:type="character" w:customStyle="1" w:styleId="WW8Num41z0">
    <w:name w:val="WW8Num41z0"/>
    <w:rsid w:val="00D55C5E"/>
    <w:rPr>
      <w:rFonts w:ascii="Symbol" w:hAnsi="Symbol" w:cs="Symbol" w:hint="default"/>
    </w:rPr>
  </w:style>
  <w:style w:type="character" w:customStyle="1" w:styleId="WW8Num41z1">
    <w:name w:val="WW8Num41z1"/>
    <w:rsid w:val="00D55C5E"/>
    <w:rPr>
      <w:rFonts w:ascii="Courier New" w:hAnsi="Courier New" w:cs="Courier New" w:hint="default"/>
    </w:rPr>
  </w:style>
  <w:style w:type="character" w:customStyle="1" w:styleId="WW8Num41z2">
    <w:name w:val="WW8Num41z2"/>
    <w:rsid w:val="00D55C5E"/>
    <w:rPr>
      <w:rFonts w:ascii="Wingdings" w:hAnsi="Wingdings" w:cs="Wingdings" w:hint="default"/>
    </w:rPr>
  </w:style>
  <w:style w:type="character" w:customStyle="1" w:styleId="WW8Num42z0">
    <w:name w:val="WW8Num42z0"/>
    <w:rsid w:val="00D55C5E"/>
  </w:style>
  <w:style w:type="character" w:customStyle="1" w:styleId="WW8Num42z1">
    <w:name w:val="WW8Num42z1"/>
    <w:rsid w:val="00D55C5E"/>
  </w:style>
  <w:style w:type="character" w:customStyle="1" w:styleId="WW8Num42z2">
    <w:name w:val="WW8Num42z2"/>
    <w:rsid w:val="00D55C5E"/>
  </w:style>
  <w:style w:type="character" w:customStyle="1" w:styleId="WW8Num42z3">
    <w:name w:val="WW8Num42z3"/>
    <w:rsid w:val="00D55C5E"/>
  </w:style>
  <w:style w:type="character" w:customStyle="1" w:styleId="WW8Num42z4">
    <w:name w:val="WW8Num42z4"/>
    <w:rsid w:val="00D55C5E"/>
  </w:style>
  <w:style w:type="character" w:customStyle="1" w:styleId="WW8Num42z5">
    <w:name w:val="WW8Num42z5"/>
    <w:rsid w:val="00D55C5E"/>
  </w:style>
  <w:style w:type="character" w:customStyle="1" w:styleId="WW8Num42z6">
    <w:name w:val="WW8Num42z6"/>
    <w:rsid w:val="00D55C5E"/>
  </w:style>
  <w:style w:type="character" w:customStyle="1" w:styleId="WW8Num42z7">
    <w:name w:val="WW8Num42z7"/>
    <w:rsid w:val="00D55C5E"/>
  </w:style>
  <w:style w:type="character" w:customStyle="1" w:styleId="WW8Num42z8">
    <w:name w:val="WW8Num42z8"/>
    <w:rsid w:val="00D55C5E"/>
  </w:style>
  <w:style w:type="character" w:customStyle="1" w:styleId="WW8Num43z0">
    <w:name w:val="WW8Num43z0"/>
    <w:rsid w:val="00D55C5E"/>
    <w:rPr>
      <w:rFonts w:ascii="Times New Roman" w:hAnsi="Times New Roman" w:cs="Times New Roman"/>
      <w:sz w:val="20"/>
      <w:szCs w:val="20"/>
    </w:rPr>
  </w:style>
  <w:style w:type="character" w:customStyle="1" w:styleId="WW8Num43z1">
    <w:name w:val="WW8Num43z1"/>
    <w:rsid w:val="00D55C5E"/>
  </w:style>
  <w:style w:type="character" w:customStyle="1" w:styleId="WW8Num43z2">
    <w:name w:val="WW8Num43z2"/>
    <w:rsid w:val="00D55C5E"/>
  </w:style>
  <w:style w:type="character" w:customStyle="1" w:styleId="WW8Num43z3">
    <w:name w:val="WW8Num43z3"/>
    <w:rsid w:val="00D55C5E"/>
  </w:style>
  <w:style w:type="character" w:customStyle="1" w:styleId="WW8Num43z4">
    <w:name w:val="WW8Num43z4"/>
    <w:rsid w:val="00D55C5E"/>
  </w:style>
  <w:style w:type="character" w:customStyle="1" w:styleId="WW8Num43z5">
    <w:name w:val="WW8Num43z5"/>
    <w:rsid w:val="00D55C5E"/>
  </w:style>
  <w:style w:type="character" w:customStyle="1" w:styleId="WW8Num43z6">
    <w:name w:val="WW8Num43z6"/>
    <w:rsid w:val="00D55C5E"/>
  </w:style>
  <w:style w:type="character" w:customStyle="1" w:styleId="WW8Num43z7">
    <w:name w:val="WW8Num43z7"/>
    <w:rsid w:val="00D55C5E"/>
  </w:style>
  <w:style w:type="character" w:customStyle="1" w:styleId="WW8Num43z8">
    <w:name w:val="WW8Num43z8"/>
    <w:rsid w:val="00D55C5E"/>
  </w:style>
  <w:style w:type="character" w:customStyle="1" w:styleId="WW8Num44z0">
    <w:name w:val="WW8Num44z0"/>
    <w:rsid w:val="00D55C5E"/>
    <w:rPr>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5z0">
    <w:name w:val="WW8Num45z0"/>
    <w:rsid w:val="00D55C5E"/>
    <w:rPr>
      <w:rFonts w:ascii="Symbol" w:hAnsi="Symbol" w:cs="Symbol" w:hint="default"/>
    </w:rPr>
  </w:style>
  <w:style w:type="character" w:customStyle="1" w:styleId="WW8Num45z1">
    <w:name w:val="WW8Num45z1"/>
    <w:rsid w:val="00D55C5E"/>
    <w:rPr>
      <w:rFonts w:ascii="Courier New" w:hAnsi="Courier New" w:cs="Courier New" w:hint="default"/>
    </w:rPr>
  </w:style>
  <w:style w:type="character" w:customStyle="1" w:styleId="WW8Num45z2">
    <w:name w:val="WW8Num45z2"/>
    <w:rsid w:val="00D55C5E"/>
    <w:rPr>
      <w:rFonts w:ascii="Wingdings" w:hAnsi="Wingdings" w:cs="Wingdings" w:hint="default"/>
    </w:rPr>
  </w:style>
  <w:style w:type="character" w:customStyle="1" w:styleId="WW8NumSt4z0">
    <w:name w:val="WW8NumSt4z0"/>
    <w:rsid w:val="00D55C5E"/>
    <w:rPr>
      <w:rFonts w:ascii="Arial" w:hAnsi="Arial" w:cs="Arial" w:hint="default"/>
    </w:rPr>
  </w:style>
  <w:style w:type="character" w:customStyle="1" w:styleId="12">
    <w:name w:val="Основной шрифт абзаца1"/>
    <w:rsid w:val="00D55C5E"/>
  </w:style>
  <w:style w:type="character" w:customStyle="1" w:styleId="a4">
    <w:name w:val="Верхний колонтитул Знак"/>
    <w:basedOn w:val="12"/>
    <w:uiPriority w:val="99"/>
    <w:rsid w:val="00D55C5E"/>
  </w:style>
  <w:style w:type="character" w:customStyle="1" w:styleId="a5">
    <w:name w:val="Нижний колонтитул Знак"/>
    <w:basedOn w:val="12"/>
    <w:uiPriority w:val="99"/>
    <w:rsid w:val="00D55C5E"/>
  </w:style>
  <w:style w:type="character" w:customStyle="1" w:styleId="a6">
    <w:name w:val="Символ нумерации"/>
    <w:rsid w:val="00D55C5E"/>
  </w:style>
  <w:style w:type="character" w:customStyle="1" w:styleId="a7">
    <w:name w:val="Маркеры списка"/>
    <w:rsid w:val="00D55C5E"/>
    <w:rPr>
      <w:rFonts w:ascii="OpenSymbol" w:eastAsia="OpenSymbol" w:hAnsi="OpenSymbol" w:cs="OpenSymbol"/>
    </w:rPr>
  </w:style>
  <w:style w:type="paragraph" w:customStyle="1" w:styleId="10">
    <w:name w:val="Заголовок1"/>
    <w:basedOn w:val="a"/>
    <w:next w:val="a0"/>
    <w:rsid w:val="00D55C5E"/>
    <w:pPr>
      <w:keepNext/>
      <w:spacing w:before="240" w:after="120"/>
    </w:pPr>
    <w:rPr>
      <w:rFonts w:ascii="Arial" w:eastAsia="Arial Unicode MS" w:hAnsi="Arial" w:cs="Mangal"/>
      <w:sz w:val="28"/>
      <w:szCs w:val="28"/>
    </w:rPr>
  </w:style>
  <w:style w:type="paragraph" w:styleId="a0">
    <w:name w:val="Body Text"/>
    <w:basedOn w:val="a"/>
    <w:link w:val="a8"/>
    <w:uiPriority w:val="99"/>
    <w:rsid w:val="00D55C5E"/>
    <w:pPr>
      <w:spacing w:after="120"/>
      <w:ind w:firstLine="737"/>
    </w:pPr>
  </w:style>
  <w:style w:type="paragraph" w:styleId="a9">
    <w:name w:val="List"/>
    <w:basedOn w:val="a0"/>
    <w:rsid w:val="00D55C5E"/>
    <w:rPr>
      <w:rFonts w:cs="Mangal"/>
    </w:rPr>
  </w:style>
  <w:style w:type="paragraph" w:customStyle="1" w:styleId="13">
    <w:name w:val="Название1"/>
    <w:basedOn w:val="a"/>
    <w:rsid w:val="00D55C5E"/>
    <w:pPr>
      <w:suppressLineNumbers/>
      <w:spacing w:before="120" w:after="120"/>
    </w:pPr>
    <w:rPr>
      <w:rFonts w:cs="Mangal"/>
      <w:i/>
      <w:iCs/>
      <w:sz w:val="24"/>
      <w:szCs w:val="24"/>
    </w:rPr>
  </w:style>
  <w:style w:type="paragraph" w:customStyle="1" w:styleId="14">
    <w:name w:val="Указатель1"/>
    <w:basedOn w:val="a"/>
    <w:rsid w:val="00D55C5E"/>
    <w:pPr>
      <w:suppressLineNumbers/>
    </w:pPr>
    <w:rPr>
      <w:rFonts w:cs="Mangal"/>
    </w:rPr>
  </w:style>
  <w:style w:type="paragraph" w:styleId="aa">
    <w:name w:val="No Spacing"/>
    <w:aliases w:val="основа"/>
    <w:link w:val="ab"/>
    <w:uiPriority w:val="1"/>
    <w:qFormat/>
    <w:rsid w:val="00D55C5E"/>
    <w:pPr>
      <w:suppressAutoHyphens/>
    </w:pPr>
    <w:rPr>
      <w:rFonts w:ascii="Calibri" w:eastAsia="Calibri" w:hAnsi="Calibri"/>
      <w:sz w:val="22"/>
      <w:szCs w:val="22"/>
      <w:lang w:eastAsia="ar-SA"/>
    </w:rPr>
  </w:style>
  <w:style w:type="paragraph" w:styleId="ac">
    <w:name w:val="header"/>
    <w:basedOn w:val="a"/>
    <w:uiPriority w:val="99"/>
    <w:rsid w:val="00D55C5E"/>
    <w:pPr>
      <w:spacing w:after="0" w:line="240" w:lineRule="auto"/>
    </w:pPr>
  </w:style>
  <w:style w:type="paragraph" w:styleId="ad">
    <w:name w:val="footer"/>
    <w:basedOn w:val="a"/>
    <w:uiPriority w:val="99"/>
    <w:rsid w:val="00D55C5E"/>
    <w:pPr>
      <w:spacing w:after="0" w:line="240" w:lineRule="auto"/>
    </w:pPr>
  </w:style>
  <w:style w:type="paragraph" w:customStyle="1" w:styleId="ae">
    <w:name w:val="Содержимое таблицы"/>
    <w:basedOn w:val="a"/>
    <w:rsid w:val="00D55C5E"/>
    <w:pPr>
      <w:suppressLineNumbers/>
    </w:pPr>
  </w:style>
  <w:style w:type="paragraph" w:customStyle="1" w:styleId="af">
    <w:name w:val="Заголовок таблицы"/>
    <w:basedOn w:val="ae"/>
    <w:rsid w:val="00D55C5E"/>
    <w:pPr>
      <w:jc w:val="center"/>
    </w:pPr>
    <w:rPr>
      <w:b/>
      <w:bCs/>
    </w:rPr>
  </w:style>
  <w:style w:type="paragraph" w:customStyle="1" w:styleId="af0">
    <w:name w:val="Содержимое врезки"/>
    <w:basedOn w:val="a0"/>
    <w:rsid w:val="00D55C5E"/>
  </w:style>
  <w:style w:type="paragraph" w:styleId="af1">
    <w:name w:val="List Paragraph"/>
    <w:basedOn w:val="a"/>
    <w:uiPriority w:val="34"/>
    <w:qFormat/>
    <w:rsid w:val="00351FDE"/>
    <w:pPr>
      <w:suppressAutoHyphens w:val="0"/>
      <w:ind w:left="720"/>
      <w:contextualSpacing/>
    </w:pPr>
    <w:rPr>
      <w:lang w:eastAsia="en-US"/>
    </w:rPr>
  </w:style>
  <w:style w:type="paragraph" w:styleId="af2">
    <w:name w:val="Normal (Web)"/>
    <w:aliases w:val="Знак Знак1"/>
    <w:basedOn w:val="a"/>
    <w:uiPriority w:val="99"/>
    <w:unhideWhenUsed/>
    <w:rsid w:val="00351FDE"/>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table" w:styleId="af3">
    <w:name w:val="Table Grid"/>
    <w:basedOn w:val="a2"/>
    <w:rsid w:val="00351F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8B4015"/>
  </w:style>
  <w:style w:type="character" w:styleId="af4">
    <w:name w:val="Strong"/>
    <w:uiPriority w:val="22"/>
    <w:qFormat/>
    <w:rsid w:val="008B4015"/>
    <w:rPr>
      <w:b/>
      <w:bCs/>
    </w:rPr>
  </w:style>
  <w:style w:type="table" w:customStyle="1" w:styleId="15">
    <w:name w:val="Сетка таблицы1"/>
    <w:basedOn w:val="a2"/>
    <w:next w:val="af3"/>
    <w:uiPriority w:val="59"/>
    <w:rsid w:val="00356EC7"/>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OC Heading"/>
    <w:basedOn w:val="1"/>
    <w:next w:val="a"/>
    <w:uiPriority w:val="99"/>
    <w:qFormat/>
    <w:rsid w:val="00A539F5"/>
    <w:pPr>
      <w:keepLines/>
      <w:tabs>
        <w:tab w:val="clear" w:pos="0"/>
      </w:tabs>
      <w:suppressAutoHyphens w:val="0"/>
      <w:spacing w:before="480" w:after="0"/>
      <w:ind w:left="0" w:firstLine="0"/>
      <w:outlineLvl w:val="9"/>
    </w:pPr>
    <w:rPr>
      <w:rFonts w:ascii="Cambria" w:eastAsia="Times New Roman" w:hAnsi="Cambria" w:cs="Times New Roman"/>
      <w:color w:val="365F91"/>
      <w:sz w:val="28"/>
      <w:szCs w:val="28"/>
      <w:lang w:eastAsia="ru-RU"/>
    </w:rPr>
  </w:style>
  <w:style w:type="paragraph" w:styleId="16">
    <w:name w:val="toc 1"/>
    <w:basedOn w:val="a"/>
    <w:next w:val="a"/>
    <w:autoRedefine/>
    <w:uiPriority w:val="99"/>
    <w:rsid w:val="00A539F5"/>
    <w:pPr>
      <w:tabs>
        <w:tab w:val="left" w:pos="660"/>
        <w:tab w:val="right" w:leader="dot" w:pos="9771"/>
      </w:tabs>
      <w:suppressAutoHyphens w:val="0"/>
      <w:spacing w:after="100"/>
    </w:pPr>
    <w:rPr>
      <w:rFonts w:ascii="Times New Roman" w:hAnsi="Times New Roman"/>
      <w:noProof/>
      <w:sz w:val="24"/>
      <w:szCs w:val="24"/>
      <w:lang w:eastAsia="en-US"/>
    </w:rPr>
  </w:style>
  <w:style w:type="character" w:styleId="af6">
    <w:name w:val="Hyperlink"/>
    <w:rsid w:val="00A539F5"/>
    <w:rPr>
      <w:rFonts w:cs="Times New Roman"/>
      <w:color w:val="0000FF"/>
      <w:u w:val="single"/>
    </w:rPr>
  </w:style>
  <w:style w:type="paragraph" w:styleId="22">
    <w:name w:val="Body Text Indent 2"/>
    <w:basedOn w:val="a"/>
    <w:link w:val="23"/>
    <w:uiPriority w:val="99"/>
    <w:unhideWhenUsed/>
    <w:rsid w:val="00413688"/>
    <w:pPr>
      <w:spacing w:after="120" w:line="480" w:lineRule="auto"/>
      <w:ind w:left="283"/>
    </w:pPr>
  </w:style>
  <w:style w:type="character" w:customStyle="1" w:styleId="23">
    <w:name w:val="Основной текст с отступом 2 Знак"/>
    <w:link w:val="22"/>
    <w:uiPriority w:val="99"/>
    <w:rsid w:val="00413688"/>
    <w:rPr>
      <w:rFonts w:ascii="Calibri" w:eastAsia="Calibri" w:hAnsi="Calibri"/>
      <w:sz w:val="22"/>
      <w:szCs w:val="22"/>
      <w:lang w:eastAsia="ar-SA"/>
    </w:rPr>
  </w:style>
  <w:style w:type="paragraph" w:styleId="30">
    <w:name w:val="Body Text Indent 3"/>
    <w:basedOn w:val="a"/>
    <w:link w:val="32"/>
    <w:uiPriority w:val="99"/>
    <w:unhideWhenUsed/>
    <w:rsid w:val="00413688"/>
    <w:pPr>
      <w:spacing w:after="120"/>
      <w:ind w:left="283"/>
    </w:pPr>
    <w:rPr>
      <w:sz w:val="16"/>
      <w:szCs w:val="16"/>
    </w:rPr>
  </w:style>
  <w:style w:type="character" w:customStyle="1" w:styleId="32">
    <w:name w:val="Основной текст с отступом 3 Знак"/>
    <w:link w:val="30"/>
    <w:uiPriority w:val="99"/>
    <w:rsid w:val="00413688"/>
    <w:rPr>
      <w:rFonts w:ascii="Calibri" w:eastAsia="Calibri" w:hAnsi="Calibri"/>
      <w:sz w:val="16"/>
      <w:szCs w:val="16"/>
      <w:lang w:eastAsia="ar-SA"/>
    </w:rPr>
  </w:style>
  <w:style w:type="table" w:customStyle="1" w:styleId="24">
    <w:name w:val="Сетка таблицы2"/>
    <w:basedOn w:val="a2"/>
    <w:next w:val="af3"/>
    <w:rsid w:val="0041368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f3"/>
    <w:rsid w:val="00FD64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3"/>
    <w:rsid w:val="001577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3"/>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f3"/>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f3"/>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f3"/>
    <w:uiPriority w:val="59"/>
    <w:rsid w:val="0099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3"/>
    <w:uiPriority w:val="59"/>
    <w:rsid w:val="00D918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3"/>
    <w:uiPriority w:val="59"/>
    <w:rsid w:val="00DD3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3"/>
    <w:rsid w:val="00E43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AA068A"/>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AA068A"/>
    <w:rPr>
      <w:rFonts w:ascii="Tahoma" w:eastAsia="Calibri" w:hAnsi="Tahoma" w:cs="Tahoma"/>
      <w:sz w:val="16"/>
      <w:szCs w:val="16"/>
      <w:lang w:eastAsia="ar-SA"/>
    </w:rPr>
  </w:style>
  <w:style w:type="numbering" w:customStyle="1" w:styleId="3">
    <w:name w:val="Стиль3"/>
    <w:rsid w:val="006427CA"/>
    <w:pPr>
      <w:numPr>
        <w:numId w:val="2"/>
      </w:numPr>
    </w:pPr>
  </w:style>
  <w:style w:type="table" w:styleId="-5">
    <w:name w:val="Light Grid Accent 5"/>
    <w:basedOn w:val="a2"/>
    <w:uiPriority w:val="62"/>
    <w:rsid w:val="002751CF"/>
    <w:pPr>
      <w:ind w:left="680"/>
      <w:jc w:val="both"/>
    </w:pPr>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
    <w:name w:val="Светлая сетка - Акцент 51"/>
    <w:basedOn w:val="a2"/>
    <w:next w:val="-5"/>
    <w:uiPriority w:val="62"/>
    <w:rsid w:val="00145933"/>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
    <w:name w:val="Светлая сетка - Акцент 52"/>
    <w:basedOn w:val="a2"/>
    <w:next w:val="-5"/>
    <w:uiPriority w:val="62"/>
    <w:rsid w:val="00DF3C6F"/>
    <w:pPr>
      <w:ind w:left="680"/>
      <w:jc w:val="both"/>
    </w:pPr>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2">
    <w:name w:val="Стиль2"/>
    <w:basedOn w:val="a3"/>
    <w:rsid w:val="00DF3C6F"/>
    <w:pPr>
      <w:numPr>
        <w:numId w:val="5"/>
      </w:numPr>
    </w:pPr>
  </w:style>
  <w:style w:type="numbering" w:customStyle="1" w:styleId="31">
    <w:name w:val="Стиль31"/>
    <w:rsid w:val="00DF3C6F"/>
    <w:pPr>
      <w:numPr>
        <w:numId w:val="4"/>
      </w:numPr>
    </w:pPr>
  </w:style>
  <w:style w:type="table" w:customStyle="1" w:styleId="-53">
    <w:name w:val="Светлая сетка - Акцент 53"/>
    <w:basedOn w:val="a2"/>
    <w:next w:val="-5"/>
    <w:uiPriority w:val="62"/>
    <w:rsid w:val="006D6857"/>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
    <w:name w:val="Светлая сетка - Акцент 54"/>
    <w:basedOn w:val="a2"/>
    <w:next w:val="-5"/>
    <w:uiPriority w:val="62"/>
    <w:rsid w:val="008E1009"/>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
    <w:name w:val="Светлая сетка - Акцент 55"/>
    <w:basedOn w:val="a2"/>
    <w:next w:val="-5"/>
    <w:uiPriority w:val="62"/>
    <w:rsid w:val="003E2E39"/>
    <w:pPr>
      <w:ind w:left="680"/>
      <w:jc w:val="both"/>
    </w:pPr>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34">
    <w:name w:val="Body Text 3"/>
    <w:basedOn w:val="a"/>
    <w:link w:val="35"/>
    <w:uiPriority w:val="99"/>
    <w:semiHidden/>
    <w:unhideWhenUsed/>
    <w:rsid w:val="00AA45F4"/>
    <w:pPr>
      <w:spacing w:after="120"/>
    </w:pPr>
    <w:rPr>
      <w:sz w:val="16"/>
      <w:szCs w:val="16"/>
    </w:rPr>
  </w:style>
  <w:style w:type="character" w:customStyle="1" w:styleId="35">
    <w:name w:val="Основной текст 3 Знак"/>
    <w:basedOn w:val="a1"/>
    <w:link w:val="34"/>
    <w:uiPriority w:val="99"/>
    <w:semiHidden/>
    <w:rsid w:val="00AA45F4"/>
    <w:rPr>
      <w:rFonts w:ascii="Calibri" w:eastAsia="Calibri" w:hAnsi="Calibri"/>
      <w:sz w:val="16"/>
      <w:szCs w:val="16"/>
      <w:lang w:eastAsia="ar-SA"/>
    </w:rPr>
  </w:style>
  <w:style w:type="paragraph" w:customStyle="1" w:styleId="Default">
    <w:name w:val="Default"/>
    <w:link w:val="Default0"/>
    <w:rsid w:val="00EE2E1A"/>
    <w:pPr>
      <w:autoSpaceDE w:val="0"/>
      <w:autoSpaceDN w:val="0"/>
      <w:adjustRightInd w:val="0"/>
    </w:pPr>
    <w:rPr>
      <w:rFonts w:eastAsiaTheme="minorHAnsi"/>
      <w:b/>
      <w:bCs/>
      <w:color w:val="000000"/>
      <w:sz w:val="24"/>
      <w:szCs w:val="24"/>
      <w:lang w:eastAsia="en-US"/>
    </w:rPr>
  </w:style>
  <w:style w:type="character" w:customStyle="1" w:styleId="ab">
    <w:name w:val="Без интервала Знак"/>
    <w:aliases w:val="основа Знак"/>
    <w:link w:val="aa"/>
    <w:uiPriority w:val="1"/>
    <w:rsid w:val="00F37C5D"/>
    <w:rPr>
      <w:rFonts w:ascii="Calibri" w:eastAsia="Calibri" w:hAnsi="Calibri"/>
      <w:sz w:val="22"/>
      <w:szCs w:val="22"/>
      <w:lang w:eastAsia="ar-SA"/>
    </w:rPr>
  </w:style>
  <w:style w:type="numbering" w:customStyle="1" w:styleId="17">
    <w:name w:val="Нет списка1"/>
    <w:next w:val="a3"/>
    <w:semiHidden/>
    <w:rsid w:val="008E1E4B"/>
  </w:style>
  <w:style w:type="table" w:customStyle="1" w:styleId="120">
    <w:name w:val="Сетка таблицы12"/>
    <w:basedOn w:val="a2"/>
    <w:next w:val="af3"/>
    <w:rsid w:val="008E1E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next w:val="af3"/>
    <w:uiPriority w:val="59"/>
    <w:rsid w:val="00D717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annotation reference"/>
    <w:basedOn w:val="a1"/>
    <w:uiPriority w:val="99"/>
    <w:semiHidden/>
    <w:unhideWhenUsed/>
    <w:rsid w:val="00CC22C5"/>
    <w:rPr>
      <w:sz w:val="16"/>
      <w:szCs w:val="16"/>
    </w:rPr>
  </w:style>
  <w:style w:type="paragraph" w:styleId="afa">
    <w:name w:val="annotation text"/>
    <w:basedOn w:val="a"/>
    <w:link w:val="afb"/>
    <w:uiPriority w:val="99"/>
    <w:semiHidden/>
    <w:unhideWhenUsed/>
    <w:rsid w:val="00CC22C5"/>
    <w:pPr>
      <w:spacing w:line="240" w:lineRule="auto"/>
    </w:pPr>
    <w:rPr>
      <w:sz w:val="20"/>
      <w:szCs w:val="20"/>
    </w:rPr>
  </w:style>
  <w:style w:type="character" w:customStyle="1" w:styleId="afb">
    <w:name w:val="Текст примечания Знак"/>
    <w:basedOn w:val="a1"/>
    <w:link w:val="afa"/>
    <w:uiPriority w:val="99"/>
    <w:semiHidden/>
    <w:rsid w:val="00CC22C5"/>
    <w:rPr>
      <w:rFonts w:ascii="Calibri" w:eastAsia="Calibri" w:hAnsi="Calibri"/>
      <w:lang w:eastAsia="ar-SA"/>
    </w:rPr>
  </w:style>
  <w:style w:type="paragraph" w:styleId="afc">
    <w:name w:val="annotation subject"/>
    <w:basedOn w:val="afa"/>
    <w:next w:val="afa"/>
    <w:link w:val="afd"/>
    <w:uiPriority w:val="99"/>
    <w:semiHidden/>
    <w:unhideWhenUsed/>
    <w:rsid w:val="00CC22C5"/>
    <w:rPr>
      <w:b/>
      <w:bCs/>
    </w:rPr>
  </w:style>
  <w:style w:type="character" w:customStyle="1" w:styleId="afd">
    <w:name w:val="Тема примечания Знак"/>
    <w:basedOn w:val="afb"/>
    <w:link w:val="afc"/>
    <w:uiPriority w:val="99"/>
    <w:semiHidden/>
    <w:rsid w:val="00CC22C5"/>
    <w:rPr>
      <w:rFonts w:ascii="Calibri" w:eastAsia="Calibri" w:hAnsi="Calibri"/>
      <w:b/>
      <w:bCs/>
      <w:lang w:eastAsia="ar-SA"/>
    </w:rPr>
  </w:style>
  <w:style w:type="table" w:customStyle="1" w:styleId="TableGrid">
    <w:name w:val="TableGrid"/>
    <w:rsid w:val="00B200F2"/>
    <w:rPr>
      <w:rFonts w:ascii="Calibri" w:hAnsi="Calibri"/>
      <w:sz w:val="22"/>
      <w:szCs w:val="22"/>
      <w:lang w:val="en-US" w:eastAsia="en-US"/>
    </w:rPr>
    <w:tblPr>
      <w:tblCellMar>
        <w:top w:w="0" w:type="dxa"/>
        <w:left w:w="0" w:type="dxa"/>
        <w:bottom w:w="0" w:type="dxa"/>
        <w:right w:w="0" w:type="dxa"/>
      </w:tblCellMar>
    </w:tblPr>
  </w:style>
  <w:style w:type="paragraph" w:customStyle="1" w:styleId="25">
    <w:name w:val="Стиль таблицы 2"/>
    <w:rsid w:val="009F74D0"/>
    <w:rPr>
      <w:rFonts w:ascii="Helvetica" w:eastAsia="Helvetica" w:hAnsi="Helvetica" w:cs="Helvetica"/>
      <w:color w:val="000000"/>
    </w:rPr>
  </w:style>
  <w:style w:type="character" w:styleId="afe">
    <w:name w:val="line number"/>
    <w:basedOn w:val="a1"/>
    <w:uiPriority w:val="99"/>
    <w:semiHidden/>
    <w:unhideWhenUsed/>
    <w:rsid w:val="007F306C"/>
  </w:style>
  <w:style w:type="character" w:customStyle="1" w:styleId="Default0">
    <w:name w:val="Default Знак"/>
    <w:link w:val="Default"/>
    <w:locked/>
    <w:rsid w:val="00A13681"/>
    <w:rPr>
      <w:rFonts w:eastAsiaTheme="minorHAnsi"/>
      <w:b/>
      <w:bCs/>
      <w:color w:val="000000"/>
      <w:sz w:val="24"/>
      <w:szCs w:val="24"/>
      <w:lang w:eastAsia="en-US"/>
    </w:rPr>
  </w:style>
  <w:style w:type="character" w:customStyle="1" w:styleId="21">
    <w:name w:val="Заголовок 2 Знак"/>
    <w:basedOn w:val="a1"/>
    <w:link w:val="20"/>
    <w:rsid w:val="004C0DC6"/>
    <w:rPr>
      <w:b/>
      <w:bCs/>
      <w:iCs/>
      <w:color w:val="365F91"/>
      <w:sz w:val="28"/>
      <w:szCs w:val="28"/>
      <w:lang w:eastAsia="ar-SA"/>
    </w:rPr>
  </w:style>
  <w:style w:type="character" w:customStyle="1" w:styleId="40">
    <w:name w:val="Заголовок 4 Знак"/>
    <w:basedOn w:val="a1"/>
    <w:link w:val="4"/>
    <w:semiHidden/>
    <w:rsid w:val="004C0DC6"/>
    <w:rPr>
      <w:rFonts w:asciiTheme="majorHAnsi" w:eastAsiaTheme="majorEastAsia" w:hAnsiTheme="majorHAnsi" w:cstheme="majorBidi"/>
      <w:b/>
      <w:bCs/>
      <w:i/>
      <w:iCs/>
      <w:color w:val="4F81BD" w:themeColor="accent1"/>
      <w:sz w:val="24"/>
      <w:szCs w:val="24"/>
    </w:rPr>
  </w:style>
  <w:style w:type="character" w:customStyle="1" w:styleId="a8">
    <w:name w:val="Основной текст Знак"/>
    <w:basedOn w:val="a1"/>
    <w:link w:val="a0"/>
    <w:uiPriority w:val="99"/>
    <w:rsid w:val="004C0DC6"/>
    <w:rPr>
      <w:rFonts w:ascii="Calibri" w:eastAsia="Calibri" w:hAnsi="Calibri"/>
      <w:sz w:val="22"/>
      <w:szCs w:val="22"/>
      <w:lang w:eastAsia="ar-SA"/>
    </w:rPr>
  </w:style>
  <w:style w:type="paragraph" w:customStyle="1" w:styleId="Style9">
    <w:name w:val="Style9"/>
    <w:basedOn w:val="a"/>
    <w:uiPriority w:val="99"/>
    <w:rsid w:val="004C0DC6"/>
    <w:pPr>
      <w:widowControl w:val="0"/>
      <w:suppressAutoHyphens w:val="0"/>
      <w:autoSpaceDE w:val="0"/>
      <w:autoSpaceDN w:val="0"/>
      <w:adjustRightInd w:val="0"/>
      <w:spacing w:after="0" w:line="233" w:lineRule="exact"/>
      <w:ind w:firstLine="456"/>
      <w:jc w:val="both"/>
    </w:pPr>
    <w:rPr>
      <w:rFonts w:ascii="Century Gothic" w:eastAsia="Times New Roman" w:hAnsi="Century Gothic"/>
      <w:sz w:val="24"/>
      <w:szCs w:val="24"/>
      <w:lang w:eastAsia="ru-RU"/>
    </w:rPr>
  </w:style>
  <w:style w:type="character" w:customStyle="1" w:styleId="FontStyle31">
    <w:name w:val="Font Style31"/>
    <w:uiPriority w:val="99"/>
    <w:rsid w:val="004C0DC6"/>
    <w:rPr>
      <w:rFonts w:ascii="Times New Roman" w:hAnsi="Times New Roman" w:cs="Times New Roman" w:hint="default"/>
      <w:sz w:val="20"/>
    </w:rPr>
  </w:style>
  <w:style w:type="character" w:customStyle="1" w:styleId="aff">
    <w:name w:val="Основной текст_"/>
    <w:basedOn w:val="a1"/>
    <w:link w:val="62"/>
    <w:locked/>
    <w:rsid w:val="004C0DC6"/>
    <w:rPr>
      <w:shd w:val="clear" w:color="auto" w:fill="FFFFFF"/>
    </w:rPr>
  </w:style>
  <w:style w:type="paragraph" w:customStyle="1" w:styleId="62">
    <w:name w:val="Основной текст62"/>
    <w:basedOn w:val="a"/>
    <w:link w:val="aff"/>
    <w:rsid w:val="004C0DC6"/>
    <w:pPr>
      <w:shd w:val="clear" w:color="auto" w:fill="FFFFFF"/>
      <w:suppressAutoHyphens w:val="0"/>
      <w:spacing w:after="300" w:line="221" w:lineRule="exact"/>
    </w:pPr>
    <w:rPr>
      <w:rFonts w:ascii="Times New Roman" w:eastAsia="Times New Roman" w:hAnsi="Times New Roman"/>
      <w:sz w:val="20"/>
      <w:szCs w:val="20"/>
      <w:lang w:eastAsia="ru-RU"/>
    </w:rPr>
  </w:style>
  <w:style w:type="character" w:customStyle="1" w:styleId="60">
    <w:name w:val="Основной текст6"/>
    <w:basedOn w:val="aff"/>
    <w:rsid w:val="004C0DC6"/>
    <w:rPr>
      <w:shd w:val="clear" w:color="auto" w:fill="FFFFFF"/>
    </w:rPr>
  </w:style>
  <w:style w:type="character" w:customStyle="1" w:styleId="70">
    <w:name w:val="Основной текст7"/>
    <w:basedOn w:val="aff"/>
    <w:rsid w:val="004C0DC6"/>
    <w:rPr>
      <w:shd w:val="clear" w:color="auto" w:fill="FFFFFF"/>
    </w:rPr>
  </w:style>
  <w:style w:type="paragraph" w:customStyle="1" w:styleId="Style17">
    <w:name w:val="Style17"/>
    <w:basedOn w:val="a"/>
    <w:uiPriority w:val="99"/>
    <w:rsid w:val="004C0DC6"/>
    <w:pPr>
      <w:widowControl w:val="0"/>
      <w:suppressAutoHyphens w:val="0"/>
      <w:autoSpaceDE w:val="0"/>
      <w:autoSpaceDN w:val="0"/>
      <w:adjustRightInd w:val="0"/>
      <w:spacing w:after="0" w:line="230" w:lineRule="exact"/>
      <w:ind w:firstLine="456"/>
      <w:jc w:val="both"/>
    </w:pPr>
    <w:rPr>
      <w:rFonts w:ascii="Century Gothic" w:eastAsia="Times New Roman" w:hAnsi="Century Gothic"/>
      <w:sz w:val="24"/>
      <w:szCs w:val="24"/>
      <w:lang w:eastAsia="ru-RU"/>
    </w:rPr>
  </w:style>
  <w:style w:type="character" w:customStyle="1" w:styleId="FontStyle34">
    <w:name w:val="Font Style34"/>
    <w:rsid w:val="004C0DC6"/>
    <w:rPr>
      <w:rFonts w:ascii="Times New Roman" w:hAnsi="Times New Roman" w:cs="Times New Roman" w:hint="default"/>
      <w:b/>
      <w:bCs w:val="0"/>
      <w:sz w:val="20"/>
    </w:rPr>
  </w:style>
  <w:style w:type="character" w:customStyle="1" w:styleId="61">
    <w:name w:val="Заголовок №6"/>
    <w:basedOn w:val="a1"/>
    <w:rsid w:val="004C0DC6"/>
    <w:rPr>
      <w:rFonts w:ascii="Arial" w:eastAsia="Arial" w:hAnsi="Arial" w:cs="Arial" w:hint="default"/>
      <w:b w:val="0"/>
      <w:bCs w:val="0"/>
      <w:i w:val="0"/>
      <w:iCs w:val="0"/>
      <w:smallCaps w:val="0"/>
      <w:strike w:val="0"/>
      <w:dstrike w:val="0"/>
      <w:spacing w:val="0"/>
      <w:sz w:val="26"/>
      <w:szCs w:val="26"/>
      <w:u w:val="none"/>
      <w:effect w:val="none"/>
    </w:rPr>
  </w:style>
  <w:style w:type="character" w:customStyle="1" w:styleId="150">
    <w:name w:val="Основной текст15"/>
    <w:basedOn w:val="aff"/>
    <w:rsid w:val="004C0DC6"/>
    <w:rPr>
      <w:shd w:val="clear" w:color="auto" w:fill="FFFFFF"/>
    </w:rPr>
  </w:style>
  <w:style w:type="character" w:customStyle="1" w:styleId="140">
    <w:name w:val="Основной текст (14)"/>
    <w:basedOn w:val="a1"/>
    <w:rsid w:val="004C0DC6"/>
    <w:rPr>
      <w:rFonts w:ascii="Arial" w:eastAsia="Arial" w:hAnsi="Arial" w:cs="Arial" w:hint="default"/>
      <w:b w:val="0"/>
      <w:bCs w:val="0"/>
      <w:i w:val="0"/>
      <w:iCs w:val="0"/>
      <w:smallCaps w:val="0"/>
      <w:strike w:val="0"/>
      <w:dstrike w:val="0"/>
      <w:spacing w:val="0"/>
      <w:sz w:val="19"/>
      <w:szCs w:val="19"/>
      <w:u w:val="none"/>
      <w:effect w:val="none"/>
    </w:rPr>
  </w:style>
  <w:style w:type="character" w:customStyle="1" w:styleId="propertyvalue">
    <w:name w:val="property_value"/>
    <w:basedOn w:val="a1"/>
    <w:rsid w:val="004C0DC6"/>
  </w:style>
  <w:style w:type="character" w:customStyle="1" w:styleId="c0">
    <w:name w:val="c0"/>
    <w:basedOn w:val="a1"/>
    <w:rsid w:val="004C0DC6"/>
  </w:style>
  <w:style w:type="paragraph" w:customStyle="1" w:styleId="c48">
    <w:name w:val="c48"/>
    <w:basedOn w:val="a"/>
    <w:rsid w:val="004C0DC6"/>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4C0DC6"/>
  </w:style>
  <w:style w:type="character" w:customStyle="1" w:styleId="c24">
    <w:name w:val="c24"/>
    <w:basedOn w:val="a1"/>
    <w:rsid w:val="004C0DC6"/>
  </w:style>
  <w:style w:type="paragraph" w:customStyle="1" w:styleId="c1">
    <w:name w:val="c1"/>
    <w:basedOn w:val="a"/>
    <w:rsid w:val="004C0DC6"/>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2">
    <w:name w:val="Основной текст4"/>
    <w:basedOn w:val="aff"/>
    <w:rsid w:val="004C0DC6"/>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0">
    <w:name w:val="Основной текст + Курсив"/>
    <w:basedOn w:val="aff"/>
    <w:rsid w:val="004C0DC6"/>
    <w:rPr>
      <w:b w:val="0"/>
      <w:bCs w:val="0"/>
      <w:i/>
      <w:iCs/>
      <w:smallCaps w:val="0"/>
      <w:strike w:val="0"/>
      <w:color w:val="000000"/>
      <w:spacing w:val="0"/>
      <w:w w:val="100"/>
      <w:position w:val="0"/>
      <w:sz w:val="22"/>
      <w:szCs w:val="22"/>
      <w:u w:val="none"/>
      <w:shd w:val="clear" w:color="auto" w:fill="FFFFFF"/>
      <w:lang w:val="ru-RU"/>
    </w:rPr>
  </w:style>
  <w:style w:type="paragraph" w:customStyle="1" w:styleId="50">
    <w:name w:val="Основной текст5"/>
    <w:basedOn w:val="a"/>
    <w:rsid w:val="004C0DC6"/>
    <w:pPr>
      <w:widowControl w:val="0"/>
      <w:shd w:val="clear" w:color="auto" w:fill="FFFFFF"/>
      <w:suppressAutoHyphens w:val="0"/>
      <w:spacing w:after="300" w:line="221" w:lineRule="exact"/>
    </w:pPr>
    <w:rPr>
      <w:rFonts w:ascii="Times New Roman" w:eastAsia="Times New Roman" w:hAnsi="Times New Roman"/>
      <w:color w:val="000000"/>
      <w:lang w:eastAsia="ru-RU"/>
    </w:rPr>
  </w:style>
  <w:style w:type="character" w:customStyle="1" w:styleId="2pt">
    <w:name w:val="Основной текст + Интервал 2 pt"/>
    <w:basedOn w:val="aff"/>
    <w:rsid w:val="004C0DC6"/>
    <w:rPr>
      <w:b w:val="0"/>
      <w:bCs w:val="0"/>
      <w:i w:val="0"/>
      <w:iCs w:val="0"/>
      <w:smallCaps w:val="0"/>
      <w:strike w:val="0"/>
      <w:color w:val="000000"/>
      <w:spacing w:val="40"/>
      <w:w w:val="100"/>
      <w:position w:val="0"/>
      <w:sz w:val="22"/>
      <w:szCs w:val="22"/>
      <w:u w:val="none"/>
      <w:shd w:val="clear" w:color="auto" w:fill="FFFFFF"/>
      <w:lang w:val="ru-RU"/>
    </w:rPr>
  </w:style>
  <w:style w:type="character" w:customStyle="1" w:styleId="Arial8pt">
    <w:name w:val="Основной текст + Arial;8 pt;Полужирный"/>
    <w:basedOn w:val="aff"/>
    <w:rsid w:val="004C0DC6"/>
    <w:rPr>
      <w:rFonts w:ascii="Arial" w:eastAsia="Arial" w:hAnsi="Arial" w:cs="Arial"/>
      <w:b/>
      <w:bCs/>
      <w:color w:val="000000"/>
      <w:spacing w:val="0"/>
      <w:w w:val="100"/>
      <w:position w:val="0"/>
      <w:sz w:val="16"/>
      <w:szCs w:val="16"/>
      <w:shd w:val="clear" w:color="auto" w:fill="FFFFFF"/>
      <w:lang w:val="ru-RU"/>
    </w:rPr>
  </w:style>
  <w:style w:type="character" w:customStyle="1" w:styleId="Arial8pt0">
    <w:name w:val="Основной текст + Arial;8 pt"/>
    <w:basedOn w:val="aff"/>
    <w:rsid w:val="004C0DC6"/>
    <w:rPr>
      <w:rFonts w:ascii="Arial" w:eastAsia="Arial" w:hAnsi="Arial" w:cs="Arial"/>
      <w:color w:val="000000"/>
      <w:spacing w:val="0"/>
      <w:w w:val="100"/>
      <w:position w:val="0"/>
      <w:sz w:val="16"/>
      <w:szCs w:val="16"/>
      <w:shd w:val="clear" w:color="auto" w:fill="FFFFFF"/>
      <w:lang w:val="ru-RU"/>
    </w:rPr>
  </w:style>
  <w:style w:type="character" w:customStyle="1" w:styleId="Arial75pt">
    <w:name w:val="Основной текст + Arial;7;5 pt;Курсив"/>
    <w:basedOn w:val="aff"/>
    <w:rsid w:val="004C0DC6"/>
    <w:rPr>
      <w:rFonts w:ascii="Arial" w:eastAsia="Arial" w:hAnsi="Arial" w:cs="Arial"/>
      <w:i/>
      <w:iCs/>
      <w:color w:val="000000"/>
      <w:spacing w:val="0"/>
      <w:w w:val="100"/>
      <w:position w:val="0"/>
      <w:sz w:val="15"/>
      <w:szCs w:val="15"/>
      <w:shd w:val="clear" w:color="auto" w:fill="FFFFFF"/>
      <w:lang w:val="ru-RU"/>
    </w:rPr>
  </w:style>
  <w:style w:type="paragraph" w:styleId="aff1">
    <w:name w:val="Title"/>
    <w:basedOn w:val="a"/>
    <w:next w:val="a"/>
    <w:link w:val="aff2"/>
    <w:uiPriority w:val="10"/>
    <w:qFormat/>
    <w:rsid w:val="004C0DC6"/>
    <w:pPr>
      <w:suppressAutoHyphens w:val="0"/>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f2">
    <w:name w:val="Название Знак"/>
    <w:basedOn w:val="a1"/>
    <w:link w:val="aff1"/>
    <w:uiPriority w:val="10"/>
    <w:rsid w:val="004C0DC6"/>
    <w:rPr>
      <w:rFonts w:asciiTheme="majorHAnsi" w:eastAsiaTheme="majorEastAsia" w:hAnsiTheme="majorHAnsi" w:cstheme="majorBidi"/>
      <w:spacing w:val="-10"/>
      <w:kern w:val="28"/>
      <w:sz w:val="56"/>
      <w:szCs w:val="56"/>
      <w:lang w:eastAsia="en-US"/>
    </w:rPr>
  </w:style>
  <w:style w:type="paragraph" w:customStyle="1" w:styleId="18">
    <w:name w:val="Абзац списка1"/>
    <w:basedOn w:val="a"/>
    <w:rsid w:val="004C0DC6"/>
    <w:pPr>
      <w:suppressAutoHyphens w:val="0"/>
      <w:ind w:left="720"/>
      <w:contextualSpacing/>
    </w:pPr>
    <w:rPr>
      <w:rFonts w:eastAsia="Times New Roman"/>
      <w:lang w:eastAsia="ru-RU"/>
    </w:rPr>
  </w:style>
  <w:style w:type="character" w:customStyle="1" w:styleId="11">
    <w:name w:val="Заголовок 1 Знак"/>
    <w:basedOn w:val="a1"/>
    <w:link w:val="1"/>
    <w:rsid w:val="004C0DC6"/>
    <w:rPr>
      <w:rFonts w:eastAsia="Arial Unicode MS" w:cs="Mangal"/>
      <w:b/>
      <w:bCs/>
      <w:sz w:val="48"/>
      <w:szCs w:val="48"/>
      <w:lang w:eastAsia="ar-SA"/>
    </w:rPr>
  </w:style>
  <w:style w:type="character" w:customStyle="1" w:styleId="19">
    <w:name w:val="Основной текст Знак1"/>
    <w:basedOn w:val="a1"/>
    <w:uiPriority w:val="99"/>
    <w:semiHidden/>
    <w:rsid w:val="004C0DC6"/>
    <w:rPr>
      <w:rFonts w:ascii="Calibri" w:eastAsia="Calibri" w:hAnsi="Calibri" w:cs="Times New Roman"/>
    </w:rPr>
  </w:style>
  <w:style w:type="paragraph" w:customStyle="1" w:styleId="ConsPlusNonformat">
    <w:name w:val="ConsPlusNonformat"/>
    <w:uiPriority w:val="99"/>
    <w:rsid w:val="004C0DC6"/>
    <w:pPr>
      <w:widowControl w:val="0"/>
      <w:autoSpaceDE w:val="0"/>
      <w:autoSpaceDN w:val="0"/>
      <w:adjustRightInd w:val="0"/>
    </w:pPr>
    <w:rPr>
      <w:rFonts w:ascii="Courier New" w:hAnsi="Courier New" w:cs="Courier New"/>
    </w:rPr>
  </w:style>
  <w:style w:type="paragraph" w:customStyle="1" w:styleId="Style7">
    <w:name w:val="Style7"/>
    <w:basedOn w:val="a"/>
    <w:uiPriority w:val="99"/>
    <w:rsid w:val="004C0DC6"/>
    <w:pPr>
      <w:widowControl w:val="0"/>
      <w:suppressAutoHyphens w:val="0"/>
      <w:autoSpaceDE w:val="0"/>
      <w:autoSpaceDN w:val="0"/>
      <w:adjustRightInd w:val="0"/>
      <w:spacing w:after="0" w:line="233" w:lineRule="exact"/>
      <w:jc w:val="both"/>
    </w:pPr>
    <w:rPr>
      <w:rFonts w:ascii="Century Gothic" w:eastAsia="Times New Roman" w:hAnsi="Century Gothic"/>
      <w:sz w:val="24"/>
      <w:szCs w:val="24"/>
      <w:lang w:eastAsia="ru-RU"/>
    </w:rPr>
  </w:style>
  <w:style w:type="paragraph" w:customStyle="1" w:styleId="Style10">
    <w:name w:val="Style10"/>
    <w:basedOn w:val="a"/>
    <w:uiPriority w:val="99"/>
    <w:rsid w:val="004C0DC6"/>
    <w:pPr>
      <w:widowControl w:val="0"/>
      <w:suppressAutoHyphens w:val="0"/>
      <w:autoSpaceDE w:val="0"/>
      <w:autoSpaceDN w:val="0"/>
      <w:adjustRightInd w:val="0"/>
      <w:spacing w:after="0" w:line="230" w:lineRule="exact"/>
      <w:jc w:val="both"/>
    </w:pPr>
    <w:rPr>
      <w:rFonts w:ascii="Century Gothic" w:eastAsia="Times New Roman" w:hAnsi="Century Gothic"/>
      <w:sz w:val="24"/>
      <w:szCs w:val="24"/>
      <w:lang w:eastAsia="ru-RU"/>
    </w:rPr>
  </w:style>
  <w:style w:type="paragraph" w:customStyle="1" w:styleId="Style13">
    <w:name w:val="Style13"/>
    <w:basedOn w:val="a"/>
    <w:link w:val="Style130"/>
    <w:rsid w:val="004C0DC6"/>
    <w:pPr>
      <w:widowControl w:val="0"/>
      <w:suppressAutoHyphens w:val="0"/>
      <w:autoSpaceDE w:val="0"/>
      <w:autoSpaceDN w:val="0"/>
      <w:adjustRightInd w:val="0"/>
      <w:spacing w:after="0" w:line="230" w:lineRule="exact"/>
      <w:ind w:hanging="278"/>
      <w:jc w:val="both"/>
    </w:pPr>
    <w:rPr>
      <w:rFonts w:ascii="Century Gothic" w:eastAsia="Times New Roman" w:hAnsi="Century Gothic"/>
      <w:sz w:val="24"/>
      <w:szCs w:val="24"/>
      <w:lang w:eastAsia="ru-RU"/>
    </w:rPr>
  </w:style>
  <w:style w:type="character" w:customStyle="1" w:styleId="Style130">
    <w:name w:val="Style13 Знак"/>
    <w:link w:val="Style13"/>
    <w:locked/>
    <w:rsid w:val="004C0DC6"/>
    <w:rPr>
      <w:rFonts w:ascii="Century Gothic" w:hAnsi="Century Gothic"/>
      <w:sz w:val="24"/>
      <w:szCs w:val="24"/>
    </w:rPr>
  </w:style>
  <w:style w:type="character" w:customStyle="1" w:styleId="310">
    <w:name w:val="Основной текст с отступом 3 Знак1"/>
    <w:basedOn w:val="a1"/>
    <w:uiPriority w:val="99"/>
    <w:semiHidden/>
    <w:rsid w:val="004C0DC6"/>
    <w:rPr>
      <w:sz w:val="16"/>
      <w:szCs w:val="16"/>
    </w:rPr>
  </w:style>
  <w:style w:type="character" w:customStyle="1" w:styleId="bkimgc">
    <w:name w:val="bkimg_c"/>
    <w:uiPriority w:val="99"/>
    <w:rsid w:val="004C0DC6"/>
  </w:style>
  <w:style w:type="character" w:customStyle="1" w:styleId="FontStyle92">
    <w:name w:val="Font Style92"/>
    <w:rsid w:val="004C0DC6"/>
    <w:rPr>
      <w:rFonts w:ascii="Arial" w:hAnsi="Arial"/>
      <w:sz w:val="22"/>
      <w:lang w:val="en-US" w:eastAsia="en-US"/>
    </w:rPr>
  </w:style>
  <w:style w:type="paragraph" w:customStyle="1" w:styleId="Style11">
    <w:name w:val="Style11"/>
    <w:basedOn w:val="a"/>
    <w:uiPriority w:val="99"/>
    <w:rsid w:val="004C0DC6"/>
    <w:pPr>
      <w:widowControl w:val="0"/>
      <w:suppressAutoHyphens w:val="0"/>
      <w:autoSpaceDE w:val="0"/>
      <w:autoSpaceDN w:val="0"/>
      <w:adjustRightInd w:val="0"/>
      <w:spacing w:after="0" w:line="240" w:lineRule="auto"/>
    </w:pPr>
    <w:rPr>
      <w:rFonts w:ascii="Century Gothic" w:eastAsia="Times New Roman" w:hAnsi="Century Gothic"/>
      <w:sz w:val="24"/>
      <w:szCs w:val="24"/>
      <w:lang w:eastAsia="ru-RU"/>
    </w:rPr>
  </w:style>
  <w:style w:type="character" w:customStyle="1" w:styleId="FontStyle207">
    <w:name w:val="Font Style207"/>
    <w:uiPriority w:val="99"/>
    <w:rsid w:val="004C0DC6"/>
    <w:rPr>
      <w:rFonts w:ascii="Century Schoolbook" w:hAnsi="Century Schoolbook"/>
      <w:sz w:val="18"/>
    </w:rPr>
  </w:style>
  <w:style w:type="paragraph" w:customStyle="1" w:styleId="Style117">
    <w:name w:val="Style117"/>
    <w:basedOn w:val="a"/>
    <w:uiPriority w:val="99"/>
    <w:rsid w:val="004C0DC6"/>
    <w:pPr>
      <w:widowControl w:val="0"/>
      <w:suppressAutoHyphens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27">
    <w:name w:val="Font Style227"/>
    <w:uiPriority w:val="99"/>
    <w:rsid w:val="004C0DC6"/>
    <w:rPr>
      <w:rFonts w:ascii="Microsoft Sans Serif" w:hAnsi="Microsoft Sans Serif"/>
      <w:b/>
      <w:sz w:val="20"/>
    </w:rPr>
  </w:style>
  <w:style w:type="paragraph" w:customStyle="1" w:styleId="Style18">
    <w:name w:val="Style18"/>
    <w:basedOn w:val="a"/>
    <w:uiPriority w:val="99"/>
    <w:rsid w:val="004C0DC6"/>
    <w:pPr>
      <w:widowControl w:val="0"/>
      <w:suppressAutoHyphens w:val="0"/>
      <w:autoSpaceDE w:val="0"/>
      <w:autoSpaceDN w:val="0"/>
      <w:adjustRightInd w:val="0"/>
      <w:spacing w:after="0" w:line="197" w:lineRule="exact"/>
      <w:ind w:firstLine="528"/>
    </w:pPr>
    <w:rPr>
      <w:rFonts w:ascii="Century Gothic" w:eastAsia="Times New Roman" w:hAnsi="Century Gothic"/>
      <w:sz w:val="24"/>
      <w:szCs w:val="24"/>
      <w:lang w:eastAsia="ru-RU"/>
    </w:rPr>
  </w:style>
  <w:style w:type="paragraph" w:customStyle="1" w:styleId="Style94">
    <w:name w:val="Style94"/>
    <w:basedOn w:val="a"/>
    <w:uiPriority w:val="99"/>
    <w:rsid w:val="004C0DC6"/>
    <w:pPr>
      <w:widowControl w:val="0"/>
      <w:suppressAutoHyphens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27">
    <w:name w:val="Style27"/>
    <w:basedOn w:val="a"/>
    <w:uiPriority w:val="99"/>
    <w:rsid w:val="004C0DC6"/>
    <w:pPr>
      <w:widowControl w:val="0"/>
      <w:suppressAutoHyphens w:val="0"/>
      <w:autoSpaceDE w:val="0"/>
      <w:autoSpaceDN w:val="0"/>
      <w:adjustRightInd w:val="0"/>
      <w:spacing w:after="0" w:line="276" w:lineRule="exact"/>
      <w:ind w:firstLine="710"/>
      <w:jc w:val="both"/>
    </w:pPr>
    <w:rPr>
      <w:rFonts w:ascii="Arial" w:eastAsia="Times New Roman" w:hAnsi="Arial"/>
      <w:sz w:val="24"/>
      <w:szCs w:val="24"/>
      <w:lang w:eastAsia="ru-RU"/>
    </w:rPr>
  </w:style>
  <w:style w:type="paragraph" w:customStyle="1" w:styleId="Style24">
    <w:name w:val="Style24"/>
    <w:basedOn w:val="a"/>
    <w:uiPriority w:val="99"/>
    <w:rsid w:val="004C0DC6"/>
    <w:pPr>
      <w:widowControl w:val="0"/>
      <w:suppressAutoHyphens w:val="0"/>
      <w:autoSpaceDE w:val="0"/>
      <w:autoSpaceDN w:val="0"/>
      <w:adjustRightInd w:val="0"/>
      <w:spacing w:after="0" w:line="202" w:lineRule="exact"/>
    </w:pPr>
    <w:rPr>
      <w:rFonts w:ascii="Century Gothic" w:eastAsia="Times New Roman" w:hAnsi="Century Gothic"/>
      <w:sz w:val="24"/>
      <w:szCs w:val="24"/>
      <w:lang w:eastAsia="ru-RU"/>
    </w:rPr>
  </w:style>
  <w:style w:type="paragraph" w:customStyle="1" w:styleId="Style5">
    <w:name w:val="Style5"/>
    <w:basedOn w:val="a"/>
    <w:uiPriority w:val="99"/>
    <w:rsid w:val="004C0DC6"/>
    <w:pPr>
      <w:widowControl w:val="0"/>
      <w:suppressAutoHyphens w:val="0"/>
      <w:autoSpaceDE w:val="0"/>
      <w:autoSpaceDN w:val="0"/>
      <w:adjustRightInd w:val="0"/>
      <w:spacing w:after="0" w:line="235" w:lineRule="exact"/>
      <w:ind w:hanging="283"/>
    </w:pPr>
    <w:rPr>
      <w:rFonts w:ascii="Century Gothic" w:eastAsia="Times New Roman" w:hAnsi="Century Gothic"/>
      <w:sz w:val="24"/>
      <w:szCs w:val="24"/>
      <w:lang w:eastAsia="ru-RU"/>
    </w:rPr>
  </w:style>
  <w:style w:type="paragraph" w:customStyle="1" w:styleId="Style30">
    <w:name w:val="Style30"/>
    <w:basedOn w:val="a"/>
    <w:uiPriority w:val="99"/>
    <w:rsid w:val="004C0DC6"/>
    <w:pPr>
      <w:widowControl w:val="0"/>
      <w:suppressAutoHyphens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90">
    <w:name w:val="Style90"/>
    <w:basedOn w:val="a"/>
    <w:uiPriority w:val="99"/>
    <w:rsid w:val="004C0DC6"/>
    <w:pPr>
      <w:widowControl w:val="0"/>
      <w:suppressAutoHyphens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3">
    <w:name w:val="Font Style253"/>
    <w:uiPriority w:val="99"/>
    <w:rsid w:val="004C0DC6"/>
    <w:rPr>
      <w:rFonts w:ascii="Microsoft Sans Serif" w:hAnsi="Microsoft Sans Serif"/>
      <w:sz w:val="18"/>
    </w:rPr>
  </w:style>
  <w:style w:type="paragraph" w:styleId="aff3">
    <w:name w:val="Body Text Indent"/>
    <w:basedOn w:val="a"/>
    <w:link w:val="aff4"/>
    <w:rsid w:val="004C0DC6"/>
    <w:pPr>
      <w:suppressAutoHyphens w:val="0"/>
      <w:spacing w:after="120" w:line="240" w:lineRule="auto"/>
      <w:ind w:left="283"/>
    </w:pPr>
    <w:rPr>
      <w:rFonts w:eastAsia="Times New Roman"/>
      <w:sz w:val="24"/>
      <w:szCs w:val="24"/>
      <w:lang w:eastAsia="ru-RU"/>
    </w:rPr>
  </w:style>
  <w:style w:type="character" w:customStyle="1" w:styleId="aff4">
    <w:name w:val="Основной текст с отступом Знак"/>
    <w:basedOn w:val="a1"/>
    <w:link w:val="aff3"/>
    <w:rsid w:val="004C0DC6"/>
    <w:rPr>
      <w:rFonts w:ascii="Calibri" w:hAnsi="Calibri"/>
      <w:sz w:val="24"/>
      <w:szCs w:val="24"/>
    </w:rPr>
  </w:style>
  <w:style w:type="paragraph" w:customStyle="1" w:styleId="26">
    <w:name w:val="Абзац списка2"/>
    <w:basedOn w:val="a"/>
    <w:rsid w:val="004C0DC6"/>
    <w:pPr>
      <w:suppressAutoHyphens w:val="0"/>
      <w:ind w:left="720"/>
      <w:contextualSpacing/>
    </w:pPr>
    <w:rPr>
      <w:rFonts w:eastAsia="Times New Roman"/>
      <w:lang w:val="en-US" w:eastAsia="en-US" w:bidi="en-US"/>
    </w:rPr>
  </w:style>
  <w:style w:type="paragraph" w:customStyle="1" w:styleId="1a">
    <w:name w:val="Без интервала1"/>
    <w:link w:val="NoSpacingChar"/>
    <w:rsid w:val="004C0DC6"/>
    <w:pPr>
      <w:spacing w:after="200" w:line="276" w:lineRule="auto"/>
    </w:pPr>
    <w:rPr>
      <w:rFonts w:ascii="Calibri" w:hAnsi="Calibri"/>
      <w:sz w:val="22"/>
      <w:szCs w:val="22"/>
      <w:lang w:eastAsia="en-US"/>
    </w:rPr>
  </w:style>
  <w:style w:type="character" w:customStyle="1" w:styleId="NoSpacingChar">
    <w:name w:val="No Spacing Char"/>
    <w:link w:val="1a"/>
    <w:locked/>
    <w:rsid w:val="004C0DC6"/>
    <w:rPr>
      <w:rFonts w:ascii="Calibri" w:hAnsi="Calibri"/>
      <w:sz w:val="22"/>
      <w:szCs w:val="22"/>
      <w:lang w:eastAsia="en-US"/>
    </w:rPr>
  </w:style>
  <w:style w:type="paragraph" w:customStyle="1" w:styleId="style110">
    <w:name w:val="style11"/>
    <w:basedOn w:val="a"/>
    <w:uiPriority w:val="99"/>
    <w:rsid w:val="004C0DC6"/>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4C0DC6"/>
    <w:pPr>
      <w:widowControl w:val="0"/>
      <w:autoSpaceDE w:val="0"/>
      <w:autoSpaceDN w:val="0"/>
      <w:adjustRightInd w:val="0"/>
      <w:spacing w:after="200" w:line="276" w:lineRule="auto"/>
      <w:ind w:firstLine="720"/>
    </w:pPr>
    <w:rPr>
      <w:rFonts w:ascii="Arial" w:hAnsi="Arial" w:cs="Arial"/>
      <w:sz w:val="22"/>
      <w:szCs w:val="22"/>
    </w:rPr>
  </w:style>
  <w:style w:type="paragraph" w:customStyle="1" w:styleId="1b">
    <w:name w:val="Основной текст1"/>
    <w:basedOn w:val="a"/>
    <w:rsid w:val="004C0DC6"/>
    <w:pPr>
      <w:shd w:val="clear" w:color="auto" w:fill="FFFFFF"/>
      <w:suppressAutoHyphens w:val="0"/>
      <w:spacing w:before="300" w:after="300" w:line="0" w:lineRule="atLeast"/>
      <w:ind w:hanging="420"/>
    </w:pPr>
    <w:rPr>
      <w:rFonts w:asciiTheme="minorHAnsi" w:eastAsiaTheme="minorHAnsi" w:hAnsiTheme="minorHAnsi" w:cstheme="minorBidi"/>
      <w:sz w:val="27"/>
      <w:szCs w:val="27"/>
      <w:lang w:eastAsia="en-US"/>
    </w:rPr>
  </w:style>
  <w:style w:type="paragraph" w:customStyle="1" w:styleId="dash041e005f0431005f044b005f0447005f043d005f044b005f0439">
    <w:name w:val="dash041e_005f0431_005f044b_005f0447_005f043d_005f044b_005f0439"/>
    <w:basedOn w:val="a"/>
    <w:rsid w:val="004C0DC6"/>
    <w:pPr>
      <w:suppressAutoHyphens w:val="0"/>
      <w:spacing w:after="0" w:line="240" w:lineRule="auto"/>
    </w:pPr>
    <w:rPr>
      <w:rFonts w:ascii="Times New Roman" w:eastAsia="Times New Roman" w:hAnsi="Times New Roman"/>
      <w:sz w:val="24"/>
      <w:szCs w:val="24"/>
      <w:lang w:eastAsia="ru-RU"/>
    </w:rPr>
  </w:style>
  <w:style w:type="paragraph" w:styleId="43">
    <w:name w:val="List 4"/>
    <w:basedOn w:val="a"/>
    <w:rsid w:val="004C0DC6"/>
    <w:pPr>
      <w:suppressAutoHyphens w:val="0"/>
      <w:spacing w:after="0" w:line="240" w:lineRule="auto"/>
      <w:ind w:left="1132" w:hanging="283"/>
    </w:pPr>
    <w:rPr>
      <w:rFonts w:ascii="Times New Roman" w:eastAsia="Times New Roman" w:hAnsi="Times New Roman"/>
      <w:sz w:val="24"/>
      <w:szCs w:val="24"/>
      <w:lang w:eastAsia="ru-RU"/>
    </w:rPr>
  </w:style>
  <w:style w:type="paragraph" w:customStyle="1" w:styleId="Standard">
    <w:name w:val="Standard"/>
    <w:rsid w:val="004C0DC6"/>
    <w:pPr>
      <w:suppressAutoHyphens/>
      <w:autoSpaceDN w:val="0"/>
      <w:textAlignment w:val="baseline"/>
    </w:pPr>
    <w:rPr>
      <w:rFonts w:ascii="Arial" w:eastAsia="SimSun" w:hAnsi="Arial" w:cs="Mangal"/>
      <w:kern w:val="3"/>
      <w:sz w:val="24"/>
      <w:szCs w:val="24"/>
      <w:lang w:eastAsia="zh-CN" w:bidi="hi-IN"/>
    </w:rPr>
  </w:style>
  <w:style w:type="paragraph" w:customStyle="1" w:styleId="TableParagraph">
    <w:name w:val="Table Paragraph"/>
    <w:basedOn w:val="a"/>
    <w:uiPriority w:val="1"/>
    <w:qFormat/>
    <w:rsid w:val="004C0DC6"/>
    <w:pPr>
      <w:widowControl w:val="0"/>
      <w:suppressAutoHyphens w:val="0"/>
      <w:autoSpaceDE w:val="0"/>
      <w:autoSpaceDN w:val="0"/>
      <w:spacing w:after="0" w:line="240" w:lineRule="auto"/>
      <w:ind w:left="107"/>
    </w:pPr>
    <w:rPr>
      <w:rFonts w:ascii="Times New Roman" w:eastAsia="Times New Roman" w:hAnsi="Times New Roman"/>
      <w:lang w:eastAsia="ru-RU" w:bidi="ru-RU"/>
    </w:rPr>
  </w:style>
  <w:style w:type="paragraph" w:customStyle="1" w:styleId="aff5">
    <w:name w:val="Новый"/>
    <w:basedOn w:val="a"/>
    <w:rsid w:val="004C0DC6"/>
    <w:pPr>
      <w:suppressAutoHyphens w:val="0"/>
      <w:spacing w:after="0" w:line="360" w:lineRule="auto"/>
      <w:ind w:firstLine="454"/>
      <w:jc w:val="both"/>
    </w:pPr>
    <w:rPr>
      <w:rFonts w:ascii="Times New Roman" w:eastAsia="Times New Roman" w:hAnsi="Times New Roman"/>
      <w:sz w:val="28"/>
      <w:szCs w:val="24"/>
      <w:lang w:eastAsia="ru-RU"/>
    </w:rPr>
  </w:style>
  <w:style w:type="paragraph" w:customStyle="1" w:styleId="msonormalcxspmiddle">
    <w:name w:val="msonormalcxspmiddle"/>
    <w:basedOn w:val="a"/>
    <w:rsid w:val="004C0DC6"/>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rsid w:val="004C0DC6"/>
    <w:pPr>
      <w:suppressAutoHyphens w:val="0"/>
      <w:spacing w:before="100" w:beforeAutospacing="1" w:after="100" w:afterAutospacing="1" w:line="240" w:lineRule="auto"/>
    </w:pPr>
    <w:rPr>
      <w:rFonts w:eastAsia="Times New Roman"/>
      <w:sz w:val="24"/>
      <w:szCs w:val="24"/>
      <w:lang w:eastAsia="ru-RU"/>
    </w:rPr>
  </w:style>
  <w:style w:type="paragraph" w:customStyle="1" w:styleId="Style21">
    <w:name w:val="Style21"/>
    <w:basedOn w:val="a"/>
    <w:uiPriority w:val="99"/>
    <w:rsid w:val="004C0DC6"/>
    <w:pPr>
      <w:widowControl w:val="0"/>
      <w:suppressAutoHyphens w:val="0"/>
      <w:autoSpaceDE w:val="0"/>
      <w:autoSpaceDN w:val="0"/>
      <w:adjustRightInd w:val="0"/>
      <w:spacing w:after="0" w:line="240" w:lineRule="auto"/>
    </w:pPr>
    <w:rPr>
      <w:rFonts w:ascii="Century Gothic" w:hAnsi="Century Gothic"/>
      <w:sz w:val="24"/>
      <w:szCs w:val="24"/>
      <w:lang w:eastAsia="ru-RU"/>
    </w:rPr>
  </w:style>
  <w:style w:type="paragraph" w:customStyle="1" w:styleId="Style25">
    <w:name w:val="Style25"/>
    <w:basedOn w:val="a"/>
    <w:rsid w:val="004C0DC6"/>
    <w:pPr>
      <w:widowControl w:val="0"/>
      <w:suppressAutoHyphens w:val="0"/>
      <w:autoSpaceDE w:val="0"/>
      <w:autoSpaceDN w:val="0"/>
      <w:adjustRightInd w:val="0"/>
      <w:spacing w:after="0" w:line="221" w:lineRule="exact"/>
      <w:jc w:val="right"/>
    </w:pPr>
    <w:rPr>
      <w:rFonts w:ascii="Century Gothic" w:hAnsi="Century Gothic"/>
      <w:sz w:val="24"/>
      <w:szCs w:val="24"/>
      <w:lang w:eastAsia="ru-RU"/>
    </w:rPr>
  </w:style>
  <w:style w:type="character" w:customStyle="1" w:styleId="FontStyle216">
    <w:name w:val="Font Style216"/>
    <w:rsid w:val="004C0DC6"/>
    <w:rPr>
      <w:rFonts w:ascii="Microsoft Sans Serif" w:hAnsi="Microsoft Sans Serif" w:cs="Microsoft Sans Serif"/>
      <w:b/>
      <w:bCs/>
      <w:sz w:val="14"/>
      <w:szCs w:val="14"/>
    </w:rPr>
  </w:style>
  <w:style w:type="character" w:customStyle="1" w:styleId="FontStyle217">
    <w:name w:val="Font Style217"/>
    <w:rsid w:val="004C0DC6"/>
    <w:rPr>
      <w:rFonts w:ascii="Microsoft Sans Serif" w:hAnsi="Microsoft Sans Serif" w:cs="Microsoft Sans Serif"/>
      <w:sz w:val="14"/>
      <w:szCs w:val="14"/>
    </w:rPr>
  </w:style>
  <w:style w:type="character" w:customStyle="1" w:styleId="FontStyle250">
    <w:name w:val="Font Style250"/>
    <w:rsid w:val="004C0DC6"/>
    <w:rPr>
      <w:rFonts w:ascii="Franklin Gothic Medium" w:hAnsi="Franklin Gothic Medium" w:cs="Franklin Gothic Medium"/>
      <w:i/>
      <w:iCs/>
      <w:sz w:val="14"/>
      <w:szCs w:val="14"/>
    </w:rPr>
  </w:style>
  <w:style w:type="paragraph" w:customStyle="1" w:styleId="Style47">
    <w:name w:val="Style47"/>
    <w:basedOn w:val="a"/>
    <w:rsid w:val="004C0DC6"/>
    <w:pPr>
      <w:widowControl w:val="0"/>
      <w:suppressAutoHyphens w:val="0"/>
      <w:autoSpaceDE w:val="0"/>
      <w:autoSpaceDN w:val="0"/>
      <w:adjustRightInd w:val="0"/>
      <w:spacing w:after="0" w:line="240" w:lineRule="auto"/>
    </w:pPr>
    <w:rPr>
      <w:rFonts w:ascii="Tahoma" w:hAnsi="Tahoma" w:cs="Tahoma"/>
      <w:sz w:val="24"/>
      <w:szCs w:val="24"/>
      <w:lang w:eastAsia="ru-RU"/>
    </w:rPr>
  </w:style>
  <w:style w:type="paragraph" w:customStyle="1" w:styleId="Style61">
    <w:name w:val="Style61"/>
    <w:basedOn w:val="a"/>
    <w:rsid w:val="004C0DC6"/>
    <w:pPr>
      <w:widowControl w:val="0"/>
      <w:suppressAutoHyphens w:val="0"/>
      <w:autoSpaceDE w:val="0"/>
      <w:autoSpaceDN w:val="0"/>
      <w:adjustRightInd w:val="0"/>
      <w:spacing w:after="0" w:line="240" w:lineRule="auto"/>
      <w:jc w:val="right"/>
    </w:pPr>
    <w:rPr>
      <w:rFonts w:ascii="Tahoma" w:hAnsi="Tahoma" w:cs="Tahoma"/>
      <w:sz w:val="24"/>
      <w:szCs w:val="24"/>
      <w:lang w:eastAsia="ru-RU"/>
    </w:rPr>
  </w:style>
  <w:style w:type="paragraph" w:customStyle="1" w:styleId="Style67">
    <w:name w:val="Style67"/>
    <w:basedOn w:val="a"/>
    <w:rsid w:val="004C0DC6"/>
    <w:pPr>
      <w:widowControl w:val="0"/>
      <w:suppressAutoHyphens w:val="0"/>
      <w:autoSpaceDE w:val="0"/>
      <w:autoSpaceDN w:val="0"/>
      <w:adjustRightInd w:val="0"/>
      <w:spacing w:after="0" w:line="202" w:lineRule="exact"/>
      <w:jc w:val="center"/>
    </w:pPr>
    <w:rPr>
      <w:rFonts w:ascii="Tahoma" w:hAnsi="Tahoma" w:cs="Tahoma"/>
      <w:sz w:val="24"/>
      <w:szCs w:val="24"/>
      <w:lang w:eastAsia="ru-RU"/>
    </w:rPr>
  </w:style>
  <w:style w:type="paragraph" w:customStyle="1" w:styleId="Style72">
    <w:name w:val="Style72"/>
    <w:basedOn w:val="a"/>
    <w:rsid w:val="004C0DC6"/>
    <w:pPr>
      <w:widowControl w:val="0"/>
      <w:suppressAutoHyphens w:val="0"/>
      <w:autoSpaceDE w:val="0"/>
      <w:autoSpaceDN w:val="0"/>
      <w:adjustRightInd w:val="0"/>
      <w:spacing w:after="0" w:line="202" w:lineRule="exact"/>
    </w:pPr>
    <w:rPr>
      <w:rFonts w:ascii="Tahoma" w:hAnsi="Tahoma" w:cs="Tahoma"/>
      <w:sz w:val="24"/>
      <w:szCs w:val="24"/>
      <w:lang w:eastAsia="ru-RU"/>
    </w:rPr>
  </w:style>
  <w:style w:type="character" w:customStyle="1" w:styleId="FontStyle204">
    <w:name w:val="Font Style204"/>
    <w:rsid w:val="004C0DC6"/>
    <w:rPr>
      <w:rFonts w:ascii="Century Schoolbook" w:hAnsi="Century Schoolbook" w:cs="Century Schoolbook"/>
      <w:b/>
      <w:bCs/>
      <w:smallCaps/>
      <w:sz w:val="16"/>
      <w:szCs w:val="16"/>
    </w:rPr>
  </w:style>
  <w:style w:type="character" w:customStyle="1" w:styleId="FontStyle202">
    <w:name w:val="Font Style202"/>
    <w:rsid w:val="004C0DC6"/>
    <w:rPr>
      <w:rFonts w:ascii="Century Schoolbook" w:hAnsi="Century Schoolbook"/>
      <w:b/>
      <w:sz w:val="20"/>
    </w:rPr>
  </w:style>
  <w:style w:type="character" w:customStyle="1" w:styleId="FontStyle208">
    <w:name w:val="Font Style208"/>
    <w:rsid w:val="004C0DC6"/>
    <w:rPr>
      <w:rFonts w:ascii="MS Reference Sans Serif" w:hAnsi="MS Reference Sans Serif" w:cs="MS Reference Sans Serif"/>
      <w:b/>
      <w:bCs/>
      <w:smallCaps/>
      <w:sz w:val="12"/>
      <w:szCs w:val="12"/>
    </w:rPr>
  </w:style>
  <w:style w:type="character" w:customStyle="1" w:styleId="FontStyle252">
    <w:name w:val="Font Style252"/>
    <w:rsid w:val="004C0DC6"/>
    <w:rPr>
      <w:rFonts w:ascii="Century Schoolbook" w:hAnsi="Century Schoolbook" w:cs="Century Schoolbook"/>
      <w:b/>
      <w:bCs/>
      <w:sz w:val="14"/>
      <w:szCs w:val="14"/>
    </w:rPr>
  </w:style>
  <w:style w:type="character" w:customStyle="1" w:styleId="c11">
    <w:name w:val="c11"/>
    <w:basedOn w:val="a1"/>
    <w:rsid w:val="00E6443C"/>
  </w:style>
  <w:style w:type="paragraph" w:customStyle="1" w:styleId="111">
    <w:name w:val="Заголовок 11"/>
    <w:basedOn w:val="a"/>
    <w:qFormat/>
    <w:rsid w:val="003879C6"/>
    <w:pPr>
      <w:widowControl w:val="0"/>
      <w:suppressAutoHyphens w:val="0"/>
      <w:spacing w:after="0" w:line="240" w:lineRule="auto"/>
      <w:ind w:left="921"/>
      <w:outlineLvl w:val="0"/>
    </w:pPr>
    <w:rPr>
      <w:rFonts w:ascii="Times New Roman" w:eastAsia="Times New Roman" w:hAnsi="Times New Roman"/>
      <w:b/>
      <w:bCs/>
      <w:sz w:val="24"/>
      <w:szCs w:val="24"/>
      <w:lang w:eastAsia="en-US"/>
    </w:rPr>
  </w:style>
  <w:style w:type="paragraph" w:customStyle="1" w:styleId="27">
    <w:name w:val="Основной текст2"/>
    <w:basedOn w:val="a"/>
    <w:rsid w:val="003C0BB5"/>
    <w:pPr>
      <w:widowControl w:val="0"/>
      <w:shd w:val="clear" w:color="auto" w:fill="FFFFFF"/>
      <w:suppressAutoHyphens w:val="0"/>
      <w:spacing w:before="360" w:after="120" w:line="0" w:lineRule="atLeast"/>
    </w:pPr>
    <w:rPr>
      <w:rFonts w:ascii="Times New Roman" w:eastAsia="Times New Roman" w:hAnsi="Times New Roman"/>
      <w:sz w:val="28"/>
      <w:szCs w:val="28"/>
      <w:lang w:val="en-US" w:eastAsia="en-US"/>
    </w:rPr>
  </w:style>
  <w:style w:type="table" w:customStyle="1" w:styleId="130">
    <w:name w:val="Сетка таблицы13"/>
    <w:basedOn w:val="a2"/>
    <w:next w:val="af3"/>
    <w:uiPriority w:val="59"/>
    <w:rsid w:val="00517A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5">
    <w:name w:val="c25"/>
    <w:basedOn w:val="a1"/>
    <w:rsid w:val="00364FBE"/>
  </w:style>
  <w:style w:type="paragraph" w:customStyle="1" w:styleId="c18">
    <w:name w:val="c18"/>
    <w:basedOn w:val="a"/>
    <w:rsid w:val="00364FBE"/>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3">
    <w:name w:val="c43"/>
    <w:basedOn w:val="a1"/>
    <w:rsid w:val="00364FBE"/>
  </w:style>
  <w:style w:type="character" w:customStyle="1" w:styleId="c27">
    <w:name w:val="c27"/>
    <w:basedOn w:val="a1"/>
    <w:rsid w:val="00364FBE"/>
  </w:style>
  <w:style w:type="paragraph" w:customStyle="1" w:styleId="aff6">
    <w:name w:val="[Без стиля]"/>
    <w:rsid w:val="0005421C"/>
    <w:pPr>
      <w:spacing w:line="288" w:lineRule="auto"/>
    </w:pPr>
    <w:rPr>
      <w:rFonts w:ascii="Minion Pro" w:eastAsiaTheme="minorHAnsi" w:hAnsi="Minion Pro" w:cs="Minion Pro"/>
      <w:color w:val="000000"/>
      <w:sz w:val="24"/>
      <w:szCs w:val="24"/>
      <w:lang w:eastAsia="en-US"/>
    </w:rPr>
  </w:style>
  <w:style w:type="paragraph" w:customStyle="1" w:styleId="17TABL-hroom">
    <w:name w:val="17TABL-hroom"/>
    <w:basedOn w:val="aff6"/>
    <w:uiPriority w:val="99"/>
    <w:rsid w:val="0005421C"/>
    <w:pPr>
      <w:spacing w:line="220" w:lineRule="atLeast"/>
    </w:pPr>
    <w:rPr>
      <w:b/>
      <w:bCs/>
      <w:sz w:val="20"/>
      <w:szCs w:val="20"/>
    </w:rPr>
  </w:style>
  <w:style w:type="paragraph" w:customStyle="1" w:styleId="17TABL-txt">
    <w:name w:val="17TABL-txt"/>
    <w:basedOn w:val="aff6"/>
    <w:uiPriority w:val="99"/>
    <w:rsid w:val="0005421C"/>
    <w:pPr>
      <w:spacing w:before="57" w:line="220" w:lineRule="atLeast"/>
    </w:pPr>
    <w:rPr>
      <w:sz w:val="20"/>
      <w:szCs w:val="20"/>
    </w:rPr>
  </w:style>
  <w:style w:type="character" w:customStyle="1" w:styleId="qRed">
    <w:name w:val="_qRed"/>
    <w:uiPriority w:val="99"/>
    <w:rsid w:val="0005421C"/>
    <w:rPr>
      <w:color w:val="000000"/>
    </w:rPr>
  </w:style>
  <w:style w:type="character" w:customStyle="1" w:styleId="FontStyle234">
    <w:name w:val="Font Style234"/>
    <w:rsid w:val="00C979D5"/>
    <w:rPr>
      <w:rFonts w:ascii="Bookman Old Style" w:hAnsi="Bookman Old Style" w:cs="Bookman Old Style"/>
      <w:sz w:val="16"/>
      <w:szCs w:val="16"/>
    </w:rPr>
  </w:style>
  <w:style w:type="paragraph" w:customStyle="1" w:styleId="Style95">
    <w:name w:val="Style95"/>
    <w:basedOn w:val="a"/>
    <w:rsid w:val="00C979D5"/>
    <w:pPr>
      <w:widowControl w:val="0"/>
      <w:suppressAutoHyphens w:val="0"/>
      <w:spacing w:after="0" w:line="240" w:lineRule="auto"/>
    </w:pPr>
    <w:rPr>
      <w:rFonts w:ascii="Tahoma" w:hAnsi="Tahoma" w:cs="Tahoma"/>
      <w:sz w:val="24"/>
      <w:szCs w:val="24"/>
      <w:lang w:eastAsia="ru-RU"/>
    </w:rPr>
  </w:style>
  <w:style w:type="paragraph" w:customStyle="1" w:styleId="Style139">
    <w:name w:val="Style139"/>
    <w:basedOn w:val="a"/>
    <w:rsid w:val="00C979D5"/>
    <w:pPr>
      <w:widowControl w:val="0"/>
      <w:suppressAutoHyphens w:val="0"/>
      <w:spacing w:after="0" w:line="202" w:lineRule="exact"/>
    </w:pPr>
    <w:rPr>
      <w:rFonts w:ascii="Tahoma" w:hAnsi="Tahoma" w:cs="Tahoma"/>
      <w:sz w:val="24"/>
      <w:szCs w:val="24"/>
      <w:lang w:eastAsia="ru-RU"/>
    </w:rPr>
  </w:style>
  <w:style w:type="table" w:customStyle="1" w:styleId="141">
    <w:name w:val="Сетка таблицы14"/>
    <w:basedOn w:val="a2"/>
    <w:next w:val="af3"/>
    <w:uiPriority w:val="59"/>
    <w:rsid w:val="00781D5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WW8Num1z0">
    <w:name w:val="3"/>
    <w:pPr>
      <w:numPr>
        <w:numId w:val="2"/>
      </w:numPr>
    </w:pPr>
  </w:style>
  <w:style w:type="numbering" w:customStyle="1" w:styleId="WW8Num1z1">
    <w:name w:val="2"/>
    <w:pPr>
      <w:numPr>
        <w:numId w:val="5"/>
      </w:numPr>
    </w:pPr>
  </w:style>
  <w:style w:type="numbering" w:customStyle="1" w:styleId="WW8Num1z2">
    <w:name w:val="31"/>
    <w:pPr>
      <w:numPr>
        <w:numId w:val="4"/>
      </w:numPr>
    </w:pPr>
  </w:style>
</w:styles>
</file>

<file path=word/webSettings.xml><?xml version="1.0" encoding="utf-8"?>
<w:webSettings xmlns:r="http://schemas.openxmlformats.org/officeDocument/2006/relationships" xmlns:w="http://schemas.openxmlformats.org/wordprocessingml/2006/main">
  <w:divs>
    <w:div w:id="12147603">
      <w:bodyDiv w:val="1"/>
      <w:marLeft w:val="0"/>
      <w:marRight w:val="0"/>
      <w:marTop w:val="0"/>
      <w:marBottom w:val="0"/>
      <w:divBdr>
        <w:top w:val="none" w:sz="0" w:space="0" w:color="auto"/>
        <w:left w:val="none" w:sz="0" w:space="0" w:color="auto"/>
        <w:bottom w:val="none" w:sz="0" w:space="0" w:color="auto"/>
        <w:right w:val="none" w:sz="0" w:space="0" w:color="auto"/>
      </w:divBdr>
    </w:div>
    <w:div w:id="59061862">
      <w:bodyDiv w:val="1"/>
      <w:marLeft w:val="0"/>
      <w:marRight w:val="0"/>
      <w:marTop w:val="0"/>
      <w:marBottom w:val="0"/>
      <w:divBdr>
        <w:top w:val="none" w:sz="0" w:space="0" w:color="auto"/>
        <w:left w:val="none" w:sz="0" w:space="0" w:color="auto"/>
        <w:bottom w:val="none" w:sz="0" w:space="0" w:color="auto"/>
        <w:right w:val="none" w:sz="0" w:space="0" w:color="auto"/>
      </w:divBdr>
    </w:div>
    <w:div w:id="102767921">
      <w:bodyDiv w:val="1"/>
      <w:marLeft w:val="0"/>
      <w:marRight w:val="0"/>
      <w:marTop w:val="0"/>
      <w:marBottom w:val="0"/>
      <w:divBdr>
        <w:top w:val="none" w:sz="0" w:space="0" w:color="auto"/>
        <w:left w:val="none" w:sz="0" w:space="0" w:color="auto"/>
        <w:bottom w:val="none" w:sz="0" w:space="0" w:color="auto"/>
        <w:right w:val="none" w:sz="0" w:space="0" w:color="auto"/>
      </w:divBdr>
    </w:div>
    <w:div w:id="145629948">
      <w:bodyDiv w:val="1"/>
      <w:marLeft w:val="0"/>
      <w:marRight w:val="0"/>
      <w:marTop w:val="0"/>
      <w:marBottom w:val="0"/>
      <w:divBdr>
        <w:top w:val="none" w:sz="0" w:space="0" w:color="auto"/>
        <w:left w:val="none" w:sz="0" w:space="0" w:color="auto"/>
        <w:bottom w:val="none" w:sz="0" w:space="0" w:color="auto"/>
        <w:right w:val="none" w:sz="0" w:space="0" w:color="auto"/>
      </w:divBdr>
    </w:div>
    <w:div w:id="160195198">
      <w:bodyDiv w:val="1"/>
      <w:marLeft w:val="0"/>
      <w:marRight w:val="0"/>
      <w:marTop w:val="0"/>
      <w:marBottom w:val="0"/>
      <w:divBdr>
        <w:top w:val="none" w:sz="0" w:space="0" w:color="auto"/>
        <w:left w:val="none" w:sz="0" w:space="0" w:color="auto"/>
        <w:bottom w:val="none" w:sz="0" w:space="0" w:color="auto"/>
        <w:right w:val="none" w:sz="0" w:space="0" w:color="auto"/>
      </w:divBdr>
    </w:div>
    <w:div w:id="264313930">
      <w:bodyDiv w:val="1"/>
      <w:marLeft w:val="0"/>
      <w:marRight w:val="0"/>
      <w:marTop w:val="0"/>
      <w:marBottom w:val="0"/>
      <w:divBdr>
        <w:top w:val="none" w:sz="0" w:space="0" w:color="auto"/>
        <w:left w:val="none" w:sz="0" w:space="0" w:color="auto"/>
        <w:bottom w:val="none" w:sz="0" w:space="0" w:color="auto"/>
        <w:right w:val="none" w:sz="0" w:space="0" w:color="auto"/>
      </w:divBdr>
    </w:div>
    <w:div w:id="264339390">
      <w:bodyDiv w:val="1"/>
      <w:marLeft w:val="0"/>
      <w:marRight w:val="0"/>
      <w:marTop w:val="0"/>
      <w:marBottom w:val="0"/>
      <w:divBdr>
        <w:top w:val="none" w:sz="0" w:space="0" w:color="auto"/>
        <w:left w:val="none" w:sz="0" w:space="0" w:color="auto"/>
        <w:bottom w:val="none" w:sz="0" w:space="0" w:color="auto"/>
        <w:right w:val="none" w:sz="0" w:space="0" w:color="auto"/>
      </w:divBdr>
    </w:div>
    <w:div w:id="378743132">
      <w:bodyDiv w:val="1"/>
      <w:marLeft w:val="0"/>
      <w:marRight w:val="0"/>
      <w:marTop w:val="0"/>
      <w:marBottom w:val="0"/>
      <w:divBdr>
        <w:top w:val="none" w:sz="0" w:space="0" w:color="auto"/>
        <w:left w:val="none" w:sz="0" w:space="0" w:color="auto"/>
        <w:bottom w:val="none" w:sz="0" w:space="0" w:color="auto"/>
        <w:right w:val="none" w:sz="0" w:space="0" w:color="auto"/>
      </w:divBdr>
    </w:div>
    <w:div w:id="593510494">
      <w:bodyDiv w:val="1"/>
      <w:marLeft w:val="0"/>
      <w:marRight w:val="0"/>
      <w:marTop w:val="0"/>
      <w:marBottom w:val="0"/>
      <w:divBdr>
        <w:top w:val="none" w:sz="0" w:space="0" w:color="auto"/>
        <w:left w:val="none" w:sz="0" w:space="0" w:color="auto"/>
        <w:bottom w:val="none" w:sz="0" w:space="0" w:color="auto"/>
        <w:right w:val="none" w:sz="0" w:space="0" w:color="auto"/>
      </w:divBdr>
    </w:div>
    <w:div w:id="685596760">
      <w:bodyDiv w:val="1"/>
      <w:marLeft w:val="0"/>
      <w:marRight w:val="0"/>
      <w:marTop w:val="0"/>
      <w:marBottom w:val="0"/>
      <w:divBdr>
        <w:top w:val="none" w:sz="0" w:space="0" w:color="auto"/>
        <w:left w:val="none" w:sz="0" w:space="0" w:color="auto"/>
        <w:bottom w:val="none" w:sz="0" w:space="0" w:color="auto"/>
        <w:right w:val="none" w:sz="0" w:space="0" w:color="auto"/>
      </w:divBdr>
    </w:div>
    <w:div w:id="762997905">
      <w:bodyDiv w:val="1"/>
      <w:marLeft w:val="0"/>
      <w:marRight w:val="0"/>
      <w:marTop w:val="0"/>
      <w:marBottom w:val="0"/>
      <w:divBdr>
        <w:top w:val="none" w:sz="0" w:space="0" w:color="auto"/>
        <w:left w:val="none" w:sz="0" w:space="0" w:color="auto"/>
        <w:bottom w:val="none" w:sz="0" w:space="0" w:color="auto"/>
        <w:right w:val="none" w:sz="0" w:space="0" w:color="auto"/>
      </w:divBdr>
    </w:div>
    <w:div w:id="839858118">
      <w:bodyDiv w:val="1"/>
      <w:marLeft w:val="0"/>
      <w:marRight w:val="0"/>
      <w:marTop w:val="0"/>
      <w:marBottom w:val="0"/>
      <w:divBdr>
        <w:top w:val="none" w:sz="0" w:space="0" w:color="auto"/>
        <w:left w:val="none" w:sz="0" w:space="0" w:color="auto"/>
        <w:bottom w:val="none" w:sz="0" w:space="0" w:color="auto"/>
        <w:right w:val="none" w:sz="0" w:space="0" w:color="auto"/>
      </w:divBdr>
    </w:div>
    <w:div w:id="936787031">
      <w:bodyDiv w:val="1"/>
      <w:marLeft w:val="0"/>
      <w:marRight w:val="0"/>
      <w:marTop w:val="0"/>
      <w:marBottom w:val="0"/>
      <w:divBdr>
        <w:top w:val="none" w:sz="0" w:space="0" w:color="auto"/>
        <w:left w:val="none" w:sz="0" w:space="0" w:color="auto"/>
        <w:bottom w:val="none" w:sz="0" w:space="0" w:color="auto"/>
        <w:right w:val="none" w:sz="0" w:space="0" w:color="auto"/>
      </w:divBdr>
    </w:div>
    <w:div w:id="941062207">
      <w:bodyDiv w:val="1"/>
      <w:marLeft w:val="0"/>
      <w:marRight w:val="0"/>
      <w:marTop w:val="0"/>
      <w:marBottom w:val="0"/>
      <w:divBdr>
        <w:top w:val="none" w:sz="0" w:space="0" w:color="auto"/>
        <w:left w:val="none" w:sz="0" w:space="0" w:color="auto"/>
        <w:bottom w:val="none" w:sz="0" w:space="0" w:color="auto"/>
        <w:right w:val="none" w:sz="0" w:space="0" w:color="auto"/>
      </w:divBdr>
    </w:div>
    <w:div w:id="942152390">
      <w:bodyDiv w:val="1"/>
      <w:marLeft w:val="0"/>
      <w:marRight w:val="0"/>
      <w:marTop w:val="0"/>
      <w:marBottom w:val="0"/>
      <w:divBdr>
        <w:top w:val="none" w:sz="0" w:space="0" w:color="auto"/>
        <w:left w:val="none" w:sz="0" w:space="0" w:color="auto"/>
        <w:bottom w:val="none" w:sz="0" w:space="0" w:color="auto"/>
        <w:right w:val="none" w:sz="0" w:space="0" w:color="auto"/>
      </w:divBdr>
    </w:div>
    <w:div w:id="1077748601">
      <w:bodyDiv w:val="1"/>
      <w:marLeft w:val="0"/>
      <w:marRight w:val="0"/>
      <w:marTop w:val="0"/>
      <w:marBottom w:val="0"/>
      <w:divBdr>
        <w:top w:val="none" w:sz="0" w:space="0" w:color="auto"/>
        <w:left w:val="none" w:sz="0" w:space="0" w:color="auto"/>
        <w:bottom w:val="none" w:sz="0" w:space="0" w:color="auto"/>
        <w:right w:val="none" w:sz="0" w:space="0" w:color="auto"/>
      </w:divBdr>
    </w:div>
    <w:div w:id="1109280907">
      <w:bodyDiv w:val="1"/>
      <w:marLeft w:val="0"/>
      <w:marRight w:val="0"/>
      <w:marTop w:val="0"/>
      <w:marBottom w:val="0"/>
      <w:divBdr>
        <w:top w:val="none" w:sz="0" w:space="0" w:color="auto"/>
        <w:left w:val="none" w:sz="0" w:space="0" w:color="auto"/>
        <w:bottom w:val="none" w:sz="0" w:space="0" w:color="auto"/>
        <w:right w:val="none" w:sz="0" w:space="0" w:color="auto"/>
      </w:divBdr>
    </w:div>
    <w:div w:id="1212158783">
      <w:bodyDiv w:val="1"/>
      <w:marLeft w:val="0"/>
      <w:marRight w:val="0"/>
      <w:marTop w:val="0"/>
      <w:marBottom w:val="0"/>
      <w:divBdr>
        <w:top w:val="none" w:sz="0" w:space="0" w:color="auto"/>
        <w:left w:val="none" w:sz="0" w:space="0" w:color="auto"/>
        <w:bottom w:val="none" w:sz="0" w:space="0" w:color="auto"/>
        <w:right w:val="none" w:sz="0" w:space="0" w:color="auto"/>
      </w:divBdr>
    </w:div>
    <w:div w:id="1412701602">
      <w:bodyDiv w:val="1"/>
      <w:marLeft w:val="0"/>
      <w:marRight w:val="0"/>
      <w:marTop w:val="0"/>
      <w:marBottom w:val="0"/>
      <w:divBdr>
        <w:top w:val="none" w:sz="0" w:space="0" w:color="auto"/>
        <w:left w:val="none" w:sz="0" w:space="0" w:color="auto"/>
        <w:bottom w:val="none" w:sz="0" w:space="0" w:color="auto"/>
        <w:right w:val="none" w:sz="0" w:space="0" w:color="auto"/>
      </w:divBdr>
    </w:div>
    <w:div w:id="1421754723">
      <w:bodyDiv w:val="1"/>
      <w:marLeft w:val="0"/>
      <w:marRight w:val="0"/>
      <w:marTop w:val="0"/>
      <w:marBottom w:val="0"/>
      <w:divBdr>
        <w:top w:val="none" w:sz="0" w:space="0" w:color="auto"/>
        <w:left w:val="none" w:sz="0" w:space="0" w:color="auto"/>
        <w:bottom w:val="none" w:sz="0" w:space="0" w:color="auto"/>
        <w:right w:val="none" w:sz="0" w:space="0" w:color="auto"/>
      </w:divBdr>
    </w:div>
    <w:div w:id="1469283639">
      <w:bodyDiv w:val="1"/>
      <w:marLeft w:val="0"/>
      <w:marRight w:val="0"/>
      <w:marTop w:val="0"/>
      <w:marBottom w:val="0"/>
      <w:divBdr>
        <w:top w:val="none" w:sz="0" w:space="0" w:color="auto"/>
        <w:left w:val="none" w:sz="0" w:space="0" w:color="auto"/>
        <w:bottom w:val="none" w:sz="0" w:space="0" w:color="auto"/>
        <w:right w:val="none" w:sz="0" w:space="0" w:color="auto"/>
      </w:divBdr>
    </w:div>
    <w:div w:id="1523595403">
      <w:bodyDiv w:val="1"/>
      <w:marLeft w:val="0"/>
      <w:marRight w:val="0"/>
      <w:marTop w:val="0"/>
      <w:marBottom w:val="0"/>
      <w:divBdr>
        <w:top w:val="none" w:sz="0" w:space="0" w:color="auto"/>
        <w:left w:val="none" w:sz="0" w:space="0" w:color="auto"/>
        <w:bottom w:val="none" w:sz="0" w:space="0" w:color="auto"/>
        <w:right w:val="none" w:sz="0" w:space="0" w:color="auto"/>
      </w:divBdr>
    </w:div>
    <w:div w:id="1582712785">
      <w:bodyDiv w:val="1"/>
      <w:marLeft w:val="0"/>
      <w:marRight w:val="0"/>
      <w:marTop w:val="0"/>
      <w:marBottom w:val="0"/>
      <w:divBdr>
        <w:top w:val="none" w:sz="0" w:space="0" w:color="auto"/>
        <w:left w:val="none" w:sz="0" w:space="0" w:color="auto"/>
        <w:bottom w:val="none" w:sz="0" w:space="0" w:color="auto"/>
        <w:right w:val="none" w:sz="0" w:space="0" w:color="auto"/>
      </w:divBdr>
    </w:div>
    <w:div w:id="1623535340">
      <w:bodyDiv w:val="1"/>
      <w:marLeft w:val="0"/>
      <w:marRight w:val="0"/>
      <w:marTop w:val="0"/>
      <w:marBottom w:val="0"/>
      <w:divBdr>
        <w:top w:val="none" w:sz="0" w:space="0" w:color="auto"/>
        <w:left w:val="none" w:sz="0" w:space="0" w:color="auto"/>
        <w:bottom w:val="none" w:sz="0" w:space="0" w:color="auto"/>
        <w:right w:val="none" w:sz="0" w:space="0" w:color="auto"/>
      </w:divBdr>
    </w:div>
    <w:div w:id="1759134916">
      <w:bodyDiv w:val="1"/>
      <w:marLeft w:val="0"/>
      <w:marRight w:val="0"/>
      <w:marTop w:val="0"/>
      <w:marBottom w:val="0"/>
      <w:divBdr>
        <w:top w:val="none" w:sz="0" w:space="0" w:color="auto"/>
        <w:left w:val="none" w:sz="0" w:space="0" w:color="auto"/>
        <w:bottom w:val="none" w:sz="0" w:space="0" w:color="auto"/>
        <w:right w:val="none" w:sz="0" w:space="0" w:color="auto"/>
      </w:divBdr>
    </w:div>
    <w:div w:id="1770587765">
      <w:bodyDiv w:val="1"/>
      <w:marLeft w:val="0"/>
      <w:marRight w:val="0"/>
      <w:marTop w:val="0"/>
      <w:marBottom w:val="0"/>
      <w:divBdr>
        <w:top w:val="none" w:sz="0" w:space="0" w:color="auto"/>
        <w:left w:val="none" w:sz="0" w:space="0" w:color="auto"/>
        <w:bottom w:val="none" w:sz="0" w:space="0" w:color="auto"/>
        <w:right w:val="none" w:sz="0" w:space="0" w:color="auto"/>
      </w:divBdr>
    </w:div>
    <w:div w:id="1912234701">
      <w:bodyDiv w:val="1"/>
      <w:marLeft w:val="0"/>
      <w:marRight w:val="0"/>
      <w:marTop w:val="0"/>
      <w:marBottom w:val="0"/>
      <w:divBdr>
        <w:top w:val="none" w:sz="0" w:space="0" w:color="auto"/>
        <w:left w:val="none" w:sz="0" w:space="0" w:color="auto"/>
        <w:bottom w:val="none" w:sz="0" w:space="0" w:color="auto"/>
        <w:right w:val="none" w:sz="0" w:space="0" w:color="auto"/>
      </w:divBdr>
    </w:div>
    <w:div w:id="194696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publication.pravo.gov.ru/Document/View/0001202212280044"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7463-FF92-4F2F-9F69-442F98D1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8394</TotalTime>
  <Pages>1</Pages>
  <Words>17185</Words>
  <Characters>97959</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Эльза</dc:creator>
  <cp:keywords/>
  <dc:description/>
  <cp:lastModifiedBy>Home</cp:lastModifiedBy>
  <cp:revision>22</cp:revision>
  <cp:lastPrinted>2023-11-09T06:14:00Z</cp:lastPrinted>
  <dcterms:created xsi:type="dcterms:W3CDTF">2012-07-01T11:24:00Z</dcterms:created>
  <dcterms:modified xsi:type="dcterms:W3CDTF">2023-11-09T06:45:00Z</dcterms:modified>
</cp:coreProperties>
</file>